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218808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0286077"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453998" w:name="ctxt"/>
    <w:bookmarkEnd w:id="4645399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1987580" name="name42866825b5dabb1a4"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73246825b5dabb1a0"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65406071" w:name="result_box"/>
                  <w:bookmarkEnd w:id="65406071"/>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67645763" name="name28206825b5dad0fa6"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91506825b5dad0fa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0067752" name="name57006825b5dae9534"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18036825b5dae952f"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5693504" name="name72706825b5db08143"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18016825b5db0813f"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865302" name="name86436825b5db0f9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346825b5db0f99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18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818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8180"/>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818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818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02094" name="name76416825b5db16b9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896825b5db16b8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18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818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818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818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818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9662936" name="name17826825b5db2354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2176825b5db2354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668080" name="name11506825b5db2d35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4936825b5db2d34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9361524" name="name87296825b5db37f7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8706825b5db37f7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8380600" name="name15226825b5db4292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0656825b5db4291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0847100" name="name77126825b5db4dea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9906825b5db4dea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818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818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818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3769289" name="name98266825b5db5e5b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1876825b5db5e5a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4831310" name="name79256825b5db6a64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6016825b5db6a64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3249022" name="name14546825b5db7452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0656825b5db74527"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77269" name="name28046825b5db7ef2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346825b5db7ef2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818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181">
    <w:multiLevelType w:val="hybridMultilevel"/>
    <w:lvl w:ilvl="0" w:tplc="58176933">
      <w:start w:val="1"/>
      <w:numFmt w:val="decimal"/>
      <w:lvlText w:val="%1."/>
      <w:lvlJc w:val="left"/>
      <w:pPr>
        <w:ind w:left="720" w:hanging="360"/>
      </w:pPr>
    </w:lvl>
    <w:lvl w:ilvl="1" w:tplc="58176933" w:tentative="1">
      <w:start w:val="1"/>
      <w:numFmt w:val="lowerLetter"/>
      <w:lvlText w:val="%2."/>
      <w:lvlJc w:val="left"/>
      <w:pPr>
        <w:ind w:left="1440" w:hanging="360"/>
      </w:pPr>
    </w:lvl>
    <w:lvl w:ilvl="2" w:tplc="58176933" w:tentative="1">
      <w:start w:val="1"/>
      <w:numFmt w:val="lowerRoman"/>
      <w:lvlText w:val="%3."/>
      <w:lvlJc w:val="right"/>
      <w:pPr>
        <w:ind w:left="2160" w:hanging="180"/>
      </w:pPr>
    </w:lvl>
    <w:lvl w:ilvl="3" w:tplc="58176933" w:tentative="1">
      <w:start w:val="1"/>
      <w:numFmt w:val="decimal"/>
      <w:lvlText w:val="%4."/>
      <w:lvlJc w:val="left"/>
      <w:pPr>
        <w:ind w:left="2880" w:hanging="360"/>
      </w:pPr>
    </w:lvl>
    <w:lvl w:ilvl="4" w:tplc="58176933" w:tentative="1">
      <w:start w:val="1"/>
      <w:numFmt w:val="lowerLetter"/>
      <w:lvlText w:val="%5."/>
      <w:lvlJc w:val="left"/>
      <w:pPr>
        <w:ind w:left="3600" w:hanging="360"/>
      </w:pPr>
    </w:lvl>
    <w:lvl w:ilvl="5" w:tplc="58176933" w:tentative="1">
      <w:start w:val="1"/>
      <w:numFmt w:val="lowerRoman"/>
      <w:lvlText w:val="%6."/>
      <w:lvlJc w:val="right"/>
      <w:pPr>
        <w:ind w:left="4320" w:hanging="180"/>
      </w:pPr>
    </w:lvl>
    <w:lvl w:ilvl="6" w:tplc="58176933" w:tentative="1">
      <w:start w:val="1"/>
      <w:numFmt w:val="decimal"/>
      <w:lvlText w:val="%7."/>
      <w:lvlJc w:val="left"/>
      <w:pPr>
        <w:ind w:left="5040" w:hanging="360"/>
      </w:pPr>
    </w:lvl>
    <w:lvl w:ilvl="7" w:tplc="58176933" w:tentative="1">
      <w:start w:val="1"/>
      <w:numFmt w:val="lowerLetter"/>
      <w:lvlText w:val="%8."/>
      <w:lvlJc w:val="left"/>
      <w:pPr>
        <w:ind w:left="5760" w:hanging="360"/>
      </w:pPr>
    </w:lvl>
    <w:lvl w:ilvl="8" w:tplc="58176933" w:tentative="1">
      <w:start w:val="1"/>
      <w:numFmt w:val="lowerRoman"/>
      <w:lvlText w:val="%9."/>
      <w:lvlJc w:val="right"/>
      <w:pPr>
        <w:ind w:left="6480" w:hanging="180"/>
      </w:pPr>
    </w:lvl>
  </w:abstractNum>
  <w:abstractNum w:abstractNumId="8180">
    <w:multiLevelType w:val="hybridMultilevel"/>
    <w:lvl w:ilvl="0" w:tplc="686312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180">
    <w:abstractNumId w:val="8180"/>
  </w:num>
  <w:num w:numId="8181">
    <w:abstractNumId w:val="8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3909078" Type="http://schemas.openxmlformats.org/officeDocument/2006/relationships/comments" Target="comments.xml"/><Relationship Id="rId341881291" Type="http://schemas.microsoft.com/office/2011/relationships/commentsExtended" Target="commentsExtended.xml"/><Relationship Id="rId50286077" Type="http://schemas.openxmlformats.org/officeDocument/2006/relationships/image" Target="media/imgrId50286077.jpg"/><Relationship Id="rId73246825b5dabb1a0" Type="http://schemas.openxmlformats.org/officeDocument/2006/relationships/image" Target="media/imgrId73246825b5dabb1a0.png"/><Relationship Id="rId91506825b5dad0fa2" Type="http://schemas.openxmlformats.org/officeDocument/2006/relationships/image" Target="media/imgrId91506825b5dad0fa2.png"/><Relationship Id="rId18036825b5dae952f" Type="http://schemas.openxmlformats.org/officeDocument/2006/relationships/image" Target="media/imgrId18036825b5dae952f.png"/><Relationship Id="rId18016825b5db0813f" Type="http://schemas.openxmlformats.org/officeDocument/2006/relationships/image" Target="media/imgrId18016825b5db0813f.png"/><Relationship Id="rId46346825b5db0f995" Type="http://schemas.openxmlformats.org/officeDocument/2006/relationships/image" Target="media/imgrId46346825b5db0f995.jpg"/><Relationship Id="rId36896825b5db16b8e" Type="http://schemas.openxmlformats.org/officeDocument/2006/relationships/image" Target="media/imgrId36896825b5db16b8e.jpg"/><Relationship Id="rId52176825b5db23548" Type="http://schemas.openxmlformats.org/officeDocument/2006/relationships/image" Target="media/imgrId52176825b5db23548.jpg"/><Relationship Id="rId94936825b5db2d34e" Type="http://schemas.openxmlformats.org/officeDocument/2006/relationships/image" Target="media/imgrId94936825b5db2d34e.jpg"/><Relationship Id="rId18706825b5db37f78" Type="http://schemas.openxmlformats.org/officeDocument/2006/relationships/image" Target="media/imgrId18706825b5db37f78.jpg"/><Relationship Id="rId40656825b5db4291f" Type="http://schemas.openxmlformats.org/officeDocument/2006/relationships/image" Target="media/imgrId40656825b5db4291f.png"/><Relationship Id="rId19906825b5db4dea6" Type="http://schemas.openxmlformats.org/officeDocument/2006/relationships/image" Target="media/imgrId19906825b5db4dea6.png"/><Relationship Id="rId11876825b5db5e5ae" Type="http://schemas.openxmlformats.org/officeDocument/2006/relationships/image" Target="media/imgrId11876825b5db5e5ae.jpg"/><Relationship Id="rId36016825b5db6a644" Type="http://schemas.openxmlformats.org/officeDocument/2006/relationships/image" Target="media/imgrId36016825b5db6a644.jpg"/><Relationship Id="rId90656825b5db74527" Type="http://schemas.openxmlformats.org/officeDocument/2006/relationships/image" Target="media/imgrId90656825b5db74527.jpg"/><Relationship Id="rId47346825b5db7ef21" Type="http://schemas.openxmlformats.org/officeDocument/2006/relationships/image" Target="media/imgrId47346825b5db7ef2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0286077" Type="http://schemas.openxmlformats.org/officeDocument/2006/relationships/image" Target="media/imgrId5028607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