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6670368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4511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9412148" w:name="ctxt"/>
    <w:bookmarkEnd w:id="1941214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355" name="name56606825c8fd58c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26825c8fd58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4536825c8fd597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1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573960" name="name77086825c8fd67603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91596825c8fd67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1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74081" name="name82536825c8fd741fc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99286825c8fd74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38047" name="name81926825c8fd7aa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46825c8fd7a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2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908497" name="name38266825c8fd85d48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65896825c8fd85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32439" name="name26466825c8fd9250c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44736825c8fd92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37851" name="name22206825c8fd9d8db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72956825c8fd9d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95935" name="name21206825c8fda4b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16825c8fda4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3196825c8fda55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12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214252" name="name80516825c8fdb49b3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60876825c8fdb4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49746" name="name66796825c8fdbb8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66825c8fdbb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8425467" name="name76616825c8fdd07c5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43406825c8fdd0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34839" name="name10256825c8fdd62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76825c8fdd6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59172" name="name49416825c8fde2dd1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62956825c8fde2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388446" name="name15526825c8fdedea8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91296825c8fded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207322" name="name13606825c8fe057cc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25166825c8fe05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96917212" name="name46886825c8fe1134f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18646825c8fe11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12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12247" name="name11826825c8fe185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16825c8fe18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 700037.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007777" name="name40116825c8fe24a1b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47666825c8fe24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40608" name="name92626825c8fe2a2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76825c8fe2a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8796825c8fe2ad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41916825c8fe2b7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316825c8fe2b9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86766825c8fe2c0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595869" name="name22836825c8fe375b4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79526825c8fe37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45903" name="name83166825c8fe42130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96526825c8fe42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634163" name="name79136825c8fe4b958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14076825c8fe4b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29608" name="name56976825c8fe58cab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47396825c8fe58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2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383267" name="name24866825c8fe6468c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89866825c8fe64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12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831118" name="name83656825c8fe73ab6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98796825c8fe73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12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8722" name="name55096825c8fe7e9d2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26726825c8fe7e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75268241" name="name89156825c8fe8e36c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88866825c8fe8e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80512" name="name92916825c8fe958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56825c8fe95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4806825c8fe964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12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51525" name="name13956825c8fe9df25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13236825c8fe9d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12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1019" name="name40156825c8fea6e83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86186825c8fea6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42364" name="name72226825c8feadd63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34756825c8fead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46833" name="name35136825c8feb3a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06825c8feb3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12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4122682" name="name80346825c8febd458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84776825c8feb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64351948" name="name54026825c8fec8ad9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46786825c8fec8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31047" name="name30536825c8fece7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36825c8fece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1756825c8fecf2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2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83306" name="name11036825c8ffa2b40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90576825c8ffa2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12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62342" name="name10396825c8ffe089d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89676825c8ffe0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50968" name="name77426825c90001bdf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95626825c90001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63656" name="name51836825c90018949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65266825c90018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3952" name="name59586825c900258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96825c90025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2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31091" name="name98156825c90039e0b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37246825c90039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9372996" name="name46356825c9005293e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40406825c90052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13066507" name="name55616825c90064abe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39616825c90064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16984" name="name67796825c900734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86825c90073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22059798" name="name44956825c90081d23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39766825c90081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15979685" name="name23616825c9008f12c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33696825c9008f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0873" name="name34576825c900963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36825c90096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2926825c90096e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12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396983" name="name25256825c900a5cc9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51576825c900a5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8524015" name="name52906825c900b3059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35496825c900b3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8991991" name="name69556825c900c1d66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71736825c900c1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43942872" name="name27546825c900d236a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81266825c900d2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42573" name="name89676825c900de149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74366825c900de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61676" name="name96236825c900e5b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76825c900e5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2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161916" name="name14476825c901013b2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87386825c90101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69604" name="name16366825c901092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56825c90109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49165688" name="name41216825c90117d88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92766825c90117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76594" name="name64316825c901200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86825c90120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55264155" name="name79976825c901326ff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19696825c90132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24405" name="name53196825c9013a6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26825c9013a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0836825c9013bb0b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9383449" name="name87546825c9014711b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41876825c90147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4442" name="name95036825c9014c6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86825c9014c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4117421" name="name43116825c90159387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38146825c90159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21832325" name="name96776825c90168a6c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28726825c90168a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44530" name="name69226825c9016ee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16825c9016e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31686825c9016fb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22256825c9016fe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82046825c901700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1412402" name="name90496825c9017a92a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17736825c9017a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98952" name="name23996825c901821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76825c90182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416825c90182c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1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2196825c901837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99936" name="name34736825c9018fea5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38206825c9018f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328368" name="name34356825c9019a3ad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86746825c9019a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90253" name="name57406825c901a3dce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70756825c901a3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11577" name="name83906825c901ad569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51916825c901a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91396" name="name70346825c901b71ca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54126825c901b7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12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12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33864" name="name71256825c901c3350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23226825c901c3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63143" name="name63466825c901ceae7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36146825c901ce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76465" name="name39566825c901d9ca6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67586825c901d9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76576825c901da3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21606825c901da9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67632" name="name45976825c901e5758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24606825c901e5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30066825c901e60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10132" name="name27966825c901f1029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63396825c901f1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12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69356825c901f29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48389" name="name67456825c902084ee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68336825c90208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07781" name="name13766825c9020fa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06825c9020f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95026825c902103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756825c902121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36293" name="name60656825c9021c878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97886825c9021c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71698" name="name17326825c90226a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86825c90226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096825c902274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12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887207" name="name66916825c90234078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23216825c90234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23175" name="name76156825c9023b8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06825c9023b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12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2676825c9023cb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50909" name="name29516825c902430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76825c90243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8856825c90243e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1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57950" name="name33116825c9025291e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83916825c90252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63005" name="name31176825c9025de14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38116825c9025d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568380" name="name13146825c90269cb7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57106825c90269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56683" name="name66446825c90270b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16825c90270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1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25782" name="name69486825c90280fac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21696825c90280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31753" name="name96296825c9028b9be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66466825c9028b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30653" name="name67656825c90292f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36825c90292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3620176" name="name53266825c9029dcb7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21066825c9029d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3418" name="name18666825c902a60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96825c902a6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842722" name="name92446825c902b04d7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69226825c902b0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8606825c902b16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60726825c902b1b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25634" name="name83746825c902b7d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16825c902b7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8226825c902b86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069643" name="name63596825c902c5fb2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17096825c902c5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1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886340" name="name44496825c902d0ca8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46996825c902d0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082549" name="name74336825c902dd5f9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82126825c902dd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48722" name="name64166825c902e6825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74746825c902e6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403762" name="name21726825c9030022f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26956825c90300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121090" name="name45856825c9030b9ed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29506825c9030b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91006" name="name52446825c903152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06825c90315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1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106650" name="name45936825c90321b58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35416825c90321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008510" name="name88706825c90331c29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15506825c90331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7630307" name="name40056825c9033cdc7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90586825c9033c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607778" name="name10556825c9034c6a9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24296825c9034c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1316449" name="name80306825c903572ea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83276825c90357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3496825c90359c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8726156" name="name17346825c90362279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95476825c90362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049688" name="name61096825c9036b0d2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17076825c9036b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12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45956825c9036c5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1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5686825c9036d6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737131" name="name28996825c903792c6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29986825c90379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1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76926825c9037a2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961654" name="name59756825c90386a17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31096825c90386a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1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1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24906825c903890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932116" name="name44886825c90396015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70016825c90396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70467335" name="name47396825c903a5124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59786825c903a5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1923611" name="name23156825c903b4bae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21556825c903b4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106827" name="name29366825c903c58b5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10846825c903c5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51732073" name="name81826825c903d2020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82186825c903d2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4931890" name="name70706825c903ded61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45406825c903de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86808959" name="name58486825c903ed884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29666825c903ed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1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2626825c903f05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2778272" name="name18586825c90407130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74586825c90407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88124" name="name80606825c9040f5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36825c9040f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738496" name="name94496825c9041a634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38996825c9041a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581421" name="name43566825c90424fba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74466825c90424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33442" name="name64146825c9042e0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16825c9042e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743719" name="name92726825c90439096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93116825c90439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238754" name="name80536825c90443ffa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28036825c90443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46838" name="name53126825c9044c6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96825c9044c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502363" name="name36336825c904589e4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81266825c90458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276400" name="name10086825c9046454a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11646825c90464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8142604" name="name94576825c9046c699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71246825c9046c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74221" name="name56196825c904778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96825c90477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700035.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1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1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745508" name="name67056825c90488305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40666825c90488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603321" name="name44936825c90496bf5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36086825c90496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1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930343" name="name13236825c904a66a6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98346825c904a6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921143" name="name54666825c904b2103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16476825c904b2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531769" name="name96396825c904c15e1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24416825c904c1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47068" name="name11706825c904cb3ba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78466825c904cb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018356" name="name31006825c904d74bd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47646825c904d7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68060" name="name91776825c904de6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56825c904de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1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1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313322" name="name51216825c904e9092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98536825c904e9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103674" name="name95456825c90503848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79226825c90503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72250" name="name78376825c9050cc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26825c9050c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1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591890" name="name61586825c905194fc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83656825c90519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76199" name="name57876825c9051fd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76825c9051f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1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08566" name="name64216825c9052baee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37676825c9052b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20296" name="name82036825c9053877f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34096825c90538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45438" name="name11666825c905481d0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40216825c90548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489315" name="name14176825c90553e38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22486825c90553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905573" name="name10926825c905629e2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99566825c90562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dipstick on timing gears side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88208" name="name35476825c9056cc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66825c9056c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0466825c9056d7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</w:p>
          <w:p/>
          <w:p/>
          <w:p>
            <w:pPr>
              <w:numPr>
                <w:ilvl w:val="0"/>
                <w:numId w:val="1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condition of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into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230390" name="name70926825c9057f1e0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32216825c9057f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898826" name="name72936825c90589e13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73446825c90589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5095571" name="name89416825c90595d4e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97986825c90595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crankcase H along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along with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5994437" name="name66456825c905a3a97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87156825c905a3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1339965" name="name91576825c905acc60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37726825c905ac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82282" name="name15276825c905b53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66825c905b5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O-ring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every assembly.</w:t>
            </w:r>
          </w:p>
          <w:p/>
          <w:p/>
          <w:p>
            <w:pPr>
              <w:numPr>
                <w:ilvl w:val="0"/>
                <w:numId w:val="1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1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E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/>
          <w:p/>
          <w:p>
            <w:pPr>
              <w:numPr>
                <w:ilvl w:val="0"/>
                <w:numId w:val="1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position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slide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correct position.</w:t>
            </w:r>
          </w:p>
          <w:p>
            <w:pPr>
              <w:numPr>
                <w:ilvl w:val="0"/>
                <w:numId w:val="1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871332" name="name57826825c905c3f00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52536825c905c3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564597" name="name83456825c905ced27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33726825c905ce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042149" name="name75696825c905dc6cd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54456825c905dc6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144916" name="name40946825c905e6270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91226825c905e6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837947" name="name89426825c905f24ca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50416825c905f2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719921" name="name70646825c906096ee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43586825c90609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12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1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54176825c9060b2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284483" name="name35346825c90615ba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2066825c90615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4131510" name="name59756825c90622de5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53266825c90622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3594478" name="name43246825c9062de9d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48126825c9062d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1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1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43886825c9062ff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9364525" name="name34166825c9063b533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91616825c9063b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2956447" name="name47876825c90647955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41646825c90647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2262">
    <w:multiLevelType w:val="hybridMultilevel"/>
    <w:lvl w:ilvl="0" w:tplc="46233150">
      <w:start w:val="1"/>
      <w:numFmt w:val="decimal"/>
      <w:lvlText w:val="%1."/>
      <w:lvlJc w:val="left"/>
      <w:pPr>
        <w:ind w:left="720" w:hanging="360"/>
      </w:pPr>
    </w:lvl>
    <w:lvl w:ilvl="1" w:tplc="46233150" w:tentative="1">
      <w:start w:val="1"/>
      <w:numFmt w:val="decimal"/>
      <w:lvlText w:val="%2."/>
      <w:lvlJc w:val="left"/>
      <w:pPr>
        <w:ind w:left="1440" w:hanging="360"/>
      </w:pPr>
    </w:lvl>
    <w:lvl w:ilvl="2" w:tplc="46233150" w:tentative="1">
      <w:start w:val="1"/>
      <w:numFmt w:val="lowerRoman"/>
      <w:lvlText w:val="%3."/>
      <w:lvlJc w:val="right"/>
      <w:pPr>
        <w:ind w:left="2160" w:hanging="180"/>
      </w:pPr>
    </w:lvl>
    <w:lvl w:ilvl="3" w:tplc="46233150" w:tentative="1">
      <w:start w:val="1"/>
      <w:numFmt w:val="decimal"/>
      <w:lvlText w:val="%4."/>
      <w:lvlJc w:val="left"/>
      <w:pPr>
        <w:ind w:left="2880" w:hanging="360"/>
      </w:pPr>
    </w:lvl>
    <w:lvl w:ilvl="4" w:tplc="46233150" w:tentative="1">
      <w:start w:val="1"/>
      <w:numFmt w:val="lowerLetter"/>
      <w:lvlText w:val="%5."/>
      <w:lvlJc w:val="left"/>
      <w:pPr>
        <w:ind w:left="3600" w:hanging="360"/>
      </w:pPr>
    </w:lvl>
    <w:lvl w:ilvl="5" w:tplc="46233150" w:tentative="1">
      <w:start w:val="1"/>
      <w:numFmt w:val="lowerRoman"/>
      <w:lvlText w:val="%6."/>
      <w:lvlJc w:val="right"/>
      <w:pPr>
        <w:ind w:left="4320" w:hanging="180"/>
      </w:pPr>
    </w:lvl>
    <w:lvl w:ilvl="6" w:tplc="46233150" w:tentative="1">
      <w:start w:val="1"/>
      <w:numFmt w:val="decimal"/>
      <w:lvlText w:val="%7."/>
      <w:lvlJc w:val="left"/>
      <w:pPr>
        <w:ind w:left="5040" w:hanging="360"/>
      </w:pPr>
    </w:lvl>
    <w:lvl w:ilvl="7" w:tplc="46233150" w:tentative="1">
      <w:start w:val="1"/>
      <w:numFmt w:val="lowerLetter"/>
      <w:lvlText w:val="%8."/>
      <w:lvlJc w:val="left"/>
      <w:pPr>
        <w:ind w:left="5760" w:hanging="360"/>
      </w:pPr>
    </w:lvl>
    <w:lvl w:ilvl="8" w:tplc="46233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1">
    <w:multiLevelType w:val="hybridMultilevel"/>
    <w:lvl w:ilvl="0" w:tplc="63313620">
      <w:start w:val="1"/>
      <w:numFmt w:val="decimal"/>
      <w:lvlText w:val="%1."/>
      <w:lvlJc w:val="left"/>
      <w:pPr>
        <w:ind w:left="720" w:hanging="360"/>
      </w:pPr>
    </w:lvl>
    <w:lvl w:ilvl="1" w:tplc="63313620" w:tentative="1">
      <w:start w:val="1"/>
      <w:numFmt w:val="lowerLetter"/>
      <w:lvlText w:val="%2."/>
      <w:lvlJc w:val="left"/>
      <w:pPr>
        <w:ind w:left="1440" w:hanging="360"/>
      </w:pPr>
    </w:lvl>
    <w:lvl w:ilvl="2" w:tplc="63313620" w:tentative="1">
      <w:start w:val="1"/>
      <w:numFmt w:val="lowerRoman"/>
      <w:lvlText w:val="%3."/>
      <w:lvlJc w:val="right"/>
      <w:pPr>
        <w:ind w:left="2160" w:hanging="180"/>
      </w:pPr>
    </w:lvl>
    <w:lvl w:ilvl="3" w:tplc="63313620" w:tentative="1">
      <w:start w:val="1"/>
      <w:numFmt w:val="decimal"/>
      <w:lvlText w:val="%4."/>
      <w:lvlJc w:val="left"/>
      <w:pPr>
        <w:ind w:left="2880" w:hanging="360"/>
      </w:pPr>
    </w:lvl>
    <w:lvl w:ilvl="4" w:tplc="63313620" w:tentative="1">
      <w:start w:val="1"/>
      <w:numFmt w:val="lowerLetter"/>
      <w:lvlText w:val="%5."/>
      <w:lvlJc w:val="left"/>
      <w:pPr>
        <w:ind w:left="3600" w:hanging="360"/>
      </w:pPr>
    </w:lvl>
    <w:lvl w:ilvl="5" w:tplc="63313620" w:tentative="1">
      <w:start w:val="1"/>
      <w:numFmt w:val="lowerRoman"/>
      <w:lvlText w:val="%6."/>
      <w:lvlJc w:val="right"/>
      <w:pPr>
        <w:ind w:left="4320" w:hanging="180"/>
      </w:pPr>
    </w:lvl>
    <w:lvl w:ilvl="6" w:tplc="63313620" w:tentative="1">
      <w:start w:val="1"/>
      <w:numFmt w:val="decimal"/>
      <w:lvlText w:val="%7."/>
      <w:lvlJc w:val="left"/>
      <w:pPr>
        <w:ind w:left="5040" w:hanging="360"/>
      </w:pPr>
    </w:lvl>
    <w:lvl w:ilvl="7" w:tplc="63313620" w:tentative="1">
      <w:start w:val="1"/>
      <w:numFmt w:val="lowerLetter"/>
      <w:lvlText w:val="%8."/>
      <w:lvlJc w:val="left"/>
      <w:pPr>
        <w:ind w:left="5760" w:hanging="360"/>
      </w:pPr>
    </w:lvl>
    <w:lvl w:ilvl="8" w:tplc="63313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0">
    <w:multiLevelType w:val="hybridMultilevel"/>
    <w:lvl w:ilvl="0" w:tplc="73106356">
      <w:start w:val="1"/>
      <w:numFmt w:val="decimal"/>
      <w:lvlText w:val="%1."/>
      <w:lvlJc w:val="left"/>
      <w:pPr>
        <w:ind w:left="720" w:hanging="360"/>
      </w:pPr>
    </w:lvl>
    <w:lvl w:ilvl="1" w:tplc="73106356" w:tentative="1">
      <w:start w:val="1"/>
      <w:numFmt w:val="lowerLetter"/>
      <w:lvlText w:val="%2."/>
      <w:lvlJc w:val="left"/>
      <w:pPr>
        <w:ind w:left="1440" w:hanging="360"/>
      </w:pPr>
    </w:lvl>
    <w:lvl w:ilvl="2" w:tplc="73106356" w:tentative="1">
      <w:start w:val="1"/>
      <w:numFmt w:val="lowerRoman"/>
      <w:lvlText w:val="%3."/>
      <w:lvlJc w:val="right"/>
      <w:pPr>
        <w:ind w:left="2160" w:hanging="180"/>
      </w:pPr>
    </w:lvl>
    <w:lvl w:ilvl="3" w:tplc="73106356" w:tentative="1">
      <w:start w:val="1"/>
      <w:numFmt w:val="decimal"/>
      <w:lvlText w:val="%4."/>
      <w:lvlJc w:val="left"/>
      <w:pPr>
        <w:ind w:left="2880" w:hanging="360"/>
      </w:pPr>
    </w:lvl>
    <w:lvl w:ilvl="4" w:tplc="73106356" w:tentative="1">
      <w:start w:val="1"/>
      <w:numFmt w:val="lowerLetter"/>
      <w:lvlText w:val="%5."/>
      <w:lvlJc w:val="left"/>
      <w:pPr>
        <w:ind w:left="3600" w:hanging="360"/>
      </w:pPr>
    </w:lvl>
    <w:lvl w:ilvl="5" w:tplc="73106356" w:tentative="1">
      <w:start w:val="1"/>
      <w:numFmt w:val="lowerRoman"/>
      <w:lvlText w:val="%6."/>
      <w:lvlJc w:val="right"/>
      <w:pPr>
        <w:ind w:left="4320" w:hanging="180"/>
      </w:pPr>
    </w:lvl>
    <w:lvl w:ilvl="6" w:tplc="73106356" w:tentative="1">
      <w:start w:val="1"/>
      <w:numFmt w:val="decimal"/>
      <w:lvlText w:val="%7."/>
      <w:lvlJc w:val="left"/>
      <w:pPr>
        <w:ind w:left="5040" w:hanging="360"/>
      </w:pPr>
    </w:lvl>
    <w:lvl w:ilvl="7" w:tplc="73106356" w:tentative="1">
      <w:start w:val="1"/>
      <w:numFmt w:val="lowerLetter"/>
      <w:lvlText w:val="%8."/>
      <w:lvlJc w:val="left"/>
      <w:pPr>
        <w:ind w:left="5760" w:hanging="360"/>
      </w:pPr>
    </w:lvl>
    <w:lvl w:ilvl="8" w:tplc="73106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9">
    <w:multiLevelType w:val="hybridMultilevel"/>
    <w:lvl w:ilvl="0" w:tplc="43427372">
      <w:start w:val="1"/>
      <w:numFmt w:val="decimal"/>
      <w:lvlText w:val="%1."/>
      <w:lvlJc w:val="left"/>
      <w:pPr>
        <w:ind w:left="720" w:hanging="360"/>
      </w:pPr>
    </w:lvl>
    <w:lvl w:ilvl="1" w:tplc="43427372" w:tentative="1">
      <w:start w:val="1"/>
      <w:numFmt w:val="lowerLetter"/>
      <w:lvlText w:val="%2."/>
      <w:lvlJc w:val="left"/>
      <w:pPr>
        <w:ind w:left="1440" w:hanging="360"/>
      </w:pPr>
    </w:lvl>
    <w:lvl w:ilvl="2" w:tplc="43427372" w:tentative="1">
      <w:start w:val="1"/>
      <w:numFmt w:val="lowerRoman"/>
      <w:lvlText w:val="%3."/>
      <w:lvlJc w:val="right"/>
      <w:pPr>
        <w:ind w:left="2160" w:hanging="180"/>
      </w:pPr>
    </w:lvl>
    <w:lvl w:ilvl="3" w:tplc="43427372" w:tentative="1">
      <w:start w:val="1"/>
      <w:numFmt w:val="decimal"/>
      <w:lvlText w:val="%4."/>
      <w:lvlJc w:val="left"/>
      <w:pPr>
        <w:ind w:left="2880" w:hanging="360"/>
      </w:pPr>
    </w:lvl>
    <w:lvl w:ilvl="4" w:tplc="43427372" w:tentative="1">
      <w:start w:val="1"/>
      <w:numFmt w:val="lowerLetter"/>
      <w:lvlText w:val="%5."/>
      <w:lvlJc w:val="left"/>
      <w:pPr>
        <w:ind w:left="3600" w:hanging="360"/>
      </w:pPr>
    </w:lvl>
    <w:lvl w:ilvl="5" w:tplc="43427372" w:tentative="1">
      <w:start w:val="1"/>
      <w:numFmt w:val="lowerRoman"/>
      <w:lvlText w:val="%6."/>
      <w:lvlJc w:val="right"/>
      <w:pPr>
        <w:ind w:left="4320" w:hanging="180"/>
      </w:pPr>
    </w:lvl>
    <w:lvl w:ilvl="6" w:tplc="43427372" w:tentative="1">
      <w:start w:val="1"/>
      <w:numFmt w:val="decimal"/>
      <w:lvlText w:val="%7."/>
      <w:lvlJc w:val="left"/>
      <w:pPr>
        <w:ind w:left="5040" w:hanging="360"/>
      </w:pPr>
    </w:lvl>
    <w:lvl w:ilvl="7" w:tplc="43427372" w:tentative="1">
      <w:start w:val="1"/>
      <w:numFmt w:val="lowerLetter"/>
      <w:lvlText w:val="%8."/>
      <w:lvlJc w:val="left"/>
      <w:pPr>
        <w:ind w:left="5760" w:hanging="360"/>
      </w:pPr>
    </w:lvl>
    <w:lvl w:ilvl="8" w:tplc="43427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8">
    <w:multiLevelType w:val="hybridMultilevel"/>
    <w:lvl w:ilvl="0" w:tplc="46476566">
      <w:start w:val="1"/>
      <w:numFmt w:val="decimal"/>
      <w:lvlText w:val="%1."/>
      <w:lvlJc w:val="left"/>
      <w:pPr>
        <w:ind w:left="720" w:hanging="360"/>
      </w:pPr>
    </w:lvl>
    <w:lvl w:ilvl="1" w:tplc="46476566" w:tentative="1">
      <w:start w:val="1"/>
      <w:numFmt w:val="lowerLetter"/>
      <w:lvlText w:val="%2."/>
      <w:lvlJc w:val="left"/>
      <w:pPr>
        <w:ind w:left="1440" w:hanging="360"/>
      </w:pPr>
    </w:lvl>
    <w:lvl w:ilvl="2" w:tplc="46476566" w:tentative="1">
      <w:start w:val="1"/>
      <w:numFmt w:val="lowerRoman"/>
      <w:lvlText w:val="%3."/>
      <w:lvlJc w:val="right"/>
      <w:pPr>
        <w:ind w:left="2160" w:hanging="180"/>
      </w:pPr>
    </w:lvl>
    <w:lvl w:ilvl="3" w:tplc="46476566" w:tentative="1">
      <w:start w:val="1"/>
      <w:numFmt w:val="decimal"/>
      <w:lvlText w:val="%4."/>
      <w:lvlJc w:val="left"/>
      <w:pPr>
        <w:ind w:left="2880" w:hanging="360"/>
      </w:pPr>
    </w:lvl>
    <w:lvl w:ilvl="4" w:tplc="46476566" w:tentative="1">
      <w:start w:val="1"/>
      <w:numFmt w:val="lowerLetter"/>
      <w:lvlText w:val="%5."/>
      <w:lvlJc w:val="left"/>
      <w:pPr>
        <w:ind w:left="3600" w:hanging="360"/>
      </w:pPr>
    </w:lvl>
    <w:lvl w:ilvl="5" w:tplc="46476566" w:tentative="1">
      <w:start w:val="1"/>
      <w:numFmt w:val="lowerRoman"/>
      <w:lvlText w:val="%6."/>
      <w:lvlJc w:val="right"/>
      <w:pPr>
        <w:ind w:left="4320" w:hanging="180"/>
      </w:pPr>
    </w:lvl>
    <w:lvl w:ilvl="6" w:tplc="46476566" w:tentative="1">
      <w:start w:val="1"/>
      <w:numFmt w:val="decimal"/>
      <w:lvlText w:val="%7."/>
      <w:lvlJc w:val="left"/>
      <w:pPr>
        <w:ind w:left="5040" w:hanging="360"/>
      </w:pPr>
    </w:lvl>
    <w:lvl w:ilvl="7" w:tplc="46476566" w:tentative="1">
      <w:start w:val="1"/>
      <w:numFmt w:val="lowerLetter"/>
      <w:lvlText w:val="%8."/>
      <w:lvlJc w:val="left"/>
      <w:pPr>
        <w:ind w:left="5760" w:hanging="360"/>
      </w:pPr>
    </w:lvl>
    <w:lvl w:ilvl="8" w:tplc="46476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7">
    <w:multiLevelType w:val="hybridMultilevel"/>
    <w:lvl w:ilvl="0" w:tplc="86996789">
      <w:start w:val="1"/>
      <w:numFmt w:val="decimal"/>
      <w:lvlText w:val="%1."/>
      <w:lvlJc w:val="left"/>
      <w:pPr>
        <w:ind w:left="720" w:hanging="360"/>
      </w:pPr>
    </w:lvl>
    <w:lvl w:ilvl="1" w:tplc="86996789" w:tentative="1">
      <w:start w:val="1"/>
      <w:numFmt w:val="lowerLetter"/>
      <w:lvlText w:val="%2."/>
      <w:lvlJc w:val="left"/>
      <w:pPr>
        <w:ind w:left="1440" w:hanging="360"/>
      </w:pPr>
    </w:lvl>
    <w:lvl w:ilvl="2" w:tplc="86996789" w:tentative="1">
      <w:start w:val="1"/>
      <w:numFmt w:val="lowerRoman"/>
      <w:lvlText w:val="%3."/>
      <w:lvlJc w:val="right"/>
      <w:pPr>
        <w:ind w:left="2160" w:hanging="180"/>
      </w:pPr>
    </w:lvl>
    <w:lvl w:ilvl="3" w:tplc="86996789" w:tentative="1">
      <w:start w:val="1"/>
      <w:numFmt w:val="decimal"/>
      <w:lvlText w:val="%4."/>
      <w:lvlJc w:val="left"/>
      <w:pPr>
        <w:ind w:left="2880" w:hanging="360"/>
      </w:pPr>
    </w:lvl>
    <w:lvl w:ilvl="4" w:tplc="86996789" w:tentative="1">
      <w:start w:val="1"/>
      <w:numFmt w:val="lowerLetter"/>
      <w:lvlText w:val="%5."/>
      <w:lvlJc w:val="left"/>
      <w:pPr>
        <w:ind w:left="3600" w:hanging="360"/>
      </w:pPr>
    </w:lvl>
    <w:lvl w:ilvl="5" w:tplc="86996789" w:tentative="1">
      <w:start w:val="1"/>
      <w:numFmt w:val="lowerRoman"/>
      <w:lvlText w:val="%6."/>
      <w:lvlJc w:val="right"/>
      <w:pPr>
        <w:ind w:left="4320" w:hanging="180"/>
      </w:pPr>
    </w:lvl>
    <w:lvl w:ilvl="6" w:tplc="86996789" w:tentative="1">
      <w:start w:val="1"/>
      <w:numFmt w:val="decimal"/>
      <w:lvlText w:val="%7."/>
      <w:lvlJc w:val="left"/>
      <w:pPr>
        <w:ind w:left="5040" w:hanging="360"/>
      </w:pPr>
    </w:lvl>
    <w:lvl w:ilvl="7" w:tplc="86996789" w:tentative="1">
      <w:start w:val="1"/>
      <w:numFmt w:val="lowerLetter"/>
      <w:lvlText w:val="%8."/>
      <w:lvlJc w:val="left"/>
      <w:pPr>
        <w:ind w:left="5760" w:hanging="360"/>
      </w:pPr>
    </w:lvl>
    <w:lvl w:ilvl="8" w:tplc="86996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6">
    <w:multiLevelType w:val="hybridMultilevel"/>
    <w:lvl w:ilvl="0" w:tplc="24512192">
      <w:start w:val="1"/>
      <w:numFmt w:val="decimal"/>
      <w:lvlText w:val="%1."/>
      <w:lvlJc w:val="left"/>
      <w:pPr>
        <w:ind w:left="720" w:hanging="360"/>
      </w:pPr>
    </w:lvl>
    <w:lvl w:ilvl="1" w:tplc="24512192" w:tentative="1">
      <w:start w:val="1"/>
      <w:numFmt w:val="lowerLetter"/>
      <w:lvlText w:val="%2."/>
      <w:lvlJc w:val="left"/>
      <w:pPr>
        <w:ind w:left="1440" w:hanging="360"/>
      </w:pPr>
    </w:lvl>
    <w:lvl w:ilvl="2" w:tplc="24512192" w:tentative="1">
      <w:start w:val="1"/>
      <w:numFmt w:val="lowerRoman"/>
      <w:lvlText w:val="%3."/>
      <w:lvlJc w:val="right"/>
      <w:pPr>
        <w:ind w:left="2160" w:hanging="180"/>
      </w:pPr>
    </w:lvl>
    <w:lvl w:ilvl="3" w:tplc="24512192" w:tentative="1">
      <w:start w:val="1"/>
      <w:numFmt w:val="decimal"/>
      <w:lvlText w:val="%4."/>
      <w:lvlJc w:val="left"/>
      <w:pPr>
        <w:ind w:left="2880" w:hanging="360"/>
      </w:pPr>
    </w:lvl>
    <w:lvl w:ilvl="4" w:tplc="24512192" w:tentative="1">
      <w:start w:val="1"/>
      <w:numFmt w:val="lowerLetter"/>
      <w:lvlText w:val="%5."/>
      <w:lvlJc w:val="left"/>
      <w:pPr>
        <w:ind w:left="3600" w:hanging="360"/>
      </w:pPr>
    </w:lvl>
    <w:lvl w:ilvl="5" w:tplc="24512192" w:tentative="1">
      <w:start w:val="1"/>
      <w:numFmt w:val="lowerRoman"/>
      <w:lvlText w:val="%6."/>
      <w:lvlJc w:val="right"/>
      <w:pPr>
        <w:ind w:left="4320" w:hanging="180"/>
      </w:pPr>
    </w:lvl>
    <w:lvl w:ilvl="6" w:tplc="24512192" w:tentative="1">
      <w:start w:val="1"/>
      <w:numFmt w:val="decimal"/>
      <w:lvlText w:val="%7."/>
      <w:lvlJc w:val="left"/>
      <w:pPr>
        <w:ind w:left="5040" w:hanging="360"/>
      </w:pPr>
    </w:lvl>
    <w:lvl w:ilvl="7" w:tplc="24512192" w:tentative="1">
      <w:start w:val="1"/>
      <w:numFmt w:val="lowerLetter"/>
      <w:lvlText w:val="%8."/>
      <w:lvlJc w:val="left"/>
      <w:pPr>
        <w:ind w:left="5760" w:hanging="360"/>
      </w:pPr>
    </w:lvl>
    <w:lvl w:ilvl="8" w:tplc="24512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5">
    <w:multiLevelType w:val="hybridMultilevel"/>
    <w:lvl w:ilvl="0" w:tplc="86642734">
      <w:start w:val="1"/>
      <w:numFmt w:val="decimal"/>
      <w:lvlText w:val="%1."/>
      <w:lvlJc w:val="left"/>
      <w:pPr>
        <w:ind w:left="720" w:hanging="360"/>
      </w:pPr>
    </w:lvl>
    <w:lvl w:ilvl="1" w:tplc="86642734" w:tentative="1">
      <w:start w:val="1"/>
      <w:numFmt w:val="lowerLetter"/>
      <w:lvlText w:val="%2."/>
      <w:lvlJc w:val="left"/>
      <w:pPr>
        <w:ind w:left="1440" w:hanging="360"/>
      </w:pPr>
    </w:lvl>
    <w:lvl w:ilvl="2" w:tplc="86642734" w:tentative="1">
      <w:start w:val="1"/>
      <w:numFmt w:val="lowerRoman"/>
      <w:lvlText w:val="%3."/>
      <w:lvlJc w:val="right"/>
      <w:pPr>
        <w:ind w:left="2160" w:hanging="180"/>
      </w:pPr>
    </w:lvl>
    <w:lvl w:ilvl="3" w:tplc="86642734" w:tentative="1">
      <w:start w:val="1"/>
      <w:numFmt w:val="decimal"/>
      <w:lvlText w:val="%4."/>
      <w:lvlJc w:val="left"/>
      <w:pPr>
        <w:ind w:left="2880" w:hanging="360"/>
      </w:pPr>
    </w:lvl>
    <w:lvl w:ilvl="4" w:tplc="86642734" w:tentative="1">
      <w:start w:val="1"/>
      <w:numFmt w:val="lowerLetter"/>
      <w:lvlText w:val="%5."/>
      <w:lvlJc w:val="left"/>
      <w:pPr>
        <w:ind w:left="3600" w:hanging="360"/>
      </w:pPr>
    </w:lvl>
    <w:lvl w:ilvl="5" w:tplc="86642734" w:tentative="1">
      <w:start w:val="1"/>
      <w:numFmt w:val="lowerRoman"/>
      <w:lvlText w:val="%6."/>
      <w:lvlJc w:val="right"/>
      <w:pPr>
        <w:ind w:left="4320" w:hanging="180"/>
      </w:pPr>
    </w:lvl>
    <w:lvl w:ilvl="6" w:tplc="86642734" w:tentative="1">
      <w:start w:val="1"/>
      <w:numFmt w:val="decimal"/>
      <w:lvlText w:val="%7."/>
      <w:lvlJc w:val="left"/>
      <w:pPr>
        <w:ind w:left="5040" w:hanging="360"/>
      </w:pPr>
    </w:lvl>
    <w:lvl w:ilvl="7" w:tplc="86642734" w:tentative="1">
      <w:start w:val="1"/>
      <w:numFmt w:val="lowerLetter"/>
      <w:lvlText w:val="%8."/>
      <w:lvlJc w:val="left"/>
      <w:pPr>
        <w:ind w:left="5760" w:hanging="360"/>
      </w:pPr>
    </w:lvl>
    <w:lvl w:ilvl="8" w:tplc="86642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4">
    <w:multiLevelType w:val="hybridMultilevel"/>
    <w:lvl w:ilvl="0" w:tplc="15531359">
      <w:start w:val="1"/>
      <w:numFmt w:val="decimal"/>
      <w:lvlText w:val="%1."/>
      <w:lvlJc w:val="left"/>
      <w:pPr>
        <w:ind w:left="720" w:hanging="360"/>
      </w:pPr>
    </w:lvl>
    <w:lvl w:ilvl="1" w:tplc="15531359" w:tentative="1">
      <w:start w:val="1"/>
      <w:numFmt w:val="lowerLetter"/>
      <w:lvlText w:val="%2."/>
      <w:lvlJc w:val="left"/>
      <w:pPr>
        <w:ind w:left="1440" w:hanging="360"/>
      </w:pPr>
    </w:lvl>
    <w:lvl w:ilvl="2" w:tplc="15531359" w:tentative="1">
      <w:start w:val="1"/>
      <w:numFmt w:val="lowerRoman"/>
      <w:lvlText w:val="%3."/>
      <w:lvlJc w:val="right"/>
      <w:pPr>
        <w:ind w:left="2160" w:hanging="180"/>
      </w:pPr>
    </w:lvl>
    <w:lvl w:ilvl="3" w:tplc="15531359" w:tentative="1">
      <w:start w:val="1"/>
      <w:numFmt w:val="decimal"/>
      <w:lvlText w:val="%4."/>
      <w:lvlJc w:val="left"/>
      <w:pPr>
        <w:ind w:left="2880" w:hanging="360"/>
      </w:pPr>
    </w:lvl>
    <w:lvl w:ilvl="4" w:tplc="15531359" w:tentative="1">
      <w:start w:val="1"/>
      <w:numFmt w:val="lowerLetter"/>
      <w:lvlText w:val="%5."/>
      <w:lvlJc w:val="left"/>
      <w:pPr>
        <w:ind w:left="3600" w:hanging="360"/>
      </w:pPr>
    </w:lvl>
    <w:lvl w:ilvl="5" w:tplc="15531359" w:tentative="1">
      <w:start w:val="1"/>
      <w:numFmt w:val="lowerRoman"/>
      <w:lvlText w:val="%6."/>
      <w:lvlJc w:val="right"/>
      <w:pPr>
        <w:ind w:left="4320" w:hanging="180"/>
      </w:pPr>
    </w:lvl>
    <w:lvl w:ilvl="6" w:tplc="15531359" w:tentative="1">
      <w:start w:val="1"/>
      <w:numFmt w:val="decimal"/>
      <w:lvlText w:val="%7."/>
      <w:lvlJc w:val="left"/>
      <w:pPr>
        <w:ind w:left="5040" w:hanging="360"/>
      </w:pPr>
    </w:lvl>
    <w:lvl w:ilvl="7" w:tplc="15531359" w:tentative="1">
      <w:start w:val="1"/>
      <w:numFmt w:val="lowerLetter"/>
      <w:lvlText w:val="%8."/>
      <w:lvlJc w:val="left"/>
      <w:pPr>
        <w:ind w:left="5760" w:hanging="360"/>
      </w:pPr>
    </w:lvl>
    <w:lvl w:ilvl="8" w:tplc="15531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3">
    <w:multiLevelType w:val="hybridMultilevel"/>
    <w:lvl w:ilvl="0" w:tplc="52122885">
      <w:start w:val="1"/>
      <w:numFmt w:val="decimal"/>
      <w:lvlText w:val="%1."/>
      <w:lvlJc w:val="left"/>
      <w:pPr>
        <w:ind w:left="720" w:hanging="360"/>
      </w:pPr>
    </w:lvl>
    <w:lvl w:ilvl="1" w:tplc="52122885" w:tentative="1">
      <w:start w:val="1"/>
      <w:numFmt w:val="lowerLetter"/>
      <w:lvlText w:val="%2."/>
      <w:lvlJc w:val="left"/>
      <w:pPr>
        <w:ind w:left="1440" w:hanging="360"/>
      </w:pPr>
    </w:lvl>
    <w:lvl w:ilvl="2" w:tplc="52122885" w:tentative="1">
      <w:start w:val="1"/>
      <w:numFmt w:val="lowerRoman"/>
      <w:lvlText w:val="%3."/>
      <w:lvlJc w:val="right"/>
      <w:pPr>
        <w:ind w:left="2160" w:hanging="180"/>
      </w:pPr>
    </w:lvl>
    <w:lvl w:ilvl="3" w:tplc="52122885" w:tentative="1">
      <w:start w:val="1"/>
      <w:numFmt w:val="decimal"/>
      <w:lvlText w:val="%4."/>
      <w:lvlJc w:val="left"/>
      <w:pPr>
        <w:ind w:left="2880" w:hanging="360"/>
      </w:pPr>
    </w:lvl>
    <w:lvl w:ilvl="4" w:tplc="52122885" w:tentative="1">
      <w:start w:val="1"/>
      <w:numFmt w:val="lowerLetter"/>
      <w:lvlText w:val="%5."/>
      <w:lvlJc w:val="left"/>
      <w:pPr>
        <w:ind w:left="3600" w:hanging="360"/>
      </w:pPr>
    </w:lvl>
    <w:lvl w:ilvl="5" w:tplc="52122885" w:tentative="1">
      <w:start w:val="1"/>
      <w:numFmt w:val="lowerRoman"/>
      <w:lvlText w:val="%6."/>
      <w:lvlJc w:val="right"/>
      <w:pPr>
        <w:ind w:left="4320" w:hanging="180"/>
      </w:pPr>
    </w:lvl>
    <w:lvl w:ilvl="6" w:tplc="52122885" w:tentative="1">
      <w:start w:val="1"/>
      <w:numFmt w:val="decimal"/>
      <w:lvlText w:val="%7."/>
      <w:lvlJc w:val="left"/>
      <w:pPr>
        <w:ind w:left="5040" w:hanging="360"/>
      </w:pPr>
    </w:lvl>
    <w:lvl w:ilvl="7" w:tplc="52122885" w:tentative="1">
      <w:start w:val="1"/>
      <w:numFmt w:val="lowerLetter"/>
      <w:lvlText w:val="%8."/>
      <w:lvlJc w:val="left"/>
      <w:pPr>
        <w:ind w:left="5760" w:hanging="360"/>
      </w:pPr>
    </w:lvl>
    <w:lvl w:ilvl="8" w:tplc="52122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2">
    <w:multiLevelType w:val="hybridMultilevel"/>
    <w:lvl w:ilvl="0" w:tplc="44104953">
      <w:start w:val="1"/>
      <w:numFmt w:val="decimal"/>
      <w:lvlText w:val="%1."/>
      <w:lvlJc w:val="left"/>
      <w:pPr>
        <w:ind w:left="720" w:hanging="360"/>
      </w:pPr>
    </w:lvl>
    <w:lvl w:ilvl="1" w:tplc="44104953" w:tentative="1">
      <w:start w:val="1"/>
      <w:numFmt w:val="lowerLetter"/>
      <w:lvlText w:val="%2."/>
      <w:lvlJc w:val="left"/>
      <w:pPr>
        <w:ind w:left="1440" w:hanging="360"/>
      </w:pPr>
    </w:lvl>
    <w:lvl w:ilvl="2" w:tplc="44104953" w:tentative="1">
      <w:start w:val="1"/>
      <w:numFmt w:val="lowerRoman"/>
      <w:lvlText w:val="%3."/>
      <w:lvlJc w:val="right"/>
      <w:pPr>
        <w:ind w:left="2160" w:hanging="180"/>
      </w:pPr>
    </w:lvl>
    <w:lvl w:ilvl="3" w:tplc="44104953" w:tentative="1">
      <w:start w:val="1"/>
      <w:numFmt w:val="decimal"/>
      <w:lvlText w:val="%4."/>
      <w:lvlJc w:val="left"/>
      <w:pPr>
        <w:ind w:left="2880" w:hanging="360"/>
      </w:pPr>
    </w:lvl>
    <w:lvl w:ilvl="4" w:tplc="44104953" w:tentative="1">
      <w:start w:val="1"/>
      <w:numFmt w:val="lowerLetter"/>
      <w:lvlText w:val="%5."/>
      <w:lvlJc w:val="left"/>
      <w:pPr>
        <w:ind w:left="3600" w:hanging="360"/>
      </w:pPr>
    </w:lvl>
    <w:lvl w:ilvl="5" w:tplc="44104953" w:tentative="1">
      <w:start w:val="1"/>
      <w:numFmt w:val="lowerRoman"/>
      <w:lvlText w:val="%6."/>
      <w:lvlJc w:val="right"/>
      <w:pPr>
        <w:ind w:left="4320" w:hanging="180"/>
      </w:pPr>
    </w:lvl>
    <w:lvl w:ilvl="6" w:tplc="44104953" w:tentative="1">
      <w:start w:val="1"/>
      <w:numFmt w:val="decimal"/>
      <w:lvlText w:val="%7."/>
      <w:lvlJc w:val="left"/>
      <w:pPr>
        <w:ind w:left="5040" w:hanging="360"/>
      </w:pPr>
    </w:lvl>
    <w:lvl w:ilvl="7" w:tplc="44104953" w:tentative="1">
      <w:start w:val="1"/>
      <w:numFmt w:val="lowerLetter"/>
      <w:lvlText w:val="%8."/>
      <w:lvlJc w:val="left"/>
      <w:pPr>
        <w:ind w:left="5760" w:hanging="360"/>
      </w:pPr>
    </w:lvl>
    <w:lvl w:ilvl="8" w:tplc="44104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1">
    <w:multiLevelType w:val="hybridMultilevel"/>
    <w:lvl w:ilvl="0" w:tplc="41269726">
      <w:start w:val="1"/>
      <w:numFmt w:val="decimal"/>
      <w:lvlText w:val="%1."/>
      <w:lvlJc w:val="left"/>
      <w:pPr>
        <w:ind w:left="720" w:hanging="360"/>
      </w:pPr>
    </w:lvl>
    <w:lvl w:ilvl="1" w:tplc="41269726" w:tentative="1">
      <w:start w:val="1"/>
      <w:numFmt w:val="lowerLetter"/>
      <w:lvlText w:val="%2."/>
      <w:lvlJc w:val="left"/>
      <w:pPr>
        <w:ind w:left="1440" w:hanging="360"/>
      </w:pPr>
    </w:lvl>
    <w:lvl w:ilvl="2" w:tplc="41269726" w:tentative="1">
      <w:start w:val="1"/>
      <w:numFmt w:val="lowerRoman"/>
      <w:lvlText w:val="%3."/>
      <w:lvlJc w:val="right"/>
      <w:pPr>
        <w:ind w:left="2160" w:hanging="180"/>
      </w:pPr>
    </w:lvl>
    <w:lvl w:ilvl="3" w:tplc="41269726" w:tentative="1">
      <w:start w:val="1"/>
      <w:numFmt w:val="decimal"/>
      <w:lvlText w:val="%4."/>
      <w:lvlJc w:val="left"/>
      <w:pPr>
        <w:ind w:left="2880" w:hanging="360"/>
      </w:pPr>
    </w:lvl>
    <w:lvl w:ilvl="4" w:tplc="41269726" w:tentative="1">
      <w:start w:val="1"/>
      <w:numFmt w:val="lowerLetter"/>
      <w:lvlText w:val="%5."/>
      <w:lvlJc w:val="left"/>
      <w:pPr>
        <w:ind w:left="3600" w:hanging="360"/>
      </w:pPr>
    </w:lvl>
    <w:lvl w:ilvl="5" w:tplc="41269726" w:tentative="1">
      <w:start w:val="1"/>
      <w:numFmt w:val="lowerRoman"/>
      <w:lvlText w:val="%6."/>
      <w:lvlJc w:val="right"/>
      <w:pPr>
        <w:ind w:left="4320" w:hanging="180"/>
      </w:pPr>
    </w:lvl>
    <w:lvl w:ilvl="6" w:tplc="41269726" w:tentative="1">
      <w:start w:val="1"/>
      <w:numFmt w:val="decimal"/>
      <w:lvlText w:val="%7."/>
      <w:lvlJc w:val="left"/>
      <w:pPr>
        <w:ind w:left="5040" w:hanging="360"/>
      </w:pPr>
    </w:lvl>
    <w:lvl w:ilvl="7" w:tplc="41269726" w:tentative="1">
      <w:start w:val="1"/>
      <w:numFmt w:val="lowerLetter"/>
      <w:lvlText w:val="%8."/>
      <w:lvlJc w:val="left"/>
      <w:pPr>
        <w:ind w:left="5760" w:hanging="360"/>
      </w:pPr>
    </w:lvl>
    <w:lvl w:ilvl="8" w:tplc="41269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0">
    <w:multiLevelType w:val="hybridMultilevel"/>
    <w:lvl w:ilvl="0" w:tplc="27921706">
      <w:start w:val="1"/>
      <w:numFmt w:val="decimal"/>
      <w:lvlText w:val="%1."/>
      <w:lvlJc w:val="left"/>
      <w:pPr>
        <w:ind w:left="720" w:hanging="360"/>
      </w:pPr>
    </w:lvl>
    <w:lvl w:ilvl="1" w:tplc="27921706" w:tentative="1">
      <w:start w:val="1"/>
      <w:numFmt w:val="lowerLetter"/>
      <w:lvlText w:val="%2."/>
      <w:lvlJc w:val="left"/>
      <w:pPr>
        <w:ind w:left="1440" w:hanging="360"/>
      </w:pPr>
    </w:lvl>
    <w:lvl w:ilvl="2" w:tplc="27921706" w:tentative="1">
      <w:start w:val="1"/>
      <w:numFmt w:val="lowerRoman"/>
      <w:lvlText w:val="%3."/>
      <w:lvlJc w:val="right"/>
      <w:pPr>
        <w:ind w:left="2160" w:hanging="180"/>
      </w:pPr>
    </w:lvl>
    <w:lvl w:ilvl="3" w:tplc="27921706" w:tentative="1">
      <w:start w:val="1"/>
      <w:numFmt w:val="decimal"/>
      <w:lvlText w:val="%4."/>
      <w:lvlJc w:val="left"/>
      <w:pPr>
        <w:ind w:left="2880" w:hanging="360"/>
      </w:pPr>
    </w:lvl>
    <w:lvl w:ilvl="4" w:tplc="27921706" w:tentative="1">
      <w:start w:val="1"/>
      <w:numFmt w:val="lowerLetter"/>
      <w:lvlText w:val="%5."/>
      <w:lvlJc w:val="left"/>
      <w:pPr>
        <w:ind w:left="3600" w:hanging="360"/>
      </w:pPr>
    </w:lvl>
    <w:lvl w:ilvl="5" w:tplc="27921706" w:tentative="1">
      <w:start w:val="1"/>
      <w:numFmt w:val="lowerRoman"/>
      <w:lvlText w:val="%6."/>
      <w:lvlJc w:val="right"/>
      <w:pPr>
        <w:ind w:left="4320" w:hanging="180"/>
      </w:pPr>
    </w:lvl>
    <w:lvl w:ilvl="6" w:tplc="27921706" w:tentative="1">
      <w:start w:val="1"/>
      <w:numFmt w:val="decimal"/>
      <w:lvlText w:val="%7."/>
      <w:lvlJc w:val="left"/>
      <w:pPr>
        <w:ind w:left="5040" w:hanging="360"/>
      </w:pPr>
    </w:lvl>
    <w:lvl w:ilvl="7" w:tplc="27921706" w:tentative="1">
      <w:start w:val="1"/>
      <w:numFmt w:val="lowerLetter"/>
      <w:lvlText w:val="%8."/>
      <w:lvlJc w:val="left"/>
      <w:pPr>
        <w:ind w:left="5760" w:hanging="360"/>
      </w:pPr>
    </w:lvl>
    <w:lvl w:ilvl="8" w:tplc="27921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9">
    <w:multiLevelType w:val="hybridMultilevel"/>
    <w:lvl w:ilvl="0" w:tplc="48836627">
      <w:start w:val="1"/>
      <w:numFmt w:val="decimal"/>
      <w:lvlText w:val="%1."/>
      <w:lvlJc w:val="left"/>
      <w:pPr>
        <w:ind w:left="720" w:hanging="360"/>
      </w:pPr>
    </w:lvl>
    <w:lvl w:ilvl="1" w:tplc="48836627" w:tentative="1">
      <w:start w:val="1"/>
      <w:numFmt w:val="lowerLetter"/>
      <w:lvlText w:val="%2."/>
      <w:lvlJc w:val="left"/>
      <w:pPr>
        <w:ind w:left="1440" w:hanging="360"/>
      </w:pPr>
    </w:lvl>
    <w:lvl w:ilvl="2" w:tplc="48836627" w:tentative="1">
      <w:start w:val="1"/>
      <w:numFmt w:val="lowerRoman"/>
      <w:lvlText w:val="%3."/>
      <w:lvlJc w:val="right"/>
      <w:pPr>
        <w:ind w:left="2160" w:hanging="180"/>
      </w:pPr>
    </w:lvl>
    <w:lvl w:ilvl="3" w:tplc="48836627" w:tentative="1">
      <w:start w:val="1"/>
      <w:numFmt w:val="decimal"/>
      <w:lvlText w:val="%4."/>
      <w:lvlJc w:val="left"/>
      <w:pPr>
        <w:ind w:left="2880" w:hanging="360"/>
      </w:pPr>
    </w:lvl>
    <w:lvl w:ilvl="4" w:tplc="48836627" w:tentative="1">
      <w:start w:val="1"/>
      <w:numFmt w:val="lowerLetter"/>
      <w:lvlText w:val="%5."/>
      <w:lvlJc w:val="left"/>
      <w:pPr>
        <w:ind w:left="3600" w:hanging="360"/>
      </w:pPr>
    </w:lvl>
    <w:lvl w:ilvl="5" w:tplc="48836627" w:tentative="1">
      <w:start w:val="1"/>
      <w:numFmt w:val="lowerRoman"/>
      <w:lvlText w:val="%6."/>
      <w:lvlJc w:val="right"/>
      <w:pPr>
        <w:ind w:left="4320" w:hanging="180"/>
      </w:pPr>
    </w:lvl>
    <w:lvl w:ilvl="6" w:tplc="48836627" w:tentative="1">
      <w:start w:val="1"/>
      <w:numFmt w:val="decimal"/>
      <w:lvlText w:val="%7."/>
      <w:lvlJc w:val="left"/>
      <w:pPr>
        <w:ind w:left="5040" w:hanging="360"/>
      </w:pPr>
    </w:lvl>
    <w:lvl w:ilvl="7" w:tplc="48836627" w:tentative="1">
      <w:start w:val="1"/>
      <w:numFmt w:val="lowerLetter"/>
      <w:lvlText w:val="%8."/>
      <w:lvlJc w:val="left"/>
      <w:pPr>
        <w:ind w:left="5760" w:hanging="360"/>
      </w:pPr>
    </w:lvl>
    <w:lvl w:ilvl="8" w:tplc="48836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8">
    <w:multiLevelType w:val="hybridMultilevel"/>
    <w:lvl w:ilvl="0" w:tplc="94898438">
      <w:start w:val="1"/>
      <w:numFmt w:val="decimal"/>
      <w:lvlText w:val="%1."/>
      <w:lvlJc w:val="left"/>
      <w:pPr>
        <w:ind w:left="720" w:hanging="360"/>
      </w:pPr>
    </w:lvl>
    <w:lvl w:ilvl="1" w:tplc="94898438" w:tentative="1">
      <w:start w:val="1"/>
      <w:numFmt w:val="lowerLetter"/>
      <w:lvlText w:val="%2."/>
      <w:lvlJc w:val="left"/>
      <w:pPr>
        <w:ind w:left="1440" w:hanging="360"/>
      </w:pPr>
    </w:lvl>
    <w:lvl w:ilvl="2" w:tplc="94898438" w:tentative="1">
      <w:start w:val="1"/>
      <w:numFmt w:val="lowerRoman"/>
      <w:lvlText w:val="%3."/>
      <w:lvlJc w:val="right"/>
      <w:pPr>
        <w:ind w:left="2160" w:hanging="180"/>
      </w:pPr>
    </w:lvl>
    <w:lvl w:ilvl="3" w:tplc="94898438" w:tentative="1">
      <w:start w:val="1"/>
      <w:numFmt w:val="decimal"/>
      <w:lvlText w:val="%4."/>
      <w:lvlJc w:val="left"/>
      <w:pPr>
        <w:ind w:left="2880" w:hanging="360"/>
      </w:pPr>
    </w:lvl>
    <w:lvl w:ilvl="4" w:tplc="94898438" w:tentative="1">
      <w:start w:val="1"/>
      <w:numFmt w:val="lowerLetter"/>
      <w:lvlText w:val="%5."/>
      <w:lvlJc w:val="left"/>
      <w:pPr>
        <w:ind w:left="3600" w:hanging="360"/>
      </w:pPr>
    </w:lvl>
    <w:lvl w:ilvl="5" w:tplc="94898438" w:tentative="1">
      <w:start w:val="1"/>
      <w:numFmt w:val="lowerRoman"/>
      <w:lvlText w:val="%6."/>
      <w:lvlJc w:val="right"/>
      <w:pPr>
        <w:ind w:left="4320" w:hanging="180"/>
      </w:pPr>
    </w:lvl>
    <w:lvl w:ilvl="6" w:tplc="94898438" w:tentative="1">
      <w:start w:val="1"/>
      <w:numFmt w:val="decimal"/>
      <w:lvlText w:val="%7."/>
      <w:lvlJc w:val="left"/>
      <w:pPr>
        <w:ind w:left="5040" w:hanging="360"/>
      </w:pPr>
    </w:lvl>
    <w:lvl w:ilvl="7" w:tplc="94898438" w:tentative="1">
      <w:start w:val="1"/>
      <w:numFmt w:val="lowerLetter"/>
      <w:lvlText w:val="%8."/>
      <w:lvlJc w:val="left"/>
      <w:pPr>
        <w:ind w:left="5760" w:hanging="360"/>
      </w:pPr>
    </w:lvl>
    <w:lvl w:ilvl="8" w:tplc="94898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7">
    <w:multiLevelType w:val="hybridMultilevel"/>
    <w:lvl w:ilvl="0" w:tplc="71698879">
      <w:start w:val="1"/>
      <w:numFmt w:val="decimal"/>
      <w:lvlText w:val="%1."/>
      <w:lvlJc w:val="left"/>
      <w:pPr>
        <w:ind w:left="720" w:hanging="360"/>
      </w:pPr>
    </w:lvl>
    <w:lvl w:ilvl="1" w:tplc="71698879" w:tentative="1">
      <w:start w:val="1"/>
      <w:numFmt w:val="lowerLetter"/>
      <w:lvlText w:val="%2."/>
      <w:lvlJc w:val="left"/>
      <w:pPr>
        <w:ind w:left="1440" w:hanging="360"/>
      </w:pPr>
    </w:lvl>
    <w:lvl w:ilvl="2" w:tplc="71698879" w:tentative="1">
      <w:start w:val="1"/>
      <w:numFmt w:val="lowerRoman"/>
      <w:lvlText w:val="%3."/>
      <w:lvlJc w:val="right"/>
      <w:pPr>
        <w:ind w:left="2160" w:hanging="180"/>
      </w:pPr>
    </w:lvl>
    <w:lvl w:ilvl="3" w:tplc="71698879" w:tentative="1">
      <w:start w:val="1"/>
      <w:numFmt w:val="decimal"/>
      <w:lvlText w:val="%4."/>
      <w:lvlJc w:val="left"/>
      <w:pPr>
        <w:ind w:left="2880" w:hanging="360"/>
      </w:pPr>
    </w:lvl>
    <w:lvl w:ilvl="4" w:tplc="71698879" w:tentative="1">
      <w:start w:val="1"/>
      <w:numFmt w:val="lowerLetter"/>
      <w:lvlText w:val="%5."/>
      <w:lvlJc w:val="left"/>
      <w:pPr>
        <w:ind w:left="3600" w:hanging="360"/>
      </w:pPr>
    </w:lvl>
    <w:lvl w:ilvl="5" w:tplc="71698879" w:tentative="1">
      <w:start w:val="1"/>
      <w:numFmt w:val="lowerRoman"/>
      <w:lvlText w:val="%6."/>
      <w:lvlJc w:val="right"/>
      <w:pPr>
        <w:ind w:left="4320" w:hanging="180"/>
      </w:pPr>
    </w:lvl>
    <w:lvl w:ilvl="6" w:tplc="71698879" w:tentative="1">
      <w:start w:val="1"/>
      <w:numFmt w:val="decimal"/>
      <w:lvlText w:val="%7."/>
      <w:lvlJc w:val="left"/>
      <w:pPr>
        <w:ind w:left="5040" w:hanging="360"/>
      </w:pPr>
    </w:lvl>
    <w:lvl w:ilvl="7" w:tplc="71698879" w:tentative="1">
      <w:start w:val="1"/>
      <w:numFmt w:val="lowerLetter"/>
      <w:lvlText w:val="%8."/>
      <w:lvlJc w:val="left"/>
      <w:pPr>
        <w:ind w:left="5760" w:hanging="360"/>
      </w:pPr>
    </w:lvl>
    <w:lvl w:ilvl="8" w:tplc="71698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6">
    <w:multiLevelType w:val="hybridMultilevel"/>
    <w:lvl w:ilvl="0" w:tplc="37659577">
      <w:start w:val="1"/>
      <w:numFmt w:val="decimal"/>
      <w:lvlText w:val="%1."/>
      <w:lvlJc w:val="left"/>
      <w:pPr>
        <w:ind w:left="720" w:hanging="360"/>
      </w:pPr>
    </w:lvl>
    <w:lvl w:ilvl="1" w:tplc="37659577" w:tentative="1">
      <w:start w:val="1"/>
      <w:numFmt w:val="lowerLetter"/>
      <w:lvlText w:val="%2."/>
      <w:lvlJc w:val="left"/>
      <w:pPr>
        <w:ind w:left="1440" w:hanging="360"/>
      </w:pPr>
    </w:lvl>
    <w:lvl w:ilvl="2" w:tplc="37659577" w:tentative="1">
      <w:start w:val="1"/>
      <w:numFmt w:val="lowerRoman"/>
      <w:lvlText w:val="%3."/>
      <w:lvlJc w:val="right"/>
      <w:pPr>
        <w:ind w:left="2160" w:hanging="180"/>
      </w:pPr>
    </w:lvl>
    <w:lvl w:ilvl="3" w:tplc="37659577" w:tentative="1">
      <w:start w:val="1"/>
      <w:numFmt w:val="decimal"/>
      <w:lvlText w:val="%4."/>
      <w:lvlJc w:val="left"/>
      <w:pPr>
        <w:ind w:left="2880" w:hanging="360"/>
      </w:pPr>
    </w:lvl>
    <w:lvl w:ilvl="4" w:tplc="37659577" w:tentative="1">
      <w:start w:val="1"/>
      <w:numFmt w:val="lowerLetter"/>
      <w:lvlText w:val="%5."/>
      <w:lvlJc w:val="left"/>
      <w:pPr>
        <w:ind w:left="3600" w:hanging="360"/>
      </w:pPr>
    </w:lvl>
    <w:lvl w:ilvl="5" w:tplc="37659577" w:tentative="1">
      <w:start w:val="1"/>
      <w:numFmt w:val="lowerRoman"/>
      <w:lvlText w:val="%6."/>
      <w:lvlJc w:val="right"/>
      <w:pPr>
        <w:ind w:left="4320" w:hanging="180"/>
      </w:pPr>
    </w:lvl>
    <w:lvl w:ilvl="6" w:tplc="37659577" w:tentative="1">
      <w:start w:val="1"/>
      <w:numFmt w:val="decimal"/>
      <w:lvlText w:val="%7."/>
      <w:lvlJc w:val="left"/>
      <w:pPr>
        <w:ind w:left="5040" w:hanging="360"/>
      </w:pPr>
    </w:lvl>
    <w:lvl w:ilvl="7" w:tplc="37659577" w:tentative="1">
      <w:start w:val="1"/>
      <w:numFmt w:val="lowerLetter"/>
      <w:lvlText w:val="%8."/>
      <w:lvlJc w:val="left"/>
      <w:pPr>
        <w:ind w:left="5760" w:hanging="360"/>
      </w:pPr>
    </w:lvl>
    <w:lvl w:ilvl="8" w:tplc="37659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5">
    <w:multiLevelType w:val="hybridMultilevel"/>
    <w:lvl w:ilvl="0" w:tplc="53674106">
      <w:start w:val="1"/>
      <w:numFmt w:val="decimal"/>
      <w:lvlText w:val="%1."/>
      <w:lvlJc w:val="left"/>
      <w:pPr>
        <w:ind w:left="720" w:hanging="360"/>
      </w:pPr>
    </w:lvl>
    <w:lvl w:ilvl="1" w:tplc="53674106" w:tentative="1">
      <w:start w:val="1"/>
      <w:numFmt w:val="lowerLetter"/>
      <w:lvlText w:val="%2."/>
      <w:lvlJc w:val="left"/>
      <w:pPr>
        <w:ind w:left="1440" w:hanging="360"/>
      </w:pPr>
    </w:lvl>
    <w:lvl w:ilvl="2" w:tplc="53674106" w:tentative="1">
      <w:start w:val="1"/>
      <w:numFmt w:val="lowerRoman"/>
      <w:lvlText w:val="%3."/>
      <w:lvlJc w:val="right"/>
      <w:pPr>
        <w:ind w:left="2160" w:hanging="180"/>
      </w:pPr>
    </w:lvl>
    <w:lvl w:ilvl="3" w:tplc="53674106" w:tentative="1">
      <w:start w:val="1"/>
      <w:numFmt w:val="decimal"/>
      <w:lvlText w:val="%4."/>
      <w:lvlJc w:val="left"/>
      <w:pPr>
        <w:ind w:left="2880" w:hanging="360"/>
      </w:pPr>
    </w:lvl>
    <w:lvl w:ilvl="4" w:tplc="53674106" w:tentative="1">
      <w:start w:val="1"/>
      <w:numFmt w:val="lowerLetter"/>
      <w:lvlText w:val="%5."/>
      <w:lvlJc w:val="left"/>
      <w:pPr>
        <w:ind w:left="3600" w:hanging="360"/>
      </w:pPr>
    </w:lvl>
    <w:lvl w:ilvl="5" w:tplc="53674106" w:tentative="1">
      <w:start w:val="1"/>
      <w:numFmt w:val="lowerRoman"/>
      <w:lvlText w:val="%6."/>
      <w:lvlJc w:val="right"/>
      <w:pPr>
        <w:ind w:left="4320" w:hanging="180"/>
      </w:pPr>
    </w:lvl>
    <w:lvl w:ilvl="6" w:tplc="53674106" w:tentative="1">
      <w:start w:val="1"/>
      <w:numFmt w:val="decimal"/>
      <w:lvlText w:val="%7."/>
      <w:lvlJc w:val="left"/>
      <w:pPr>
        <w:ind w:left="5040" w:hanging="360"/>
      </w:pPr>
    </w:lvl>
    <w:lvl w:ilvl="7" w:tplc="53674106" w:tentative="1">
      <w:start w:val="1"/>
      <w:numFmt w:val="lowerLetter"/>
      <w:lvlText w:val="%8."/>
      <w:lvlJc w:val="left"/>
      <w:pPr>
        <w:ind w:left="5760" w:hanging="360"/>
      </w:pPr>
    </w:lvl>
    <w:lvl w:ilvl="8" w:tplc="53674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4">
    <w:multiLevelType w:val="hybridMultilevel"/>
    <w:lvl w:ilvl="0" w:tplc="85730607">
      <w:start w:val="1"/>
      <w:numFmt w:val="decimal"/>
      <w:lvlText w:val="%1."/>
      <w:lvlJc w:val="left"/>
      <w:pPr>
        <w:ind w:left="720" w:hanging="360"/>
      </w:pPr>
    </w:lvl>
    <w:lvl w:ilvl="1" w:tplc="85730607" w:tentative="1">
      <w:start w:val="1"/>
      <w:numFmt w:val="lowerLetter"/>
      <w:lvlText w:val="%2."/>
      <w:lvlJc w:val="left"/>
      <w:pPr>
        <w:ind w:left="1440" w:hanging="360"/>
      </w:pPr>
    </w:lvl>
    <w:lvl w:ilvl="2" w:tplc="85730607" w:tentative="1">
      <w:start w:val="1"/>
      <w:numFmt w:val="lowerRoman"/>
      <w:lvlText w:val="%3."/>
      <w:lvlJc w:val="right"/>
      <w:pPr>
        <w:ind w:left="2160" w:hanging="180"/>
      </w:pPr>
    </w:lvl>
    <w:lvl w:ilvl="3" w:tplc="85730607" w:tentative="1">
      <w:start w:val="1"/>
      <w:numFmt w:val="decimal"/>
      <w:lvlText w:val="%4."/>
      <w:lvlJc w:val="left"/>
      <w:pPr>
        <w:ind w:left="2880" w:hanging="360"/>
      </w:pPr>
    </w:lvl>
    <w:lvl w:ilvl="4" w:tplc="85730607" w:tentative="1">
      <w:start w:val="1"/>
      <w:numFmt w:val="lowerLetter"/>
      <w:lvlText w:val="%5."/>
      <w:lvlJc w:val="left"/>
      <w:pPr>
        <w:ind w:left="3600" w:hanging="360"/>
      </w:pPr>
    </w:lvl>
    <w:lvl w:ilvl="5" w:tplc="85730607" w:tentative="1">
      <w:start w:val="1"/>
      <w:numFmt w:val="lowerRoman"/>
      <w:lvlText w:val="%6."/>
      <w:lvlJc w:val="right"/>
      <w:pPr>
        <w:ind w:left="4320" w:hanging="180"/>
      </w:pPr>
    </w:lvl>
    <w:lvl w:ilvl="6" w:tplc="85730607" w:tentative="1">
      <w:start w:val="1"/>
      <w:numFmt w:val="decimal"/>
      <w:lvlText w:val="%7."/>
      <w:lvlJc w:val="left"/>
      <w:pPr>
        <w:ind w:left="5040" w:hanging="360"/>
      </w:pPr>
    </w:lvl>
    <w:lvl w:ilvl="7" w:tplc="85730607" w:tentative="1">
      <w:start w:val="1"/>
      <w:numFmt w:val="lowerLetter"/>
      <w:lvlText w:val="%8."/>
      <w:lvlJc w:val="left"/>
      <w:pPr>
        <w:ind w:left="5760" w:hanging="360"/>
      </w:pPr>
    </w:lvl>
    <w:lvl w:ilvl="8" w:tplc="85730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3">
    <w:multiLevelType w:val="hybridMultilevel"/>
    <w:lvl w:ilvl="0" w:tplc="52053608">
      <w:start w:val="1"/>
      <w:numFmt w:val="decimal"/>
      <w:lvlText w:val="%1."/>
      <w:lvlJc w:val="left"/>
      <w:pPr>
        <w:ind w:left="720" w:hanging="360"/>
      </w:pPr>
    </w:lvl>
    <w:lvl w:ilvl="1" w:tplc="52053608" w:tentative="1">
      <w:start w:val="1"/>
      <w:numFmt w:val="lowerLetter"/>
      <w:lvlText w:val="%2."/>
      <w:lvlJc w:val="left"/>
      <w:pPr>
        <w:ind w:left="1440" w:hanging="360"/>
      </w:pPr>
    </w:lvl>
    <w:lvl w:ilvl="2" w:tplc="52053608" w:tentative="1">
      <w:start w:val="1"/>
      <w:numFmt w:val="lowerRoman"/>
      <w:lvlText w:val="%3."/>
      <w:lvlJc w:val="right"/>
      <w:pPr>
        <w:ind w:left="2160" w:hanging="180"/>
      </w:pPr>
    </w:lvl>
    <w:lvl w:ilvl="3" w:tplc="52053608" w:tentative="1">
      <w:start w:val="1"/>
      <w:numFmt w:val="decimal"/>
      <w:lvlText w:val="%4."/>
      <w:lvlJc w:val="left"/>
      <w:pPr>
        <w:ind w:left="2880" w:hanging="360"/>
      </w:pPr>
    </w:lvl>
    <w:lvl w:ilvl="4" w:tplc="52053608" w:tentative="1">
      <w:start w:val="1"/>
      <w:numFmt w:val="lowerLetter"/>
      <w:lvlText w:val="%5."/>
      <w:lvlJc w:val="left"/>
      <w:pPr>
        <w:ind w:left="3600" w:hanging="360"/>
      </w:pPr>
    </w:lvl>
    <w:lvl w:ilvl="5" w:tplc="52053608" w:tentative="1">
      <w:start w:val="1"/>
      <w:numFmt w:val="lowerRoman"/>
      <w:lvlText w:val="%6."/>
      <w:lvlJc w:val="right"/>
      <w:pPr>
        <w:ind w:left="4320" w:hanging="180"/>
      </w:pPr>
    </w:lvl>
    <w:lvl w:ilvl="6" w:tplc="52053608" w:tentative="1">
      <w:start w:val="1"/>
      <w:numFmt w:val="decimal"/>
      <w:lvlText w:val="%7."/>
      <w:lvlJc w:val="left"/>
      <w:pPr>
        <w:ind w:left="5040" w:hanging="360"/>
      </w:pPr>
    </w:lvl>
    <w:lvl w:ilvl="7" w:tplc="52053608" w:tentative="1">
      <w:start w:val="1"/>
      <w:numFmt w:val="lowerLetter"/>
      <w:lvlText w:val="%8."/>
      <w:lvlJc w:val="left"/>
      <w:pPr>
        <w:ind w:left="5760" w:hanging="360"/>
      </w:pPr>
    </w:lvl>
    <w:lvl w:ilvl="8" w:tplc="52053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2">
    <w:multiLevelType w:val="hybridMultilevel"/>
    <w:lvl w:ilvl="0" w:tplc="24884866">
      <w:start w:val="1"/>
      <w:numFmt w:val="decimal"/>
      <w:lvlText w:val="%1."/>
      <w:lvlJc w:val="left"/>
      <w:pPr>
        <w:ind w:left="720" w:hanging="360"/>
      </w:pPr>
    </w:lvl>
    <w:lvl w:ilvl="1" w:tplc="24884866" w:tentative="1">
      <w:start w:val="1"/>
      <w:numFmt w:val="lowerLetter"/>
      <w:lvlText w:val="%2."/>
      <w:lvlJc w:val="left"/>
      <w:pPr>
        <w:ind w:left="1440" w:hanging="360"/>
      </w:pPr>
    </w:lvl>
    <w:lvl w:ilvl="2" w:tplc="24884866" w:tentative="1">
      <w:start w:val="1"/>
      <w:numFmt w:val="lowerRoman"/>
      <w:lvlText w:val="%3."/>
      <w:lvlJc w:val="right"/>
      <w:pPr>
        <w:ind w:left="2160" w:hanging="180"/>
      </w:pPr>
    </w:lvl>
    <w:lvl w:ilvl="3" w:tplc="24884866" w:tentative="1">
      <w:start w:val="1"/>
      <w:numFmt w:val="decimal"/>
      <w:lvlText w:val="%4."/>
      <w:lvlJc w:val="left"/>
      <w:pPr>
        <w:ind w:left="2880" w:hanging="360"/>
      </w:pPr>
    </w:lvl>
    <w:lvl w:ilvl="4" w:tplc="24884866" w:tentative="1">
      <w:start w:val="1"/>
      <w:numFmt w:val="lowerLetter"/>
      <w:lvlText w:val="%5."/>
      <w:lvlJc w:val="left"/>
      <w:pPr>
        <w:ind w:left="3600" w:hanging="360"/>
      </w:pPr>
    </w:lvl>
    <w:lvl w:ilvl="5" w:tplc="24884866" w:tentative="1">
      <w:start w:val="1"/>
      <w:numFmt w:val="lowerRoman"/>
      <w:lvlText w:val="%6."/>
      <w:lvlJc w:val="right"/>
      <w:pPr>
        <w:ind w:left="4320" w:hanging="180"/>
      </w:pPr>
    </w:lvl>
    <w:lvl w:ilvl="6" w:tplc="24884866" w:tentative="1">
      <w:start w:val="1"/>
      <w:numFmt w:val="decimal"/>
      <w:lvlText w:val="%7."/>
      <w:lvlJc w:val="left"/>
      <w:pPr>
        <w:ind w:left="5040" w:hanging="360"/>
      </w:pPr>
    </w:lvl>
    <w:lvl w:ilvl="7" w:tplc="24884866" w:tentative="1">
      <w:start w:val="1"/>
      <w:numFmt w:val="lowerLetter"/>
      <w:lvlText w:val="%8."/>
      <w:lvlJc w:val="left"/>
      <w:pPr>
        <w:ind w:left="5760" w:hanging="360"/>
      </w:pPr>
    </w:lvl>
    <w:lvl w:ilvl="8" w:tplc="24884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1">
    <w:multiLevelType w:val="hybridMultilevel"/>
    <w:lvl w:ilvl="0" w:tplc="36078278">
      <w:start w:val="1"/>
      <w:numFmt w:val="decimal"/>
      <w:lvlText w:val="%1."/>
      <w:lvlJc w:val="left"/>
      <w:pPr>
        <w:ind w:left="720" w:hanging="360"/>
      </w:pPr>
    </w:lvl>
    <w:lvl w:ilvl="1" w:tplc="36078278" w:tentative="1">
      <w:start w:val="1"/>
      <w:numFmt w:val="lowerLetter"/>
      <w:lvlText w:val="%2."/>
      <w:lvlJc w:val="left"/>
      <w:pPr>
        <w:ind w:left="1440" w:hanging="360"/>
      </w:pPr>
    </w:lvl>
    <w:lvl w:ilvl="2" w:tplc="36078278" w:tentative="1">
      <w:start w:val="1"/>
      <w:numFmt w:val="lowerRoman"/>
      <w:lvlText w:val="%3."/>
      <w:lvlJc w:val="right"/>
      <w:pPr>
        <w:ind w:left="2160" w:hanging="180"/>
      </w:pPr>
    </w:lvl>
    <w:lvl w:ilvl="3" w:tplc="36078278" w:tentative="1">
      <w:start w:val="1"/>
      <w:numFmt w:val="decimal"/>
      <w:lvlText w:val="%4."/>
      <w:lvlJc w:val="left"/>
      <w:pPr>
        <w:ind w:left="2880" w:hanging="360"/>
      </w:pPr>
    </w:lvl>
    <w:lvl w:ilvl="4" w:tplc="36078278" w:tentative="1">
      <w:start w:val="1"/>
      <w:numFmt w:val="lowerLetter"/>
      <w:lvlText w:val="%5."/>
      <w:lvlJc w:val="left"/>
      <w:pPr>
        <w:ind w:left="3600" w:hanging="360"/>
      </w:pPr>
    </w:lvl>
    <w:lvl w:ilvl="5" w:tplc="36078278" w:tentative="1">
      <w:start w:val="1"/>
      <w:numFmt w:val="lowerRoman"/>
      <w:lvlText w:val="%6."/>
      <w:lvlJc w:val="right"/>
      <w:pPr>
        <w:ind w:left="4320" w:hanging="180"/>
      </w:pPr>
    </w:lvl>
    <w:lvl w:ilvl="6" w:tplc="36078278" w:tentative="1">
      <w:start w:val="1"/>
      <w:numFmt w:val="decimal"/>
      <w:lvlText w:val="%7."/>
      <w:lvlJc w:val="left"/>
      <w:pPr>
        <w:ind w:left="5040" w:hanging="360"/>
      </w:pPr>
    </w:lvl>
    <w:lvl w:ilvl="7" w:tplc="36078278" w:tentative="1">
      <w:start w:val="1"/>
      <w:numFmt w:val="lowerLetter"/>
      <w:lvlText w:val="%8."/>
      <w:lvlJc w:val="left"/>
      <w:pPr>
        <w:ind w:left="5760" w:hanging="360"/>
      </w:pPr>
    </w:lvl>
    <w:lvl w:ilvl="8" w:tplc="36078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0">
    <w:multiLevelType w:val="hybridMultilevel"/>
    <w:lvl w:ilvl="0" w:tplc="42522956">
      <w:start w:val="1"/>
      <w:numFmt w:val="decimal"/>
      <w:lvlText w:val="%1."/>
      <w:lvlJc w:val="left"/>
      <w:pPr>
        <w:ind w:left="720" w:hanging="360"/>
      </w:pPr>
    </w:lvl>
    <w:lvl w:ilvl="1" w:tplc="42522956" w:tentative="1">
      <w:start w:val="1"/>
      <w:numFmt w:val="lowerLetter"/>
      <w:lvlText w:val="%2."/>
      <w:lvlJc w:val="left"/>
      <w:pPr>
        <w:ind w:left="1440" w:hanging="360"/>
      </w:pPr>
    </w:lvl>
    <w:lvl w:ilvl="2" w:tplc="42522956" w:tentative="1">
      <w:start w:val="1"/>
      <w:numFmt w:val="lowerRoman"/>
      <w:lvlText w:val="%3."/>
      <w:lvlJc w:val="right"/>
      <w:pPr>
        <w:ind w:left="2160" w:hanging="180"/>
      </w:pPr>
    </w:lvl>
    <w:lvl w:ilvl="3" w:tplc="42522956" w:tentative="1">
      <w:start w:val="1"/>
      <w:numFmt w:val="decimal"/>
      <w:lvlText w:val="%4."/>
      <w:lvlJc w:val="left"/>
      <w:pPr>
        <w:ind w:left="2880" w:hanging="360"/>
      </w:pPr>
    </w:lvl>
    <w:lvl w:ilvl="4" w:tplc="42522956" w:tentative="1">
      <w:start w:val="1"/>
      <w:numFmt w:val="lowerLetter"/>
      <w:lvlText w:val="%5."/>
      <w:lvlJc w:val="left"/>
      <w:pPr>
        <w:ind w:left="3600" w:hanging="360"/>
      </w:pPr>
    </w:lvl>
    <w:lvl w:ilvl="5" w:tplc="42522956" w:tentative="1">
      <w:start w:val="1"/>
      <w:numFmt w:val="lowerRoman"/>
      <w:lvlText w:val="%6."/>
      <w:lvlJc w:val="right"/>
      <w:pPr>
        <w:ind w:left="4320" w:hanging="180"/>
      </w:pPr>
    </w:lvl>
    <w:lvl w:ilvl="6" w:tplc="42522956" w:tentative="1">
      <w:start w:val="1"/>
      <w:numFmt w:val="decimal"/>
      <w:lvlText w:val="%7."/>
      <w:lvlJc w:val="left"/>
      <w:pPr>
        <w:ind w:left="5040" w:hanging="360"/>
      </w:pPr>
    </w:lvl>
    <w:lvl w:ilvl="7" w:tplc="42522956" w:tentative="1">
      <w:start w:val="1"/>
      <w:numFmt w:val="lowerLetter"/>
      <w:lvlText w:val="%8."/>
      <w:lvlJc w:val="left"/>
      <w:pPr>
        <w:ind w:left="5760" w:hanging="360"/>
      </w:pPr>
    </w:lvl>
    <w:lvl w:ilvl="8" w:tplc="42522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9">
    <w:multiLevelType w:val="hybridMultilevel"/>
    <w:lvl w:ilvl="0" w:tplc="51476897">
      <w:start w:val="1"/>
      <w:numFmt w:val="decimal"/>
      <w:lvlText w:val="%1."/>
      <w:lvlJc w:val="left"/>
      <w:pPr>
        <w:ind w:left="720" w:hanging="360"/>
      </w:pPr>
    </w:lvl>
    <w:lvl w:ilvl="1" w:tplc="51476897" w:tentative="1">
      <w:start w:val="1"/>
      <w:numFmt w:val="lowerLetter"/>
      <w:lvlText w:val="%2."/>
      <w:lvlJc w:val="left"/>
      <w:pPr>
        <w:ind w:left="1440" w:hanging="360"/>
      </w:pPr>
    </w:lvl>
    <w:lvl w:ilvl="2" w:tplc="51476897" w:tentative="1">
      <w:start w:val="1"/>
      <w:numFmt w:val="lowerRoman"/>
      <w:lvlText w:val="%3."/>
      <w:lvlJc w:val="right"/>
      <w:pPr>
        <w:ind w:left="2160" w:hanging="180"/>
      </w:pPr>
    </w:lvl>
    <w:lvl w:ilvl="3" w:tplc="51476897" w:tentative="1">
      <w:start w:val="1"/>
      <w:numFmt w:val="decimal"/>
      <w:lvlText w:val="%4."/>
      <w:lvlJc w:val="left"/>
      <w:pPr>
        <w:ind w:left="2880" w:hanging="360"/>
      </w:pPr>
    </w:lvl>
    <w:lvl w:ilvl="4" w:tplc="51476897" w:tentative="1">
      <w:start w:val="1"/>
      <w:numFmt w:val="lowerLetter"/>
      <w:lvlText w:val="%5."/>
      <w:lvlJc w:val="left"/>
      <w:pPr>
        <w:ind w:left="3600" w:hanging="360"/>
      </w:pPr>
    </w:lvl>
    <w:lvl w:ilvl="5" w:tplc="51476897" w:tentative="1">
      <w:start w:val="1"/>
      <w:numFmt w:val="lowerRoman"/>
      <w:lvlText w:val="%6."/>
      <w:lvlJc w:val="right"/>
      <w:pPr>
        <w:ind w:left="4320" w:hanging="180"/>
      </w:pPr>
    </w:lvl>
    <w:lvl w:ilvl="6" w:tplc="51476897" w:tentative="1">
      <w:start w:val="1"/>
      <w:numFmt w:val="decimal"/>
      <w:lvlText w:val="%7."/>
      <w:lvlJc w:val="left"/>
      <w:pPr>
        <w:ind w:left="5040" w:hanging="360"/>
      </w:pPr>
    </w:lvl>
    <w:lvl w:ilvl="7" w:tplc="51476897" w:tentative="1">
      <w:start w:val="1"/>
      <w:numFmt w:val="lowerLetter"/>
      <w:lvlText w:val="%8."/>
      <w:lvlJc w:val="left"/>
      <w:pPr>
        <w:ind w:left="5760" w:hanging="360"/>
      </w:pPr>
    </w:lvl>
    <w:lvl w:ilvl="8" w:tplc="51476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8">
    <w:multiLevelType w:val="hybridMultilevel"/>
    <w:lvl w:ilvl="0" w:tplc="63679083">
      <w:start w:val="1"/>
      <w:numFmt w:val="decimal"/>
      <w:lvlText w:val="%1."/>
      <w:lvlJc w:val="left"/>
      <w:pPr>
        <w:ind w:left="720" w:hanging="360"/>
      </w:pPr>
    </w:lvl>
    <w:lvl w:ilvl="1" w:tplc="63679083" w:tentative="1">
      <w:start w:val="1"/>
      <w:numFmt w:val="lowerLetter"/>
      <w:lvlText w:val="%2."/>
      <w:lvlJc w:val="left"/>
      <w:pPr>
        <w:ind w:left="1440" w:hanging="360"/>
      </w:pPr>
    </w:lvl>
    <w:lvl w:ilvl="2" w:tplc="63679083" w:tentative="1">
      <w:start w:val="1"/>
      <w:numFmt w:val="lowerRoman"/>
      <w:lvlText w:val="%3."/>
      <w:lvlJc w:val="right"/>
      <w:pPr>
        <w:ind w:left="2160" w:hanging="180"/>
      </w:pPr>
    </w:lvl>
    <w:lvl w:ilvl="3" w:tplc="63679083" w:tentative="1">
      <w:start w:val="1"/>
      <w:numFmt w:val="decimal"/>
      <w:lvlText w:val="%4."/>
      <w:lvlJc w:val="left"/>
      <w:pPr>
        <w:ind w:left="2880" w:hanging="360"/>
      </w:pPr>
    </w:lvl>
    <w:lvl w:ilvl="4" w:tplc="63679083" w:tentative="1">
      <w:start w:val="1"/>
      <w:numFmt w:val="lowerLetter"/>
      <w:lvlText w:val="%5."/>
      <w:lvlJc w:val="left"/>
      <w:pPr>
        <w:ind w:left="3600" w:hanging="360"/>
      </w:pPr>
    </w:lvl>
    <w:lvl w:ilvl="5" w:tplc="63679083" w:tentative="1">
      <w:start w:val="1"/>
      <w:numFmt w:val="lowerRoman"/>
      <w:lvlText w:val="%6."/>
      <w:lvlJc w:val="right"/>
      <w:pPr>
        <w:ind w:left="4320" w:hanging="180"/>
      </w:pPr>
    </w:lvl>
    <w:lvl w:ilvl="6" w:tplc="63679083" w:tentative="1">
      <w:start w:val="1"/>
      <w:numFmt w:val="decimal"/>
      <w:lvlText w:val="%7."/>
      <w:lvlJc w:val="left"/>
      <w:pPr>
        <w:ind w:left="5040" w:hanging="360"/>
      </w:pPr>
    </w:lvl>
    <w:lvl w:ilvl="7" w:tplc="63679083" w:tentative="1">
      <w:start w:val="1"/>
      <w:numFmt w:val="lowerLetter"/>
      <w:lvlText w:val="%8."/>
      <w:lvlJc w:val="left"/>
      <w:pPr>
        <w:ind w:left="5760" w:hanging="360"/>
      </w:pPr>
    </w:lvl>
    <w:lvl w:ilvl="8" w:tplc="63679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7">
    <w:multiLevelType w:val="hybridMultilevel"/>
    <w:lvl w:ilvl="0" w:tplc="89470213">
      <w:start w:val="1"/>
      <w:numFmt w:val="decimal"/>
      <w:lvlText w:val="%1."/>
      <w:lvlJc w:val="left"/>
      <w:pPr>
        <w:ind w:left="720" w:hanging="360"/>
      </w:pPr>
    </w:lvl>
    <w:lvl w:ilvl="1" w:tplc="89470213" w:tentative="1">
      <w:start w:val="1"/>
      <w:numFmt w:val="lowerLetter"/>
      <w:lvlText w:val="%2."/>
      <w:lvlJc w:val="left"/>
      <w:pPr>
        <w:ind w:left="1440" w:hanging="360"/>
      </w:pPr>
    </w:lvl>
    <w:lvl w:ilvl="2" w:tplc="89470213" w:tentative="1">
      <w:start w:val="1"/>
      <w:numFmt w:val="lowerRoman"/>
      <w:lvlText w:val="%3."/>
      <w:lvlJc w:val="right"/>
      <w:pPr>
        <w:ind w:left="2160" w:hanging="180"/>
      </w:pPr>
    </w:lvl>
    <w:lvl w:ilvl="3" w:tplc="89470213" w:tentative="1">
      <w:start w:val="1"/>
      <w:numFmt w:val="decimal"/>
      <w:lvlText w:val="%4."/>
      <w:lvlJc w:val="left"/>
      <w:pPr>
        <w:ind w:left="2880" w:hanging="360"/>
      </w:pPr>
    </w:lvl>
    <w:lvl w:ilvl="4" w:tplc="89470213" w:tentative="1">
      <w:start w:val="1"/>
      <w:numFmt w:val="lowerLetter"/>
      <w:lvlText w:val="%5."/>
      <w:lvlJc w:val="left"/>
      <w:pPr>
        <w:ind w:left="3600" w:hanging="360"/>
      </w:pPr>
    </w:lvl>
    <w:lvl w:ilvl="5" w:tplc="89470213" w:tentative="1">
      <w:start w:val="1"/>
      <w:numFmt w:val="lowerRoman"/>
      <w:lvlText w:val="%6."/>
      <w:lvlJc w:val="right"/>
      <w:pPr>
        <w:ind w:left="4320" w:hanging="180"/>
      </w:pPr>
    </w:lvl>
    <w:lvl w:ilvl="6" w:tplc="89470213" w:tentative="1">
      <w:start w:val="1"/>
      <w:numFmt w:val="decimal"/>
      <w:lvlText w:val="%7."/>
      <w:lvlJc w:val="left"/>
      <w:pPr>
        <w:ind w:left="5040" w:hanging="360"/>
      </w:pPr>
    </w:lvl>
    <w:lvl w:ilvl="7" w:tplc="89470213" w:tentative="1">
      <w:start w:val="1"/>
      <w:numFmt w:val="lowerLetter"/>
      <w:lvlText w:val="%8."/>
      <w:lvlJc w:val="left"/>
      <w:pPr>
        <w:ind w:left="5760" w:hanging="360"/>
      </w:pPr>
    </w:lvl>
    <w:lvl w:ilvl="8" w:tplc="89470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6">
    <w:multiLevelType w:val="hybridMultilevel"/>
    <w:lvl w:ilvl="0" w:tplc="98547608">
      <w:start w:val="1"/>
      <w:numFmt w:val="decimal"/>
      <w:lvlText w:val="%1."/>
      <w:lvlJc w:val="left"/>
      <w:pPr>
        <w:ind w:left="720" w:hanging="360"/>
      </w:pPr>
    </w:lvl>
    <w:lvl w:ilvl="1" w:tplc="98547608" w:tentative="1">
      <w:start w:val="1"/>
      <w:numFmt w:val="lowerLetter"/>
      <w:lvlText w:val="%2."/>
      <w:lvlJc w:val="left"/>
      <w:pPr>
        <w:ind w:left="1440" w:hanging="360"/>
      </w:pPr>
    </w:lvl>
    <w:lvl w:ilvl="2" w:tplc="98547608" w:tentative="1">
      <w:start w:val="1"/>
      <w:numFmt w:val="lowerRoman"/>
      <w:lvlText w:val="%3."/>
      <w:lvlJc w:val="right"/>
      <w:pPr>
        <w:ind w:left="2160" w:hanging="180"/>
      </w:pPr>
    </w:lvl>
    <w:lvl w:ilvl="3" w:tplc="98547608" w:tentative="1">
      <w:start w:val="1"/>
      <w:numFmt w:val="decimal"/>
      <w:lvlText w:val="%4."/>
      <w:lvlJc w:val="left"/>
      <w:pPr>
        <w:ind w:left="2880" w:hanging="360"/>
      </w:pPr>
    </w:lvl>
    <w:lvl w:ilvl="4" w:tplc="98547608" w:tentative="1">
      <w:start w:val="1"/>
      <w:numFmt w:val="lowerLetter"/>
      <w:lvlText w:val="%5."/>
      <w:lvlJc w:val="left"/>
      <w:pPr>
        <w:ind w:left="3600" w:hanging="360"/>
      </w:pPr>
    </w:lvl>
    <w:lvl w:ilvl="5" w:tplc="98547608" w:tentative="1">
      <w:start w:val="1"/>
      <w:numFmt w:val="lowerRoman"/>
      <w:lvlText w:val="%6."/>
      <w:lvlJc w:val="right"/>
      <w:pPr>
        <w:ind w:left="4320" w:hanging="180"/>
      </w:pPr>
    </w:lvl>
    <w:lvl w:ilvl="6" w:tplc="98547608" w:tentative="1">
      <w:start w:val="1"/>
      <w:numFmt w:val="decimal"/>
      <w:lvlText w:val="%7."/>
      <w:lvlJc w:val="left"/>
      <w:pPr>
        <w:ind w:left="5040" w:hanging="360"/>
      </w:pPr>
    </w:lvl>
    <w:lvl w:ilvl="7" w:tplc="98547608" w:tentative="1">
      <w:start w:val="1"/>
      <w:numFmt w:val="lowerLetter"/>
      <w:lvlText w:val="%8."/>
      <w:lvlJc w:val="left"/>
      <w:pPr>
        <w:ind w:left="5760" w:hanging="360"/>
      </w:pPr>
    </w:lvl>
    <w:lvl w:ilvl="8" w:tplc="98547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5">
    <w:multiLevelType w:val="hybridMultilevel"/>
    <w:lvl w:ilvl="0" w:tplc="64434226">
      <w:start w:val="1"/>
      <w:numFmt w:val="decimal"/>
      <w:lvlText w:val="%1."/>
      <w:lvlJc w:val="left"/>
      <w:pPr>
        <w:ind w:left="720" w:hanging="360"/>
      </w:pPr>
    </w:lvl>
    <w:lvl w:ilvl="1" w:tplc="64434226" w:tentative="1">
      <w:start w:val="1"/>
      <w:numFmt w:val="lowerLetter"/>
      <w:lvlText w:val="%2."/>
      <w:lvlJc w:val="left"/>
      <w:pPr>
        <w:ind w:left="1440" w:hanging="360"/>
      </w:pPr>
    </w:lvl>
    <w:lvl w:ilvl="2" w:tplc="64434226" w:tentative="1">
      <w:start w:val="1"/>
      <w:numFmt w:val="lowerRoman"/>
      <w:lvlText w:val="%3."/>
      <w:lvlJc w:val="right"/>
      <w:pPr>
        <w:ind w:left="2160" w:hanging="180"/>
      </w:pPr>
    </w:lvl>
    <w:lvl w:ilvl="3" w:tplc="64434226" w:tentative="1">
      <w:start w:val="1"/>
      <w:numFmt w:val="decimal"/>
      <w:lvlText w:val="%4."/>
      <w:lvlJc w:val="left"/>
      <w:pPr>
        <w:ind w:left="2880" w:hanging="360"/>
      </w:pPr>
    </w:lvl>
    <w:lvl w:ilvl="4" w:tplc="64434226" w:tentative="1">
      <w:start w:val="1"/>
      <w:numFmt w:val="lowerLetter"/>
      <w:lvlText w:val="%5."/>
      <w:lvlJc w:val="left"/>
      <w:pPr>
        <w:ind w:left="3600" w:hanging="360"/>
      </w:pPr>
    </w:lvl>
    <w:lvl w:ilvl="5" w:tplc="64434226" w:tentative="1">
      <w:start w:val="1"/>
      <w:numFmt w:val="lowerRoman"/>
      <w:lvlText w:val="%6."/>
      <w:lvlJc w:val="right"/>
      <w:pPr>
        <w:ind w:left="4320" w:hanging="180"/>
      </w:pPr>
    </w:lvl>
    <w:lvl w:ilvl="6" w:tplc="64434226" w:tentative="1">
      <w:start w:val="1"/>
      <w:numFmt w:val="decimal"/>
      <w:lvlText w:val="%7."/>
      <w:lvlJc w:val="left"/>
      <w:pPr>
        <w:ind w:left="5040" w:hanging="360"/>
      </w:pPr>
    </w:lvl>
    <w:lvl w:ilvl="7" w:tplc="64434226" w:tentative="1">
      <w:start w:val="1"/>
      <w:numFmt w:val="lowerLetter"/>
      <w:lvlText w:val="%8."/>
      <w:lvlJc w:val="left"/>
      <w:pPr>
        <w:ind w:left="5760" w:hanging="360"/>
      </w:pPr>
    </w:lvl>
    <w:lvl w:ilvl="8" w:tplc="64434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4">
    <w:multiLevelType w:val="hybridMultilevel"/>
    <w:lvl w:ilvl="0" w:tplc="57307412">
      <w:start w:val="1"/>
      <w:numFmt w:val="decimal"/>
      <w:lvlText w:val="%1."/>
      <w:lvlJc w:val="left"/>
      <w:pPr>
        <w:ind w:left="720" w:hanging="360"/>
      </w:pPr>
    </w:lvl>
    <w:lvl w:ilvl="1" w:tplc="57307412" w:tentative="1">
      <w:start w:val="1"/>
      <w:numFmt w:val="lowerLetter"/>
      <w:lvlText w:val="%2."/>
      <w:lvlJc w:val="left"/>
      <w:pPr>
        <w:ind w:left="1440" w:hanging="360"/>
      </w:pPr>
    </w:lvl>
    <w:lvl w:ilvl="2" w:tplc="57307412" w:tentative="1">
      <w:start w:val="1"/>
      <w:numFmt w:val="lowerRoman"/>
      <w:lvlText w:val="%3."/>
      <w:lvlJc w:val="right"/>
      <w:pPr>
        <w:ind w:left="2160" w:hanging="180"/>
      </w:pPr>
    </w:lvl>
    <w:lvl w:ilvl="3" w:tplc="57307412" w:tentative="1">
      <w:start w:val="1"/>
      <w:numFmt w:val="decimal"/>
      <w:lvlText w:val="%4."/>
      <w:lvlJc w:val="left"/>
      <w:pPr>
        <w:ind w:left="2880" w:hanging="360"/>
      </w:pPr>
    </w:lvl>
    <w:lvl w:ilvl="4" w:tplc="57307412" w:tentative="1">
      <w:start w:val="1"/>
      <w:numFmt w:val="lowerLetter"/>
      <w:lvlText w:val="%5."/>
      <w:lvlJc w:val="left"/>
      <w:pPr>
        <w:ind w:left="3600" w:hanging="360"/>
      </w:pPr>
    </w:lvl>
    <w:lvl w:ilvl="5" w:tplc="57307412" w:tentative="1">
      <w:start w:val="1"/>
      <w:numFmt w:val="lowerRoman"/>
      <w:lvlText w:val="%6."/>
      <w:lvlJc w:val="right"/>
      <w:pPr>
        <w:ind w:left="4320" w:hanging="180"/>
      </w:pPr>
    </w:lvl>
    <w:lvl w:ilvl="6" w:tplc="57307412" w:tentative="1">
      <w:start w:val="1"/>
      <w:numFmt w:val="decimal"/>
      <w:lvlText w:val="%7."/>
      <w:lvlJc w:val="left"/>
      <w:pPr>
        <w:ind w:left="5040" w:hanging="360"/>
      </w:pPr>
    </w:lvl>
    <w:lvl w:ilvl="7" w:tplc="57307412" w:tentative="1">
      <w:start w:val="1"/>
      <w:numFmt w:val="lowerLetter"/>
      <w:lvlText w:val="%8."/>
      <w:lvlJc w:val="left"/>
      <w:pPr>
        <w:ind w:left="5760" w:hanging="360"/>
      </w:pPr>
    </w:lvl>
    <w:lvl w:ilvl="8" w:tplc="57307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3">
    <w:multiLevelType w:val="hybridMultilevel"/>
    <w:lvl w:ilvl="0" w:tplc="54174853">
      <w:start w:val="1"/>
      <w:numFmt w:val="decimal"/>
      <w:lvlText w:val="%1."/>
      <w:lvlJc w:val="left"/>
      <w:pPr>
        <w:ind w:left="720" w:hanging="360"/>
      </w:pPr>
    </w:lvl>
    <w:lvl w:ilvl="1" w:tplc="54174853" w:tentative="1">
      <w:start w:val="1"/>
      <w:numFmt w:val="lowerLetter"/>
      <w:lvlText w:val="%2."/>
      <w:lvlJc w:val="left"/>
      <w:pPr>
        <w:ind w:left="1440" w:hanging="360"/>
      </w:pPr>
    </w:lvl>
    <w:lvl w:ilvl="2" w:tplc="54174853" w:tentative="1">
      <w:start w:val="1"/>
      <w:numFmt w:val="lowerRoman"/>
      <w:lvlText w:val="%3."/>
      <w:lvlJc w:val="right"/>
      <w:pPr>
        <w:ind w:left="2160" w:hanging="180"/>
      </w:pPr>
    </w:lvl>
    <w:lvl w:ilvl="3" w:tplc="54174853" w:tentative="1">
      <w:start w:val="1"/>
      <w:numFmt w:val="decimal"/>
      <w:lvlText w:val="%4."/>
      <w:lvlJc w:val="left"/>
      <w:pPr>
        <w:ind w:left="2880" w:hanging="360"/>
      </w:pPr>
    </w:lvl>
    <w:lvl w:ilvl="4" w:tplc="54174853" w:tentative="1">
      <w:start w:val="1"/>
      <w:numFmt w:val="lowerLetter"/>
      <w:lvlText w:val="%5."/>
      <w:lvlJc w:val="left"/>
      <w:pPr>
        <w:ind w:left="3600" w:hanging="360"/>
      </w:pPr>
    </w:lvl>
    <w:lvl w:ilvl="5" w:tplc="54174853" w:tentative="1">
      <w:start w:val="1"/>
      <w:numFmt w:val="lowerRoman"/>
      <w:lvlText w:val="%6."/>
      <w:lvlJc w:val="right"/>
      <w:pPr>
        <w:ind w:left="4320" w:hanging="180"/>
      </w:pPr>
    </w:lvl>
    <w:lvl w:ilvl="6" w:tplc="54174853" w:tentative="1">
      <w:start w:val="1"/>
      <w:numFmt w:val="decimal"/>
      <w:lvlText w:val="%7."/>
      <w:lvlJc w:val="left"/>
      <w:pPr>
        <w:ind w:left="5040" w:hanging="360"/>
      </w:pPr>
    </w:lvl>
    <w:lvl w:ilvl="7" w:tplc="54174853" w:tentative="1">
      <w:start w:val="1"/>
      <w:numFmt w:val="lowerLetter"/>
      <w:lvlText w:val="%8."/>
      <w:lvlJc w:val="left"/>
      <w:pPr>
        <w:ind w:left="5760" w:hanging="360"/>
      </w:pPr>
    </w:lvl>
    <w:lvl w:ilvl="8" w:tplc="54174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2">
    <w:multiLevelType w:val="hybridMultilevel"/>
    <w:lvl w:ilvl="0" w:tplc="95339120">
      <w:start w:val="1"/>
      <w:numFmt w:val="decimal"/>
      <w:lvlText w:val="%1."/>
      <w:lvlJc w:val="left"/>
      <w:pPr>
        <w:ind w:left="720" w:hanging="360"/>
      </w:pPr>
    </w:lvl>
    <w:lvl w:ilvl="1" w:tplc="95339120" w:tentative="1">
      <w:start w:val="1"/>
      <w:numFmt w:val="lowerLetter"/>
      <w:lvlText w:val="%2."/>
      <w:lvlJc w:val="left"/>
      <w:pPr>
        <w:ind w:left="1440" w:hanging="360"/>
      </w:pPr>
    </w:lvl>
    <w:lvl w:ilvl="2" w:tplc="95339120" w:tentative="1">
      <w:start w:val="1"/>
      <w:numFmt w:val="lowerRoman"/>
      <w:lvlText w:val="%3."/>
      <w:lvlJc w:val="right"/>
      <w:pPr>
        <w:ind w:left="2160" w:hanging="180"/>
      </w:pPr>
    </w:lvl>
    <w:lvl w:ilvl="3" w:tplc="95339120" w:tentative="1">
      <w:start w:val="1"/>
      <w:numFmt w:val="decimal"/>
      <w:lvlText w:val="%4."/>
      <w:lvlJc w:val="left"/>
      <w:pPr>
        <w:ind w:left="2880" w:hanging="360"/>
      </w:pPr>
    </w:lvl>
    <w:lvl w:ilvl="4" w:tplc="95339120" w:tentative="1">
      <w:start w:val="1"/>
      <w:numFmt w:val="lowerLetter"/>
      <w:lvlText w:val="%5."/>
      <w:lvlJc w:val="left"/>
      <w:pPr>
        <w:ind w:left="3600" w:hanging="360"/>
      </w:pPr>
    </w:lvl>
    <w:lvl w:ilvl="5" w:tplc="95339120" w:tentative="1">
      <w:start w:val="1"/>
      <w:numFmt w:val="lowerRoman"/>
      <w:lvlText w:val="%6."/>
      <w:lvlJc w:val="right"/>
      <w:pPr>
        <w:ind w:left="4320" w:hanging="180"/>
      </w:pPr>
    </w:lvl>
    <w:lvl w:ilvl="6" w:tplc="95339120" w:tentative="1">
      <w:start w:val="1"/>
      <w:numFmt w:val="decimal"/>
      <w:lvlText w:val="%7."/>
      <w:lvlJc w:val="left"/>
      <w:pPr>
        <w:ind w:left="5040" w:hanging="360"/>
      </w:pPr>
    </w:lvl>
    <w:lvl w:ilvl="7" w:tplc="95339120" w:tentative="1">
      <w:start w:val="1"/>
      <w:numFmt w:val="lowerLetter"/>
      <w:lvlText w:val="%8."/>
      <w:lvlJc w:val="left"/>
      <w:pPr>
        <w:ind w:left="5760" w:hanging="360"/>
      </w:pPr>
    </w:lvl>
    <w:lvl w:ilvl="8" w:tplc="95339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1">
    <w:multiLevelType w:val="hybridMultilevel"/>
    <w:lvl w:ilvl="0" w:tplc="39231837">
      <w:start w:val="1"/>
      <w:numFmt w:val="decimal"/>
      <w:lvlText w:val="%1."/>
      <w:lvlJc w:val="left"/>
      <w:pPr>
        <w:ind w:left="720" w:hanging="360"/>
      </w:pPr>
    </w:lvl>
    <w:lvl w:ilvl="1" w:tplc="39231837" w:tentative="1">
      <w:start w:val="1"/>
      <w:numFmt w:val="lowerLetter"/>
      <w:lvlText w:val="%2."/>
      <w:lvlJc w:val="left"/>
      <w:pPr>
        <w:ind w:left="1440" w:hanging="360"/>
      </w:pPr>
    </w:lvl>
    <w:lvl w:ilvl="2" w:tplc="39231837" w:tentative="1">
      <w:start w:val="1"/>
      <w:numFmt w:val="lowerRoman"/>
      <w:lvlText w:val="%3."/>
      <w:lvlJc w:val="right"/>
      <w:pPr>
        <w:ind w:left="2160" w:hanging="180"/>
      </w:pPr>
    </w:lvl>
    <w:lvl w:ilvl="3" w:tplc="39231837" w:tentative="1">
      <w:start w:val="1"/>
      <w:numFmt w:val="decimal"/>
      <w:lvlText w:val="%4."/>
      <w:lvlJc w:val="left"/>
      <w:pPr>
        <w:ind w:left="2880" w:hanging="360"/>
      </w:pPr>
    </w:lvl>
    <w:lvl w:ilvl="4" w:tplc="39231837" w:tentative="1">
      <w:start w:val="1"/>
      <w:numFmt w:val="lowerLetter"/>
      <w:lvlText w:val="%5."/>
      <w:lvlJc w:val="left"/>
      <w:pPr>
        <w:ind w:left="3600" w:hanging="360"/>
      </w:pPr>
    </w:lvl>
    <w:lvl w:ilvl="5" w:tplc="39231837" w:tentative="1">
      <w:start w:val="1"/>
      <w:numFmt w:val="lowerRoman"/>
      <w:lvlText w:val="%6."/>
      <w:lvlJc w:val="right"/>
      <w:pPr>
        <w:ind w:left="4320" w:hanging="180"/>
      </w:pPr>
    </w:lvl>
    <w:lvl w:ilvl="6" w:tplc="39231837" w:tentative="1">
      <w:start w:val="1"/>
      <w:numFmt w:val="decimal"/>
      <w:lvlText w:val="%7."/>
      <w:lvlJc w:val="left"/>
      <w:pPr>
        <w:ind w:left="5040" w:hanging="360"/>
      </w:pPr>
    </w:lvl>
    <w:lvl w:ilvl="7" w:tplc="39231837" w:tentative="1">
      <w:start w:val="1"/>
      <w:numFmt w:val="lowerLetter"/>
      <w:lvlText w:val="%8."/>
      <w:lvlJc w:val="left"/>
      <w:pPr>
        <w:ind w:left="5760" w:hanging="360"/>
      </w:pPr>
    </w:lvl>
    <w:lvl w:ilvl="8" w:tplc="39231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0">
    <w:multiLevelType w:val="hybridMultilevel"/>
    <w:lvl w:ilvl="0" w:tplc="67838785">
      <w:start w:val="1"/>
      <w:numFmt w:val="decimal"/>
      <w:lvlText w:val="%1."/>
      <w:lvlJc w:val="left"/>
      <w:pPr>
        <w:ind w:left="720" w:hanging="360"/>
      </w:pPr>
    </w:lvl>
    <w:lvl w:ilvl="1" w:tplc="67838785" w:tentative="1">
      <w:start w:val="1"/>
      <w:numFmt w:val="lowerLetter"/>
      <w:lvlText w:val="%2."/>
      <w:lvlJc w:val="left"/>
      <w:pPr>
        <w:ind w:left="1440" w:hanging="360"/>
      </w:pPr>
    </w:lvl>
    <w:lvl w:ilvl="2" w:tplc="67838785" w:tentative="1">
      <w:start w:val="1"/>
      <w:numFmt w:val="lowerRoman"/>
      <w:lvlText w:val="%3."/>
      <w:lvlJc w:val="right"/>
      <w:pPr>
        <w:ind w:left="2160" w:hanging="180"/>
      </w:pPr>
    </w:lvl>
    <w:lvl w:ilvl="3" w:tplc="67838785" w:tentative="1">
      <w:start w:val="1"/>
      <w:numFmt w:val="decimal"/>
      <w:lvlText w:val="%4."/>
      <w:lvlJc w:val="left"/>
      <w:pPr>
        <w:ind w:left="2880" w:hanging="360"/>
      </w:pPr>
    </w:lvl>
    <w:lvl w:ilvl="4" w:tplc="67838785" w:tentative="1">
      <w:start w:val="1"/>
      <w:numFmt w:val="lowerLetter"/>
      <w:lvlText w:val="%5."/>
      <w:lvlJc w:val="left"/>
      <w:pPr>
        <w:ind w:left="3600" w:hanging="360"/>
      </w:pPr>
    </w:lvl>
    <w:lvl w:ilvl="5" w:tplc="67838785" w:tentative="1">
      <w:start w:val="1"/>
      <w:numFmt w:val="lowerRoman"/>
      <w:lvlText w:val="%6."/>
      <w:lvlJc w:val="right"/>
      <w:pPr>
        <w:ind w:left="4320" w:hanging="180"/>
      </w:pPr>
    </w:lvl>
    <w:lvl w:ilvl="6" w:tplc="67838785" w:tentative="1">
      <w:start w:val="1"/>
      <w:numFmt w:val="decimal"/>
      <w:lvlText w:val="%7."/>
      <w:lvlJc w:val="left"/>
      <w:pPr>
        <w:ind w:left="5040" w:hanging="360"/>
      </w:pPr>
    </w:lvl>
    <w:lvl w:ilvl="7" w:tplc="67838785" w:tentative="1">
      <w:start w:val="1"/>
      <w:numFmt w:val="lowerLetter"/>
      <w:lvlText w:val="%8."/>
      <w:lvlJc w:val="left"/>
      <w:pPr>
        <w:ind w:left="5760" w:hanging="360"/>
      </w:pPr>
    </w:lvl>
    <w:lvl w:ilvl="8" w:tplc="67838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9">
    <w:multiLevelType w:val="hybridMultilevel"/>
    <w:lvl w:ilvl="0" w:tplc="94868435">
      <w:start w:val="1"/>
      <w:numFmt w:val="decimal"/>
      <w:lvlText w:val="%1."/>
      <w:lvlJc w:val="left"/>
      <w:pPr>
        <w:ind w:left="720" w:hanging="360"/>
      </w:pPr>
    </w:lvl>
    <w:lvl w:ilvl="1" w:tplc="94868435" w:tentative="1">
      <w:start w:val="1"/>
      <w:numFmt w:val="lowerLetter"/>
      <w:lvlText w:val="%2."/>
      <w:lvlJc w:val="left"/>
      <w:pPr>
        <w:ind w:left="1440" w:hanging="360"/>
      </w:pPr>
    </w:lvl>
    <w:lvl w:ilvl="2" w:tplc="94868435" w:tentative="1">
      <w:start w:val="1"/>
      <w:numFmt w:val="lowerRoman"/>
      <w:lvlText w:val="%3."/>
      <w:lvlJc w:val="right"/>
      <w:pPr>
        <w:ind w:left="2160" w:hanging="180"/>
      </w:pPr>
    </w:lvl>
    <w:lvl w:ilvl="3" w:tplc="94868435" w:tentative="1">
      <w:start w:val="1"/>
      <w:numFmt w:val="decimal"/>
      <w:lvlText w:val="%4."/>
      <w:lvlJc w:val="left"/>
      <w:pPr>
        <w:ind w:left="2880" w:hanging="360"/>
      </w:pPr>
    </w:lvl>
    <w:lvl w:ilvl="4" w:tplc="94868435" w:tentative="1">
      <w:start w:val="1"/>
      <w:numFmt w:val="lowerLetter"/>
      <w:lvlText w:val="%5."/>
      <w:lvlJc w:val="left"/>
      <w:pPr>
        <w:ind w:left="3600" w:hanging="360"/>
      </w:pPr>
    </w:lvl>
    <w:lvl w:ilvl="5" w:tplc="94868435" w:tentative="1">
      <w:start w:val="1"/>
      <w:numFmt w:val="lowerRoman"/>
      <w:lvlText w:val="%6."/>
      <w:lvlJc w:val="right"/>
      <w:pPr>
        <w:ind w:left="4320" w:hanging="180"/>
      </w:pPr>
    </w:lvl>
    <w:lvl w:ilvl="6" w:tplc="94868435" w:tentative="1">
      <w:start w:val="1"/>
      <w:numFmt w:val="decimal"/>
      <w:lvlText w:val="%7."/>
      <w:lvlJc w:val="left"/>
      <w:pPr>
        <w:ind w:left="5040" w:hanging="360"/>
      </w:pPr>
    </w:lvl>
    <w:lvl w:ilvl="7" w:tplc="94868435" w:tentative="1">
      <w:start w:val="1"/>
      <w:numFmt w:val="lowerLetter"/>
      <w:lvlText w:val="%8."/>
      <w:lvlJc w:val="left"/>
      <w:pPr>
        <w:ind w:left="5760" w:hanging="360"/>
      </w:pPr>
    </w:lvl>
    <w:lvl w:ilvl="8" w:tplc="94868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8">
    <w:multiLevelType w:val="hybridMultilevel"/>
    <w:lvl w:ilvl="0" w:tplc="57795684">
      <w:start w:val="1"/>
      <w:numFmt w:val="decimal"/>
      <w:lvlText w:val="%1."/>
      <w:lvlJc w:val="left"/>
      <w:pPr>
        <w:ind w:left="720" w:hanging="360"/>
      </w:pPr>
    </w:lvl>
    <w:lvl w:ilvl="1" w:tplc="57795684" w:tentative="1">
      <w:start w:val="1"/>
      <w:numFmt w:val="lowerLetter"/>
      <w:lvlText w:val="%2."/>
      <w:lvlJc w:val="left"/>
      <w:pPr>
        <w:ind w:left="1440" w:hanging="360"/>
      </w:pPr>
    </w:lvl>
    <w:lvl w:ilvl="2" w:tplc="57795684" w:tentative="1">
      <w:start w:val="1"/>
      <w:numFmt w:val="lowerRoman"/>
      <w:lvlText w:val="%3."/>
      <w:lvlJc w:val="right"/>
      <w:pPr>
        <w:ind w:left="2160" w:hanging="180"/>
      </w:pPr>
    </w:lvl>
    <w:lvl w:ilvl="3" w:tplc="57795684" w:tentative="1">
      <w:start w:val="1"/>
      <w:numFmt w:val="decimal"/>
      <w:lvlText w:val="%4."/>
      <w:lvlJc w:val="left"/>
      <w:pPr>
        <w:ind w:left="2880" w:hanging="360"/>
      </w:pPr>
    </w:lvl>
    <w:lvl w:ilvl="4" w:tplc="57795684" w:tentative="1">
      <w:start w:val="1"/>
      <w:numFmt w:val="lowerLetter"/>
      <w:lvlText w:val="%5."/>
      <w:lvlJc w:val="left"/>
      <w:pPr>
        <w:ind w:left="3600" w:hanging="360"/>
      </w:pPr>
    </w:lvl>
    <w:lvl w:ilvl="5" w:tplc="57795684" w:tentative="1">
      <w:start w:val="1"/>
      <w:numFmt w:val="lowerRoman"/>
      <w:lvlText w:val="%6."/>
      <w:lvlJc w:val="right"/>
      <w:pPr>
        <w:ind w:left="4320" w:hanging="180"/>
      </w:pPr>
    </w:lvl>
    <w:lvl w:ilvl="6" w:tplc="57795684" w:tentative="1">
      <w:start w:val="1"/>
      <w:numFmt w:val="decimal"/>
      <w:lvlText w:val="%7."/>
      <w:lvlJc w:val="left"/>
      <w:pPr>
        <w:ind w:left="5040" w:hanging="360"/>
      </w:pPr>
    </w:lvl>
    <w:lvl w:ilvl="7" w:tplc="57795684" w:tentative="1">
      <w:start w:val="1"/>
      <w:numFmt w:val="lowerLetter"/>
      <w:lvlText w:val="%8."/>
      <w:lvlJc w:val="left"/>
      <w:pPr>
        <w:ind w:left="5760" w:hanging="360"/>
      </w:pPr>
    </w:lvl>
    <w:lvl w:ilvl="8" w:tplc="57795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7">
    <w:multiLevelType w:val="hybridMultilevel"/>
    <w:lvl w:ilvl="0" w:tplc="82275630">
      <w:start w:val="1"/>
      <w:numFmt w:val="decimal"/>
      <w:lvlText w:val="%1."/>
      <w:lvlJc w:val="left"/>
      <w:pPr>
        <w:ind w:left="720" w:hanging="360"/>
      </w:pPr>
    </w:lvl>
    <w:lvl w:ilvl="1" w:tplc="82275630" w:tentative="1">
      <w:start w:val="1"/>
      <w:numFmt w:val="lowerLetter"/>
      <w:lvlText w:val="%2."/>
      <w:lvlJc w:val="left"/>
      <w:pPr>
        <w:ind w:left="1440" w:hanging="360"/>
      </w:pPr>
    </w:lvl>
    <w:lvl w:ilvl="2" w:tplc="82275630" w:tentative="1">
      <w:start w:val="1"/>
      <w:numFmt w:val="lowerRoman"/>
      <w:lvlText w:val="%3."/>
      <w:lvlJc w:val="right"/>
      <w:pPr>
        <w:ind w:left="2160" w:hanging="180"/>
      </w:pPr>
    </w:lvl>
    <w:lvl w:ilvl="3" w:tplc="82275630" w:tentative="1">
      <w:start w:val="1"/>
      <w:numFmt w:val="decimal"/>
      <w:lvlText w:val="%4."/>
      <w:lvlJc w:val="left"/>
      <w:pPr>
        <w:ind w:left="2880" w:hanging="360"/>
      </w:pPr>
    </w:lvl>
    <w:lvl w:ilvl="4" w:tplc="82275630" w:tentative="1">
      <w:start w:val="1"/>
      <w:numFmt w:val="lowerLetter"/>
      <w:lvlText w:val="%5."/>
      <w:lvlJc w:val="left"/>
      <w:pPr>
        <w:ind w:left="3600" w:hanging="360"/>
      </w:pPr>
    </w:lvl>
    <w:lvl w:ilvl="5" w:tplc="82275630" w:tentative="1">
      <w:start w:val="1"/>
      <w:numFmt w:val="lowerRoman"/>
      <w:lvlText w:val="%6."/>
      <w:lvlJc w:val="right"/>
      <w:pPr>
        <w:ind w:left="4320" w:hanging="180"/>
      </w:pPr>
    </w:lvl>
    <w:lvl w:ilvl="6" w:tplc="82275630" w:tentative="1">
      <w:start w:val="1"/>
      <w:numFmt w:val="decimal"/>
      <w:lvlText w:val="%7."/>
      <w:lvlJc w:val="left"/>
      <w:pPr>
        <w:ind w:left="5040" w:hanging="360"/>
      </w:pPr>
    </w:lvl>
    <w:lvl w:ilvl="7" w:tplc="82275630" w:tentative="1">
      <w:start w:val="1"/>
      <w:numFmt w:val="lowerLetter"/>
      <w:lvlText w:val="%8."/>
      <w:lvlJc w:val="left"/>
      <w:pPr>
        <w:ind w:left="5760" w:hanging="360"/>
      </w:pPr>
    </w:lvl>
    <w:lvl w:ilvl="8" w:tplc="82275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6">
    <w:multiLevelType w:val="hybridMultilevel"/>
    <w:lvl w:ilvl="0" w:tplc="24706391">
      <w:start w:val="1"/>
      <w:numFmt w:val="decimal"/>
      <w:lvlText w:val="%1."/>
      <w:lvlJc w:val="left"/>
      <w:pPr>
        <w:ind w:left="720" w:hanging="360"/>
      </w:pPr>
    </w:lvl>
    <w:lvl w:ilvl="1" w:tplc="24706391" w:tentative="1">
      <w:start w:val="1"/>
      <w:numFmt w:val="lowerLetter"/>
      <w:lvlText w:val="%2."/>
      <w:lvlJc w:val="left"/>
      <w:pPr>
        <w:ind w:left="1440" w:hanging="360"/>
      </w:pPr>
    </w:lvl>
    <w:lvl w:ilvl="2" w:tplc="24706391" w:tentative="1">
      <w:start w:val="1"/>
      <w:numFmt w:val="lowerRoman"/>
      <w:lvlText w:val="%3."/>
      <w:lvlJc w:val="right"/>
      <w:pPr>
        <w:ind w:left="2160" w:hanging="180"/>
      </w:pPr>
    </w:lvl>
    <w:lvl w:ilvl="3" w:tplc="24706391" w:tentative="1">
      <w:start w:val="1"/>
      <w:numFmt w:val="decimal"/>
      <w:lvlText w:val="%4."/>
      <w:lvlJc w:val="left"/>
      <w:pPr>
        <w:ind w:left="2880" w:hanging="360"/>
      </w:pPr>
    </w:lvl>
    <w:lvl w:ilvl="4" w:tplc="24706391" w:tentative="1">
      <w:start w:val="1"/>
      <w:numFmt w:val="lowerLetter"/>
      <w:lvlText w:val="%5."/>
      <w:lvlJc w:val="left"/>
      <w:pPr>
        <w:ind w:left="3600" w:hanging="360"/>
      </w:pPr>
    </w:lvl>
    <w:lvl w:ilvl="5" w:tplc="24706391" w:tentative="1">
      <w:start w:val="1"/>
      <w:numFmt w:val="lowerRoman"/>
      <w:lvlText w:val="%6."/>
      <w:lvlJc w:val="right"/>
      <w:pPr>
        <w:ind w:left="4320" w:hanging="180"/>
      </w:pPr>
    </w:lvl>
    <w:lvl w:ilvl="6" w:tplc="24706391" w:tentative="1">
      <w:start w:val="1"/>
      <w:numFmt w:val="decimal"/>
      <w:lvlText w:val="%7."/>
      <w:lvlJc w:val="left"/>
      <w:pPr>
        <w:ind w:left="5040" w:hanging="360"/>
      </w:pPr>
    </w:lvl>
    <w:lvl w:ilvl="7" w:tplc="24706391" w:tentative="1">
      <w:start w:val="1"/>
      <w:numFmt w:val="lowerLetter"/>
      <w:lvlText w:val="%8."/>
      <w:lvlJc w:val="left"/>
      <w:pPr>
        <w:ind w:left="5760" w:hanging="360"/>
      </w:pPr>
    </w:lvl>
    <w:lvl w:ilvl="8" w:tplc="24706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5">
    <w:multiLevelType w:val="hybridMultilevel"/>
    <w:lvl w:ilvl="0" w:tplc="71279122">
      <w:start w:val="1"/>
      <w:numFmt w:val="decimal"/>
      <w:lvlText w:val="%1."/>
      <w:lvlJc w:val="left"/>
      <w:pPr>
        <w:ind w:left="720" w:hanging="360"/>
      </w:pPr>
    </w:lvl>
    <w:lvl w:ilvl="1" w:tplc="71279122" w:tentative="1">
      <w:start w:val="1"/>
      <w:numFmt w:val="lowerLetter"/>
      <w:lvlText w:val="%2."/>
      <w:lvlJc w:val="left"/>
      <w:pPr>
        <w:ind w:left="1440" w:hanging="360"/>
      </w:pPr>
    </w:lvl>
    <w:lvl w:ilvl="2" w:tplc="71279122" w:tentative="1">
      <w:start w:val="1"/>
      <w:numFmt w:val="lowerRoman"/>
      <w:lvlText w:val="%3."/>
      <w:lvlJc w:val="right"/>
      <w:pPr>
        <w:ind w:left="2160" w:hanging="180"/>
      </w:pPr>
    </w:lvl>
    <w:lvl w:ilvl="3" w:tplc="71279122" w:tentative="1">
      <w:start w:val="1"/>
      <w:numFmt w:val="decimal"/>
      <w:lvlText w:val="%4."/>
      <w:lvlJc w:val="left"/>
      <w:pPr>
        <w:ind w:left="2880" w:hanging="360"/>
      </w:pPr>
    </w:lvl>
    <w:lvl w:ilvl="4" w:tplc="71279122" w:tentative="1">
      <w:start w:val="1"/>
      <w:numFmt w:val="lowerLetter"/>
      <w:lvlText w:val="%5."/>
      <w:lvlJc w:val="left"/>
      <w:pPr>
        <w:ind w:left="3600" w:hanging="360"/>
      </w:pPr>
    </w:lvl>
    <w:lvl w:ilvl="5" w:tplc="71279122" w:tentative="1">
      <w:start w:val="1"/>
      <w:numFmt w:val="lowerRoman"/>
      <w:lvlText w:val="%6."/>
      <w:lvlJc w:val="right"/>
      <w:pPr>
        <w:ind w:left="4320" w:hanging="180"/>
      </w:pPr>
    </w:lvl>
    <w:lvl w:ilvl="6" w:tplc="71279122" w:tentative="1">
      <w:start w:val="1"/>
      <w:numFmt w:val="decimal"/>
      <w:lvlText w:val="%7."/>
      <w:lvlJc w:val="left"/>
      <w:pPr>
        <w:ind w:left="5040" w:hanging="360"/>
      </w:pPr>
    </w:lvl>
    <w:lvl w:ilvl="7" w:tplc="71279122" w:tentative="1">
      <w:start w:val="1"/>
      <w:numFmt w:val="lowerLetter"/>
      <w:lvlText w:val="%8."/>
      <w:lvlJc w:val="left"/>
      <w:pPr>
        <w:ind w:left="5760" w:hanging="360"/>
      </w:pPr>
    </w:lvl>
    <w:lvl w:ilvl="8" w:tplc="71279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4">
    <w:multiLevelType w:val="hybridMultilevel"/>
    <w:lvl w:ilvl="0" w:tplc="90737610">
      <w:start w:val="1"/>
      <w:numFmt w:val="decimal"/>
      <w:lvlText w:val="%1."/>
      <w:lvlJc w:val="left"/>
      <w:pPr>
        <w:ind w:left="720" w:hanging="360"/>
      </w:pPr>
    </w:lvl>
    <w:lvl w:ilvl="1" w:tplc="90737610" w:tentative="1">
      <w:start w:val="1"/>
      <w:numFmt w:val="lowerLetter"/>
      <w:lvlText w:val="%2."/>
      <w:lvlJc w:val="left"/>
      <w:pPr>
        <w:ind w:left="1440" w:hanging="360"/>
      </w:pPr>
    </w:lvl>
    <w:lvl w:ilvl="2" w:tplc="90737610" w:tentative="1">
      <w:start w:val="1"/>
      <w:numFmt w:val="lowerRoman"/>
      <w:lvlText w:val="%3."/>
      <w:lvlJc w:val="right"/>
      <w:pPr>
        <w:ind w:left="2160" w:hanging="180"/>
      </w:pPr>
    </w:lvl>
    <w:lvl w:ilvl="3" w:tplc="90737610" w:tentative="1">
      <w:start w:val="1"/>
      <w:numFmt w:val="decimal"/>
      <w:lvlText w:val="%4."/>
      <w:lvlJc w:val="left"/>
      <w:pPr>
        <w:ind w:left="2880" w:hanging="360"/>
      </w:pPr>
    </w:lvl>
    <w:lvl w:ilvl="4" w:tplc="90737610" w:tentative="1">
      <w:start w:val="1"/>
      <w:numFmt w:val="lowerLetter"/>
      <w:lvlText w:val="%5."/>
      <w:lvlJc w:val="left"/>
      <w:pPr>
        <w:ind w:left="3600" w:hanging="360"/>
      </w:pPr>
    </w:lvl>
    <w:lvl w:ilvl="5" w:tplc="90737610" w:tentative="1">
      <w:start w:val="1"/>
      <w:numFmt w:val="lowerRoman"/>
      <w:lvlText w:val="%6."/>
      <w:lvlJc w:val="right"/>
      <w:pPr>
        <w:ind w:left="4320" w:hanging="180"/>
      </w:pPr>
    </w:lvl>
    <w:lvl w:ilvl="6" w:tplc="90737610" w:tentative="1">
      <w:start w:val="1"/>
      <w:numFmt w:val="decimal"/>
      <w:lvlText w:val="%7."/>
      <w:lvlJc w:val="left"/>
      <w:pPr>
        <w:ind w:left="5040" w:hanging="360"/>
      </w:pPr>
    </w:lvl>
    <w:lvl w:ilvl="7" w:tplc="90737610" w:tentative="1">
      <w:start w:val="1"/>
      <w:numFmt w:val="lowerLetter"/>
      <w:lvlText w:val="%8."/>
      <w:lvlJc w:val="left"/>
      <w:pPr>
        <w:ind w:left="5760" w:hanging="360"/>
      </w:pPr>
    </w:lvl>
    <w:lvl w:ilvl="8" w:tplc="90737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3">
    <w:multiLevelType w:val="hybridMultilevel"/>
    <w:lvl w:ilvl="0" w:tplc="92785648">
      <w:start w:val="1"/>
      <w:numFmt w:val="decimal"/>
      <w:lvlText w:val="%1."/>
      <w:lvlJc w:val="left"/>
      <w:pPr>
        <w:ind w:left="720" w:hanging="360"/>
      </w:pPr>
    </w:lvl>
    <w:lvl w:ilvl="1" w:tplc="92785648" w:tentative="1">
      <w:start w:val="1"/>
      <w:numFmt w:val="lowerLetter"/>
      <w:lvlText w:val="%2."/>
      <w:lvlJc w:val="left"/>
      <w:pPr>
        <w:ind w:left="1440" w:hanging="360"/>
      </w:pPr>
    </w:lvl>
    <w:lvl w:ilvl="2" w:tplc="92785648" w:tentative="1">
      <w:start w:val="1"/>
      <w:numFmt w:val="lowerRoman"/>
      <w:lvlText w:val="%3."/>
      <w:lvlJc w:val="right"/>
      <w:pPr>
        <w:ind w:left="2160" w:hanging="180"/>
      </w:pPr>
    </w:lvl>
    <w:lvl w:ilvl="3" w:tplc="92785648" w:tentative="1">
      <w:start w:val="1"/>
      <w:numFmt w:val="decimal"/>
      <w:lvlText w:val="%4."/>
      <w:lvlJc w:val="left"/>
      <w:pPr>
        <w:ind w:left="2880" w:hanging="360"/>
      </w:pPr>
    </w:lvl>
    <w:lvl w:ilvl="4" w:tplc="92785648" w:tentative="1">
      <w:start w:val="1"/>
      <w:numFmt w:val="lowerLetter"/>
      <w:lvlText w:val="%5."/>
      <w:lvlJc w:val="left"/>
      <w:pPr>
        <w:ind w:left="3600" w:hanging="360"/>
      </w:pPr>
    </w:lvl>
    <w:lvl w:ilvl="5" w:tplc="92785648" w:tentative="1">
      <w:start w:val="1"/>
      <w:numFmt w:val="lowerRoman"/>
      <w:lvlText w:val="%6."/>
      <w:lvlJc w:val="right"/>
      <w:pPr>
        <w:ind w:left="4320" w:hanging="180"/>
      </w:pPr>
    </w:lvl>
    <w:lvl w:ilvl="6" w:tplc="92785648" w:tentative="1">
      <w:start w:val="1"/>
      <w:numFmt w:val="decimal"/>
      <w:lvlText w:val="%7."/>
      <w:lvlJc w:val="left"/>
      <w:pPr>
        <w:ind w:left="5040" w:hanging="360"/>
      </w:pPr>
    </w:lvl>
    <w:lvl w:ilvl="7" w:tplc="92785648" w:tentative="1">
      <w:start w:val="1"/>
      <w:numFmt w:val="lowerLetter"/>
      <w:lvlText w:val="%8."/>
      <w:lvlJc w:val="left"/>
      <w:pPr>
        <w:ind w:left="5760" w:hanging="360"/>
      </w:pPr>
    </w:lvl>
    <w:lvl w:ilvl="8" w:tplc="92785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2">
    <w:multiLevelType w:val="hybridMultilevel"/>
    <w:lvl w:ilvl="0" w:tplc="89763260">
      <w:start w:val="1"/>
      <w:numFmt w:val="decimal"/>
      <w:lvlText w:val="%1."/>
      <w:lvlJc w:val="left"/>
      <w:pPr>
        <w:ind w:left="720" w:hanging="360"/>
      </w:pPr>
    </w:lvl>
    <w:lvl w:ilvl="1" w:tplc="89763260" w:tentative="1">
      <w:start w:val="1"/>
      <w:numFmt w:val="lowerLetter"/>
      <w:lvlText w:val="%2."/>
      <w:lvlJc w:val="left"/>
      <w:pPr>
        <w:ind w:left="1440" w:hanging="360"/>
      </w:pPr>
    </w:lvl>
    <w:lvl w:ilvl="2" w:tplc="89763260" w:tentative="1">
      <w:start w:val="1"/>
      <w:numFmt w:val="lowerRoman"/>
      <w:lvlText w:val="%3."/>
      <w:lvlJc w:val="right"/>
      <w:pPr>
        <w:ind w:left="2160" w:hanging="180"/>
      </w:pPr>
    </w:lvl>
    <w:lvl w:ilvl="3" w:tplc="89763260" w:tentative="1">
      <w:start w:val="1"/>
      <w:numFmt w:val="decimal"/>
      <w:lvlText w:val="%4."/>
      <w:lvlJc w:val="left"/>
      <w:pPr>
        <w:ind w:left="2880" w:hanging="360"/>
      </w:pPr>
    </w:lvl>
    <w:lvl w:ilvl="4" w:tplc="89763260" w:tentative="1">
      <w:start w:val="1"/>
      <w:numFmt w:val="lowerLetter"/>
      <w:lvlText w:val="%5."/>
      <w:lvlJc w:val="left"/>
      <w:pPr>
        <w:ind w:left="3600" w:hanging="360"/>
      </w:pPr>
    </w:lvl>
    <w:lvl w:ilvl="5" w:tplc="89763260" w:tentative="1">
      <w:start w:val="1"/>
      <w:numFmt w:val="lowerRoman"/>
      <w:lvlText w:val="%6."/>
      <w:lvlJc w:val="right"/>
      <w:pPr>
        <w:ind w:left="4320" w:hanging="180"/>
      </w:pPr>
    </w:lvl>
    <w:lvl w:ilvl="6" w:tplc="89763260" w:tentative="1">
      <w:start w:val="1"/>
      <w:numFmt w:val="decimal"/>
      <w:lvlText w:val="%7."/>
      <w:lvlJc w:val="left"/>
      <w:pPr>
        <w:ind w:left="5040" w:hanging="360"/>
      </w:pPr>
    </w:lvl>
    <w:lvl w:ilvl="7" w:tplc="89763260" w:tentative="1">
      <w:start w:val="1"/>
      <w:numFmt w:val="lowerLetter"/>
      <w:lvlText w:val="%8."/>
      <w:lvlJc w:val="left"/>
      <w:pPr>
        <w:ind w:left="5760" w:hanging="360"/>
      </w:pPr>
    </w:lvl>
    <w:lvl w:ilvl="8" w:tplc="89763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1">
    <w:multiLevelType w:val="hybridMultilevel"/>
    <w:lvl w:ilvl="0" w:tplc="98592399">
      <w:start w:val="1"/>
      <w:numFmt w:val="decimal"/>
      <w:lvlText w:val="%1."/>
      <w:lvlJc w:val="left"/>
      <w:pPr>
        <w:ind w:left="720" w:hanging="360"/>
      </w:pPr>
    </w:lvl>
    <w:lvl w:ilvl="1" w:tplc="98592399" w:tentative="1">
      <w:start w:val="1"/>
      <w:numFmt w:val="lowerLetter"/>
      <w:lvlText w:val="%2."/>
      <w:lvlJc w:val="left"/>
      <w:pPr>
        <w:ind w:left="1440" w:hanging="360"/>
      </w:pPr>
    </w:lvl>
    <w:lvl w:ilvl="2" w:tplc="98592399" w:tentative="1">
      <w:start w:val="1"/>
      <w:numFmt w:val="lowerRoman"/>
      <w:lvlText w:val="%3."/>
      <w:lvlJc w:val="right"/>
      <w:pPr>
        <w:ind w:left="2160" w:hanging="180"/>
      </w:pPr>
    </w:lvl>
    <w:lvl w:ilvl="3" w:tplc="98592399" w:tentative="1">
      <w:start w:val="1"/>
      <w:numFmt w:val="decimal"/>
      <w:lvlText w:val="%4."/>
      <w:lvlJc w:val="left"/>
      <w:pPr>
        <w:ind w:left="2880" w:hanging="360"/>
      </w:pPr>
    </w:lvl>
    <w:lvl w:ilvl="4" w:tplc="98592399" w:tentative="1">
      <w:start w:val="1"/>
      <w:numFmt w:val="lowerLetter"/>
      <w:lvlText w:val="%5."/>
      <w:lvlJc w:val="left"/>
      <w:pPr>
        <w:ind w:left="3600" w:hanging="360"/>
      </w:pPr>
    </w:lvl>
    <w:lvl w:ilvl="5" w:tplc="98592399" w:tentative="1">
      <w:start w:val="1"/>
      <w:numFmt w:val="lowerRoman"/>
      <w:lvlText w:val="%6."/>
      <w:lvlJc w:val="right"/>
      <w:pPr>
        <w:ind w:left="4320" w:hanging="180"/>
      </w:pPr>
    </w:lvl>
    <w:lvl w:ilvl="6" w:tplc="98592399" w:tentative="1">
      <w:start w:val="1"/>
      <w:numFmt w:val="decimal"/>
      <w:lvlText w:val="%7."/>
      <w:lvlJc w:val="left"/>
      <w:pPr>
        <w:ind w:left="5040" w:hanging="360"/>
      </w:pPr>
    </w:lvl>
    <w:lvl w:ilvl="7" w:tplc="98592399" w:tentative="1">
      <w:start w:val="1"/>
      <w:numFmt w:val="lowerLetter"/>
      <w:lvlText w:val="%8."/>
      <w:lvlJc w:val="left"/>
      <w:pPr>
        <w:ind w:left="5760" w:hanging="360"/>
      </w:pPr>
    </w:lvl>
    <w:lvl w:ilvl="8" w:tplc="98592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0">
    <w:multiLevelType w:val="hybridMultilevel"/>
    <w:lvl w:ilvl="0" w:tplc="99708722">
      <w:start w:val="1"/>
      <w:numFmt w:val="decimal"/>
      <w:lvlText w:val="%1."/>
      <w:lvlJc w:val="left"/>
      <w:pPr>
        <w:ind w:left="720" w:hanging="360"/>
      </w:pPr>
    </w:lvl>
    <w:lvl w:ilvl="1" w:tplc="99708722" w:tentative="1">
      <w:start w:val="1"/>
      <w:numFmt w:val="lowerLetter"/>
      <w:lvlText w:val="%2."/>
      <w:lvlJc w:val="left"/>
      <w:pPr>
        <w:ind w:left="1440" w:hanging="360"/>
      </w:pPr>
    </w:lvl>
    <w:lvl w:ilvl="2" w:tplc="99708722" w:tentative="1">
      <w:start w:val="1"/>
      <w:numFmt w:val="lowerRoman"/>
      <w:lvlText w:val="%3."/>
      <w:lvlJc w:val="right"/>
      <w:pPr>
        <w:ind w:left="2160" w:hanging="180"/>
      </w:pPr>
    </w:lvl>
    <w:lvl w:ilvl="3" w:tplc="99708722" w:tentative="1">
      <w:start w:val="1"/>
      <w:numFmt w:val="decimal"/>
      <w:lvlText w:val="%4."/>
      <w:lvlJc w:val="left"/>
      <w:pPr>
        <w:ind w:left="2880" w:hanging="360"/>
      </w:pPr>
    </w:lvl>
    <w:lvl w:ilvl="4" w:tplc="99708722" w:tentative="1">
      <w:start w:val="1"/>
      <w:numFmt w:val="lowerLetter"/>
      <w:lvlText w:val="%5."/>
      <w:lvlJc w:val="left"/>
      <w:pPr>
        <w:ind w:left="3600" w:hanging="360"/>
      </w:pPr>
    </w:lvl>
    <w:lvl w:ilvl="5" w:tplc="99708722" w:tentative="1">
      <w:start w:val="1"/>
      <w:numFmt w:val="lowerRoman"/>
      <w:lvlText w:val="%6."/>
      <w:lvlJc w:val="right"/>
      <w:pPr>
        <w:ind w:left="4320" w:hanging="180"/>
      </w:pPr>
    </w:lvl>
    <w:lvl w:ilvl="6" w:tplc="99708722" w:tentative="1">
      <w:start w:val="1"/>
      <w:numFmt w:val="decimal"/>
      <w:lvlText w:val="%7."/>
      <w:lvlJc w:val="left"/>
      <w:pPr>
        <w:ind w:left="5040" w:hanging="360"/>
      </w:pPr>
    </w:lvl>
    <w:lvl w:ilvl="7" w:tplc="99708722" w:tentative="1">
      <w:start w:val="1"/>
      <w:numFmt w:val="lowerLetter"/>
      <w:lvlText w:val="%8."/>
      <w:lvlJc w:val="left"/>
      <w:pPr>
        <w:ind w:left="5760" w:hanging="360"/>
      </w:pPr>
    </w:lvl>
    <w:lvl w:ilvl="8" w:tplc="99708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9">
    <w:multiLevelType w:val="hybridMultilevel"/>
    <w:lvl w:ilvl="0" w:tplc="96696666">
      <w:start w:val="1"/>
      <w:numFmt w:val="decimal"/>
      <w:lvlText w:val="%1."/>
      <w:lvlJc w:val="left"/>
      <w:pPr>
        <w:ind w:left="720" w:hanging="360"/>
      </w:pPr>
    </w:lvl>
    <w:lvl w:ilvl="1" w:tplc="96696666" w:tentative="1">
      <w:start w:val="1"/>
      <w:numFmt w:val="lowerLetter"/>
      <w:lvlText w:val="%2."/>
      <w:lvlJc w:val="left"/>
      <w:pPr>
        <w:ind w:left="1440" w:hanging="360"/>
      </w:pPr>
    </w:lvl>
    <w:lvl w:ilvl="2" w:tplc="96696666" w:tentative="1">
      <w:start w:val="1"/>
      <w:numFmt w:val="lowerRoman"/>
      <w:lvlText w:val="%3."/>
      <w:lvlJc w:val="right"/>
      <w:pPr>
        <w:ind w:left="2160" w:hanging="180"/>
      </w:pPr>
    </w:lvl>
    <w:lvl w:ilvl="3" w:tplc="96696666" w:tentative="1">
      <w:start w:val="1"/>
      <w:numFmt w:val="decimal"/>
      <w:lvlText w:val="%4."/>
      <w:lvlJc w:val="left"/>
      <w:pPr>
        <w:ind w:left="2880" w:hanging="360"/>
      </w:pPr>
    </w:lvl>
    <w:lvl w:ilvl="4" w:tplc="96696666" w:tentative="1">
      <w:start w:val="1"/>
      <w:numFmt w:val="lowerLetter"/>
      <w:lvlText w:val="%5."/>
      <w:lvlJc w:val="left"/>
      <w:pPr>
        <w:ind w:left="3600" w:hanging="360"/>
      </w:pPr>
    </w:lvl>
    <w:lvl w:ilvl="5" w:tplc="96696666" w:tentative="1">
      <w:start w:val="1"/>
      <w:numFmt w:val="lowerRoman"/>
      <w:lvlText w:val="%6."/>
      <w:lvlJc w:val="right"/>
      <w:pPr>
        <w:ind w:left="4320" w:hanging="180"/>
      </w:pPr>
    </w:lvl>
    <w:lvl w:ilvl="6" w:tplc="96696666" w:tentative="1">
      <w:start w:val="1"/>
      <w:numFmt w:val="decimal"/>
      <w:lvlText w:val="%7."/>
      <w:lvlJc w:val="left"/>
      <w:pPr>
        <w:ind w:left="5040" w:hanging="360"/>
      </w:pPr>
    </w:lvl>
    <w:lvl w:ilvl="7" w:tplc="96696666" w:tentative="1">
      <w:start w:val="1"/>
      <w:numFmt w:val="lowerLetter"/>
      <w:lvlText w:val="%8."/>
      <w:lvlJc w:val="left"/>
      <w:pPr>
        <w:ind w:left="5760" w:hanging="360"/>
      </w:pPr>
    </w:lvl>
    <w:lvl w:ilvl="8" w:tplc="96696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8">
    <w:multiLevelType w:val="hybridMultilevel"/>
    <w:lvl w:ilvl="0" w:tplc="58269105">
      <w:start w:val="1"/>
      <w:numFmt w:val="decimal"/>
      <w:lvlText w:val="%1."/>
      <w:lvlJc w:val="left"/>
      <w:pPr>
        <w:ind w:left="720" w:hanging="360"/>
      </w:pPr>
    </w:lvl>
    <w:lvl w:ilvl="1" w:tplc="58269105" w:tentative="1">
      <w:start w:val="1"/>
      <w:numFmt w:val="lowerLetter"/>
      <w:lvlText w:val="%2."/>
      <w:lvlJc w:val="left"/>
      <w:pPr>
        <w:ind w:left="1440" w:hanging="360"/>
      </w:pPr>
    </w:lvl>
    <w:lvl w:ilvl="2" w:tplc="58269105" w:tentative="1">
      <w:start w:val="1"/>
      <w:numFmt w:val="lowerRoman"/>
      <w:lvlText w:val="%3."/>
      <w:lvlJc w:val="right"/>
      <w:pPr>
        <w:ind w:left="2160" w:hanging="180"/>
      </w:pPr>
    </w:lvl>
    <w:lvl w:ilvl="3" w:tplc="58269105" w:tentative="1">
      <w:start w:val="1"/>
      <w:numFmt w:val="decimal"/>
      <w:lvlText w:val="%4."/>
      <w:lvlJc w:val="left"/>
      <w:pPr>
        <w:ind w:left="2880" w:hanging="360"/>
      </w:pPr>
    </w:lvl>
    <w:lvl w:ilvl="4" w:tplc="58269105" w:tentative="1">
      <w:start w:val="1"/>
      <w:numFmt w:val="lowerLetter"/>
      <w:lvlText w:val="%5."/>
      <w:lvlJc w:val="left"/>
      <w:pPr>
        <w:ind w:left="3600" w:hanging="360"/>
      </w:pPr>
    </w:lvl>
    <w:lvl w:ilvl="5" w:tplc="58269105" w:tentative="1">
      <w:start w:val="1"/>
      <w:numFmt w:val="lowerRoman"/>
      <w:lvlText w:val="%6."/>
      <w:lvlJc w:val="right"/>
      <w:pPr>
        <w:ind w:left="4320" w:hanging="180"/>
      </w:pPr>
    </w:lvl>
    <w:lvl w:ilvl="6" w:tplc="58269105" w:tentative="1">
      <w:start w:val="1"/>
      <w:numFmt w:val="decimal"/>
      <w:lvlText w:val="%7."/>
      <w:lvlJc w:val="left"/>
      <w:pPr>
        <w:ind w:left="5040" w:hanging="360"/>
      </w:pPr>
    </w:lvl>
    <w:lvl w:ilvl="7" w:tplc="58269105" w:tentative="1">
      <w:start w:val="1"/>
      <w:numFmt w:val="lowerLetter"/>
      <w:lvlText w:val="%8."/>
      <w:lvlJc w:val="left"/>
      <w:pPr>
        <w:ind w:left="5760" w:hanging="360"/>
      </w:pPr>
    </w:lvl>
    <w:lvl w:ilvl="8" w:tplc="58269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7">
    <w:multiLevelType w:val="hybridMultilevel"/>
    <w:lvl w:ilvl="0" w:tplc="61975226">
      <w:start w:val="1"/>
      <w:numFmt w:val="decimal"/>
      <w:lvlText w:val="%1."/>
      <w:lvlJc w:val="left"/>
      <w:pPr>
        <w:ind w:left="720" w:hanging="360"/>
      </w:pPr>
    </w:lvl>
    <w:lvl w:ilvl="1" w:tplc="61975226" w:tentative="1">
      <w:start w:val="1"/>
      <w:numFmt w:val="lowerLetter"/>
      <w:lvlText w:val="%2."/>
      <w:lvlJc w:val="left"/>
      <w:pPr>
        <w:ind w:left="1440" w:hanging="360"/>
      </w:pPr>
    </w:lvl>
    <w:lvl w:ilvl="2" w:tplc="61975226" w:tentative="1">
      <w:start w:val="1"/>
      <w:numFmt w:val="lowerRoman"/>
      <w:lvlText w:val="%3."/>
      <w:lvlJc w:val="right"/>
      <w:pPr>
        <w:ind w:left="2160" w:hanging="180"/>
      </w:pPr>
    </w:lvl>
    <w:lvl w:ilvl="3" w:tplc="61975226" w:tentative="1">
      <w:start w:val="1"/>
      <w:numFmt w:val="decimal"/>
      <w:lvlText w:val="%4."/>
      <w:lvlJc w:val="left"/>
      <w:pPr>
        <w:ind w:left="2880" w:hanging="360"/>
      </w:pPr>
    </w:lvl>
    <w:lvl w:ilvl="4" w:tplc="61975226" w:tentative="1">
      <w:start w:val="1"/>
      <w:numFmt w:val="lowerLetter"/>
      <w:lvlText w:val="%5."/>
      <w:lvlJc w:val="left"/>
      <w:pPr>
        <w:ind w:left="3600" w:hanging="360"/>
      </w:pPr>
    </w:lvl>
    <w:lvl w:ilvl="5" w:tplc="61975226" w:tentative="1">
      <w:start w:val="1"/>
      <w:numFmt w:val="lowerRoman"/>
      <w:lvlText w:val="%6."/>
      <w:lvlJc w:val="right"/>
      <w:pPr>
        <w:ind w:left="4320" w:hanging="180"/>
      </w:pPr>
    </w:lvl>
    <w:lvl w:ilvl="6" w:tplc="61975226" w:tentative="1">
      <w:start w:val="1"/>
      <w:numFmt w:val="decimal"/>
      <w:lvlText w:val="%7."/>
      <w:lvlJc w:val="left"/>
      <w:pPr>
        <w:ind w:left="5040" w:hanging="360"/>
      </w:pPr>
    </w:lvl>
    <w:lvl w:ilvl="7" w:tplc="61975226" w:tentative="1">
      <w:start w:val="1"/>
      <w:numFmt w:val="lowerLetter"/>
      <w:lvlText w:val="%8."/>
      <w:lvlJc w:val="left"/>
      <w:pPr>
        <w:ind w:left="5760" w:hanging="360"/>
      </w:pPr>
    </w:lvl>
    <w:lvl w:ilvl="8" w:tplc="61975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6">
    <w:multiLevelType w:val="hybridMultilevel"/>
    <w:lvl w:ilvl="0" w:tplc="31799842">
      <w:start w:val="1"/>
      <w:numFmt w:val="decimal"/>
      <w:lvlText w:val="%1."/>
      <w:lvlJc w:val="left"/>
      <w:pPr>
        <w:ind w:left="720" w:hanging="360"/>
      </w:pPr>
    </w:lvl>
    <w:lvl w:ilvl="1" w:tplc="31799842" w:tentative="1">
      <w:start w:val="1"/>
      <w:numFmt w:val="lowerLetter"/>
      <w:lvlText w:val="%2."/>
      <w:lvlJc w:val="left"/>
      <w:pPr>
        <w:ind w:left="1440" w:hanging="360"/>
      </w:pPr>
    </w:lvl>
    <w:lvl w:ilvl="2" w:tplc="31799842" w:tentative="1">
      <w:start w:val="1"/>
      <w:numFmt w:val="lowerRoman"/>
      <w:lvlText w:val="%3."/>
      <w:lvlJc w:val="right"/>
      <w:pPr>
        <w:ind w:left="2160" w:hanging="180"/>
      </w:pPr>
    </w:lvl>
    <w:lvl w:ilvl="3" w:tplc="31799842" w:tentative="1">
      <w:start w:val="1"/>
      <w:numFmt w:val="decimal"/>
      <w:lvlText w:val="%4."/>
      <w:lvlJc w:val="left"/>
      <w:pPr>
        <w:ind w:left="2880" w:hanging="360"/>
      </w:pPr>
    </w:lvl>
    <w:lvl w:ilvl="4" w:tplc="31799842" w:tentative="1">
      <w:start w:val="1"/>
      <w:numFmt w:val="lowerLetter"/>
      <w:lvlText w:val="%5."/>
      <w:lvlJc w:val="left"/>
      <w:pPr>
        <w:ind w:left="3600" w:hanging="360"/>
      </w:pPr>
    </w:lvl>
    <w:lvl w:ilvl="5" w:tplc="31799842" w:tentative="1">
      <w:start w:val="1"/>
      <w:numFmt w:val="lowerRoman"/>
      <w:lvlText w:val="%6."/>
      <w:lvlJc w:val="right"/>
      <w:pPr>
        <w:ind w:left="4320" w:hanging="180"/>
      </w:pPr>
    </w:lvl>
    <w:lvl w:ilvl="6" w:tplc="31799842" w:tentative="1">
      <w:start w:val="1"/>
      <w:numFmt w:val="decimal"/>
      <w:lvlText w:val="%7."/>
      <w:lvlJc w:val="left"/>
      <w:pPr>
        <w:ind w:left="5040" w:hanging="360"/>
      </w:pPr>
    </w:lvl>
    <w:lvl w:ilvl="7" w:tplc="31799842" w:tentative="1">
      <w:start w:val="1"/>
      <w:numFmt w:val="lowerLetter"/>
      <w:lvlText w:val="%8."/>
      <w:lvlJc w:val="left"/>
      <w:pPr>
        <w:ind w:left="5760" w:hanging="360"/>
      </w:pPr>
    </w:lvl>
    <w:lvl w:ilvl="8" w:tplc="31799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5">
    <w:multiLevelType w:val="hybridMultilevel"/>
    <w:lvl w:ilvl="0" w:tplc="44885408">
      <w:start w:val="1"/>
      <w:numFmt w:val="decimal"/>
      <w:lvlText w:val="%1."/>
      <w:lvlJc w:val="left"/>
      <w:pPr>
        <w:ind w:left="720" w:hanging="360"/>
      </w:pPr>
    </w:lvl>
    <w:lvl w:ilvl="1" w:tplc="44885408" w:tentative="1">
      <w:start w:val="1"/>
      <w:numFmt w:val="lowerLetter"/>
      <w:lvlText w:val="%2."/>
      <w:lvlJc w:val="left"/>
      <w:pPr>
        <w:ind w:left="1440" w:hanging="360"/>
      </w:pPr>
    </w:lvl>
    <w:lvl w:ilvl="2" w:tplc="44885408" w:tentative="1">
      <w:start w:val="1"/>
      <w:numFmt w:val="lowerRoman"/>
      <w:lvlText w:val="%3."/>
      <w:lvlJc w:val="right"/>
      <w:pPr>
        <w:ind w:left="2160" w:hanging="180"/>
      </w:pPr>
    </w:lvl>
    <w:lvl w:ilvl="3" w:tplc="44885408" w:tentative="1">
      <w:start w:val="1"/>
      <w:numFmt w:val="decimal"/>
      <w:lvlText w:val="%4."/>
      <w:lvlJc w:val="left"/>
      <w:pPr>
        <w:ind w:left="2880" w:hanging="360"/>
      </w:pPr>
    </w:lvl>
    <w:lvl w:ilvl="4" w:tplc="44885408" w:tentative="1">
      <w:start w:val="1"/>
      <w:numFmt w:val="lowerLetter"/>
      <w:lvlText w:val="%5."/>
      <w:lvlJc w:val="left"/>
      <w:pPr>
        <w:ind w:left="3600" w:hanging="360"/>
      </w:pPr>
    </w:lvl>
    <w:lvl w:ilvl="5" w:tplc="44885408" w:tentative="1">
      <w:start w:val="1"/>
      <w:numFmt w:val="lowerRoman"/>
      <w:lvlText w:val="%6."/>
      <w:lvlJc w:val="right"/>
      <w:pPr>
        <w:ind w:left="4320" w:hanging="180"/>
      </w:pPr>
    </w:lvl>
    <w:lvl w:ilvl="6" w:tplc="44885408" w:tentative="1">
      <w:start w:val="1"/>
      <w:numFmt w:val="decimal"/>
      <w:lvlText w:val="%7."/>
      <w:lvlJc w:val="left"/>
      <w:pPr>
        <w:ind w:left="5040" w:hanging="360"/>
      </w:pPr>
    </w:lvl>
    <w:lvl w:ilvl="7" w:tplc="44885408" w:tentative="1">
      <w:start w:val="1"/>
      <w:numFmt w:val="lowerLetter"/>
      <w:lvlText w:val="%8."/>
      <w:lvlJc w:val="left"/>
      <w:pPr>
        <w:ind w:left="5760" w:hanging="360"/>
      </w:pPr>
    </w:lvl>
    <w:lvl w:ilvl="8" w:tplc="44885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4">
    <w:multiLevelType w:val="hybridMultilevel"/>
    <w:lvl w:ilvl="0" w:tplc="33279321">
      <w:start w:val="1"/>
      <w:numFmt w:val="decimal"/>
      <w:lvlText w:val="%1."/>
      <w:lvlJc w:val="left"/>
      <w:pPr>
        <w:ind w:left="720" w:hanging="360"/>
      </w:pPr>
    </w:lvl>
    <w:lvl w:ilvl="1" w:tplc="33279321" w:tentative="1">
      <w:start w:val="1"/>
      <w:numFmt w:val="lowerLetter"/>
      <w:lvlText w:val="%2."/>
      <w:lvlJc w:val="left"/>
      <w:pPr>
        <w:ind w:left="1440" w:hanging="360"/>
      </w:pPr>
    </w:lvl>
    <w:lvl w:ilvl="2" w:tplc="33279321" w:tentative="1">
      <w:start w:val="1"/>
      <w:numFmt w:val="lowerRoman"/>
      <w:lvlText w:val="%3."/>
      <w:lvlJc w:val="right"/>
      <w:pPr>
        <w:ind w:left="2160" w:hanging="180"/>
      </w:pPr>
    </w:lvl>
    <w:lvl w:ilvl="3" w:tplc="33279321" w:tentative="1">
      <w:start w:val="1"/>
      <w:numFmt w:val="decimal"/>
      <w:lvlText w:val="%4."/>
      <w:lvlJc w:val="left"/>
      <w:pPr>
        <w:ind w:left="2880" w:hanging="360"/>
      </w:pPr>
    </w:lvl>
    <w:lvl w:ilvl="4" w:tplc="33279321" w:tentative="1">
      <w:start w:val="1"/>
      <w:numFmt w:val="lowerLetter"/>
      <w:lvlText w:val="%5."/>
      <w:lvlJc w:val="left"/>
      <w:pPr>
        <w:ind w:left="3600" w:hanging="360"/>
      </w:pPr>
    </w:lvl>
    <w:lvl w:ilvl="5" w:tplc="33279321" w:tentative="1">
      <w:start w:val="1"/>
      <w:numFmt w:val="lowerRoman"/>
      <w:lvlText w:val="%6."/>
      <w:lvlJc w:val="right"/>
      <w:pPr>
        <w:ind w:left="4320" w:hanging="180"/>
      </w:pPr>
    </w:lvl>
    <w:lvl w:ilvl="6" w:tplc="33279321" w:tentative="1">
      <w:start w:val="1"/>
      <w:numFmt w:val="decimal"/>
      <w:lvlText w:val="%7."/>
      <w:lvlJc w:val="left"/>
      <w:pPr>
        <w:ind w:left="5040" w:hanging="360"/>
      </w:pPr>
    </w:lvl>
    <w:lvl w:ilvl="7" w:tplc="33279321" w:tentative="1">
      <w:start w:val="1"/>
      <w:numFmt w:val="lowerLetter"/>
      <w:lvlText w:val="%8."/>
      <w:lvlJc w:val="left"/>
      <w:pPr>
        <w:ind w:left="5760" w:hanging="360"/>
      </w:pPr>
    </w:lvl>
    <w:lvl w:ilvl="8" w:tplc="33279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3">
    <w:multiLevelType w:val="hybridMultilevel"/>
    <w:lvl w:ilvl="0" w:tplc="84747779">
      <w:start w:val="1"/>
      <w:numFmt w:val="decimal"/>
      <w:lvlText w:val="%1."/>
      <w:lvlJc w:val="left"/>
      <w:pPr>
        <w:ind w:left="720" w:hanging="360"/>
      </w:pPr>
    </w:lvl>
    <w:lvl w:ilvl="1" w:tplc="84747779" w:tentative="1">
      <w:start w:val="1"/>
      <w:numFmt w:val="lowerLetter"/>
      <w:lvlText w:val="%2."/>
      <w:lvlJc w:val="left"/>
      <w:pPr>
        <w:ind w:left="1440" w:hanging="360"/>
      </w:pPr>
    </w:lvl>
    <w:lvl w:ilvl="2" w:tplc="84747779" w:tentative="1">
      <w:start w:val="1"/>
      <w:numFmt w:val="lowerRoman"/>
      <w:lvlText w:val="%3."/>
      <w:lvlJc w:val="right"/>
      <w:pPr>
        <w:ind w:left="2160" w:hanging="180"/>
      </w:pPr>
    </w:lvl>
    <w:lvl w:ilvl="3" w:tplc="84747779" w:tentative="1">
      <w:start w:val="1"/>
      <w:numFmt w:val="decimal"/>
      <w:lvlText w:val="%4."/>
      <w:lvlJc w:val="left"/>
      <w:pPr>
        <w:ind w:left="2880" w:hanging="360"/>
      </w:pPr>
    </w:lvl>
    <w:lvl w:ilvl="4" w:tplc="84747779" w:tentative="1">
      <w:start w:val="1"/>
      <w:numFmt w:val="lowerLetter"/>
      <w:lvlText w:val="%5."/>
      <w:lvlJc w:val="left"/>
      <w:pPr>
        <w:ind w:left="3600" w:hanging="360"/>
      </w:pPr>
    </w:lvl>
    <w:lvl w:ilvl="5" w:tplc="84747779" w:tentative="1">
      <w:start w:val="1"/>
      <w:numFmt w:val="lowerRoman"/>
      <w:lvlText w:val="%6."/>
      <w:lvlJc w:val="right"/>
      <w:pPr>
        <w:ind w:left="4320" w:hanging="180"/>
      </w:pPr>
    </w:lvl>
    <w:lvl w:ilvl="6" w:tplc="84747779" w:tentative="1">
      <w:start w:val="1"/>
      <w:numFmt w:val="decimal"/>
      <w:lvlText w:val="%7."/>
      <w:lvlJc w:val="left"/>
      <w:pPr>
        <w:ind w:left="5040" w:hanging="360"/>
      </w:pPr>
    </w:lvl>
    <w:lvl w:ilvl="7" w:tplc="84747779" w:tentative="1">
      <w:start w:val="1"/>
      <w:numFmt w:val="lowerLetter"/>
      <w:lvlText w:val="%8."/>
      <w:lvlJc w:val="left"/>
      <w:pPr>
        <w:ind w:left="5760" w:hanging="360"/>
      </w:pPr>
    </w:lvl>
    <w:lvl w:ilvl="8" w:tplc="84747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2">
    <w:multiLevelType w:val="hybridMultilevel"/>
    <w:lvl w:ilvl="0" w:tplc="68633197">
      <w:start w:val="1"/>
      <w:numFmt w:val="decimal"/>
      <w:lvlText w:val="%1."/>
      <w:lvlJc w:val="left"/>
      <w:pPr>
        <w:ind w:left="720" w:hanging="360"/>
      </w:pPr>
    </w:lvl>
    <w:lvl w:ilvl="1" w:tplc="68633197" w:tentative="1">
      <w:start w:val="1"/>
      <w:numFmt w:val="lowerLetter"/>
      <w:lvlText w:val="%2."/>
      <w:lvlJc w:val="left"/>
      <w:pPr>
        <w:ind w:left="1440" w:hanging="360"/>
      </w:pPr>
    </w:lvl>
    <w:lvl w:ilvl="2" w:tplc="68633197" w:tentative="1">
      <w:start w:val="1"/>
      <w:numFmt w:val="lowerRoman"/>
      <w:lvlText w:val="%3."/>
      <w:lvlJc w:val="right"/>
      <w:pPr>
        <w:ind w:left="2160" w:hanging="180"/>
      </w:pPr>
    </w:lvl>
    <w:lvl w:ilvl="3" w:tplc="68633197" w:tentative="1">
      <w:start w:val="1"/>
      <w:numFmt w:val="decimal"/>
      <w:lvlText w:val="%4."/>
      <w:lvlJc w:val="left"/>
      <w:pPr>
        <w:ind w:left="2880" w:hanging="360"/>
      </w:pPr>
    </w:lvl>
    <w:lvl w:ilvl="4" w:tplc="68633197" w:tentative="1">
      <w:start w:val="1"/>
      <w:numFmt w:val="lowerLetter"/>
      <w:lvlText w:val="%5."/>
      <w:lvlJc w:val="left"/>
      <w:pPr>
        <w:ind w:left="3600" w:hanging="360"/>
      </w:pPr>
    </w:lvl>
    <w:lvl w:ilvl="5" w:tplc="68633197" w:tentative="1">
      <w:start w:val="1"/>
      <w:numFmt w:val="lowerRoman"/>
      <w:lvlText w:val="%6."/>
      <w:lvlJc w:val="right"/>
      <w:pPr>
        <w:ind w:left="4320" w:hanging="180"/>
      </w:pPr>
    </w:lvl>
    <w:lvl w:ilvl="6" w:tplc="68633197" w:tentative="1">
      <w:start w:val="1"/>
      <w:numFmt w:val="decimal"/>
      <w:lvlText w:val="%7."/>
      <w:lvlJc w:val="left"/>
      <w:pPr>
        <w:ind w:left="5040" w:hanging="360"/>
      </w:pPr>
    </w:lvl>
    <w:lvl w:ilvl="7" w:tplc="68633197" w:tentative="1">
      <w:start w:val="1"/>
      <w:numFmt w:val="lowerLetter"/>
      <w:lvlText w:val="%8."/>
      <w:lvlJc w:val="left"/>
      <w:pPr>
        <w:ind w:left="5760" w:hanging="360"/>
      </w:pPr>
    </w:lvl>
    <w:lvl w:ilvl="8" w:tplc="68633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1">
    <w:multiLevelType w:val="hybridMultilevel"/>
    <w:lvl w:ilvl="0" w:tplc="29955004">
      <w:start w:val="1"/>
      <w:numFmt w:val="decimal"/>
      <w:lvlText w:val="%1."/>
      <w:lvlJc w:val="left"/>
      <w:pPr>
        <w:ind w:left="720" w:hanging="360"/>
      </w:pPr>
    </w:lvl>
    <w:lvl w:ilvl="1" w:tplc="29955004" w:tentative="1">
      <w:start w:val="1"/>
      <w:numFmt w:val="lowerLetter"/>
      <w:lvlText w:val="%2."/>
      <w:lvlJc w:val="left"/>
      <w:pPr>
        <w:ind w:left="1440" w:hanging="360"/>
      </w:pPr>
    </w:lvl>
    <w:lvl w:ilvl="2" w:tplc="29955004" w:tentative="1">
      <w:start w:val="1"/>
      <w:numFmt w:val="lowerRoman"/>
      <w:lvlText w:val="%3."/>
      <w:lvlJc w:val="right"/>
      <w:pPr>
        <w:ind w:left="2160" w:hanging="180"/>
      </w:pPr>
    </w:lvl>
    <w:lvl w:ilvl="3" w:tplc="29955004" w:tentative="1">
      <w:start w:val="1"/>
      <w:numFmt w:val="decimal"/>
      <w:lvlText w:val="%4."/>
      <w:lvlJc w:val="left"/>
      <w:pPr>
        <w:ind w:left="2880" w:hanging="360"/>
      </w:pPr>
    </w:lvl>
    <w:lvl w:ilvl="4" w:tplc="29955004" w:tentative="1">
      <w:start w:val="1"/>
      <w:numFmt w:val="lowerLetter"/>
      <w:lvlText w:val="%5."/>
      <w:lvlJc w:val="left"/>
      <w:pPr>
        <w:ind w:left="3600" w:hanging="360"/>
      </w:pPr>
    </w:lvl>
    <w:lvl w:ilvl="5" w:tplc="29955004" w:tentative="1">
      <w:start w:val="1"/>
      <w:numFmt w:val="lowerRoman"/>
      <w:lvlText w:val="%6."/>
      <w:lvlJc w:val="right"/>
      <w:pPr>
        <w:ind w:left="4320" w:hanging="180"/>
      </w:pPr>
    </w:lvl>
    <w:lvl w:ilvl="6" w:tplc="29955004" w:tentative="1">
      <w:start w:val="1"/>
      <w:numFmt w:val="decimal"/>
      <w:lvlText w:val="%7."/>
      <w:lvlJc w:val="left"/>
      <w:pPr>
        <w:ind w:left="5040" w:hanging="360"/>
      </w:pPr>
    </w:lvl>
    <w:lvl w:ilvl="7" w:tplc="29955004" w:tentative="1">
      <w:start w:val="1"/>
      <w:numFmt w:val="lowerLetter"/>
      <w:lvlText w:val="%8."/>
      <w:lvlJc w:val="left"/>
      <w:pPr>
        <w:ind w:left="5760" w:hanging="360"/>
      </w:pPr>
    </w:lvl>
    <w:lvl w:ilvl="8" w:tplc="29955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0">
    <w:multiLevelType w:val="hybridMultilevel"/>
    <w:lvl w:ilvl="0" w:tplc="28313547">
      <w:start w:val="1"/>
      <w:numFmt w:val="decimal"/>
      <w:lvlText w:val="%1."/>
      <w:lvlJc w:val="left"/>
      <w:pPr>
        <w:ind w:left="720" w:hanging="360"/>
      </w:pPr>
    </w:lvl>
    <w:lvl w:ilvl="1" w:tplc="28313547" w:tentative="1">
      <w:start w:val="1"/>
      <w:numFmt w:val="lowerLetter"/>
      <w:lvlText w:val="%2."/>
      <w:lvlJc w:val="left"/>
      <w:pPr>
        <w:ind w:left="1440" w:hanging="360"/>
      </w:pPr>
    </w:lvl>
    <w:lvl w:ilvl="2" w:tplc="28313547" w:tentative="1">
      <w:start w:val="1"/>
      <w:numFmt w:val="lowerRoman"/>
      <w:lvlText w:val="%3."/>
      <w:lvlJc w:val="right"/>
      <w:pPr>
        <w:ind w:left="2160" w:hanging="180"/>
      </w:pPr>
    </w:lvl>
    <w:lvl w:ilvl="3" w:tplc="28313547" w:tentative="1">
      <w:start w:val="1"/>
      <w:numFmt w:val="decimal"/>
      <w:lvlText w:val="%4."/>
      <w:lvlJc w:val="left"/>
      <w:pPr>
        <w:ind w:left="2880" w:hanging="360"/>
      </w:pPr>
    </w:lvl>
    <w:lvl w:ilvl="4" w:tplc="28313547" w:tentative="1">
      <w:start w:val="1"/>
      <w:numFmt w:val="lowerLetter"/>
      <w:lvlText w:val="%5."/>
      <w:lvlJc w:val="left"/>
      <w:pPr>
        <w:ind w:left="3600" w:hanging="360"/>
      </w:pPr>
    </w:lvl>
    <w:lvl w:ilvl="5" w:tplc="28313547" w:tentative="1">
      <w:start w:val="1"/>
      <w:numFmt w:val="lowerRoman"/>
      <w:lvlText w:val="%6."/>
      <w:lvlJc w:val="right"/>
      <w:pPr>
        <w:ind w:left="4320" w:hanging="180"/>
      </w:pPr>
    </w:lvl>
    <w:lvl w:ilvl="6" w:tplc="28313547" w:tentative="1">
      <w:start w:val="1"/>
      <w:numFmt w:val="decimal"/>
      <w:lvlText w:val="%7."/>
      <w:lvlJc w:val="left"/>
      <w:pPr>
        <w:ind w:left="5040" w:hanging="360"/>
      </w:pPr>
    </w:lvl>
    <w:lvl w:ilvl="7" w:tplc="28313547" w:tentative="1">
      <w:start w:val="1"/>
      <w:numFmt w:val="lowerLetter"/>
      <w:lvlText w:val="%8."/>
      <w:lvlJc w:val="left"/>
      <w:pPr>
        <w:ind w:left="5760" w:hanging="360"/>
      </w:pPr>
    </w:lvl>
    <w:lvl w:ilvl="8" w:tplc="28313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9">
    <w:multiLevelType w:val="hybridMultilevel"/>
    <w:lvl w:ilvl="0" w:tplc="59149452">
      <w:start w:val="1"/>
      <w:numFmt w:val="decimal"/>
      <w:lvlText w:val="%1."/>
      <w:lvlJc w:val="left"/>
      <w:pPr>
        <w:ind w:left="720" w:hanging="360"/>
      </w:pPr>
    </w:lvl>
    <w:lvl w:ilvl="1" w:tplc="59149452" w:tentative="1">
      <w:start w:val="1"/>
      <w:numFmt w:val="lowerLetter"/>
      <w:lvlText w:val="%2."/>
      <w:lvlJc w:val="left"/>
      <w:pPr>
        <w:ind w:left="1440" w:hanging="360"/>
      </w:pPr>
    </w:lvl>
    <w:lvl w:ilvl="2" w:tplc="59149452" w:tentative="1">
      <w:start w:val="1"/>
      <w:numFmt w:val="lowerRoman"/>
      <w:lvlText w:val="%3."/>
      <w:lvlJc w:val="right"/>
      <w:pPr>
        <w:ind w:left="2160" w:hanging="180"/>
      </w:pPr>
    </w:lvl>
    <w:lvl w:ilvl="3" w:tplc="59149452" w:tentative="1">
      <w:start w:val="1"/>
      <w:numFmt w:val="decimal"/>
      <w:lvlText w:val="%4."/>
      <w:lvlJc w:val="left"/>
      <w:pPr>
        <w:ind w:left="2880" w:hanging="360"/>
      </w:pPr>
    </w:lvl>
    <w:lvl w:ilvl="4" w:tplc="59149452" w:tentative="1">
      <w:start w:val="1"/>
      <w:numFmt w:val="lowerLetter"/>
      <w:lvlText w:val="%5."/>
      <w:lvlJc w:val="left"/>
      <w:pPr>
        <w:ind w:left="3600" w:hanging="360"/>
      </w:pPr>
    </w:lvl>
    <w:lvl w:ilvl="5" w:tplc="59149452" w:tentative="1">
      <w:start w:val="1"/>
      <w:numFmt w:val="lowerRoman"/>
      <w:lvlText w:val="%6."/>
      <w:lvlJc w:val="right"/>
      <w:pPr>
        <w:ind w:left="4320" w:hanging="180"/>
      </w:pPr>
    </w:lvl>
    <w:lvl w:ilvl="6" w:tplc="59149452" w:tentative="1">
      <w:start w:val="1"/>
      <w:numFmt w:val="decimal"/>
      <w:lvlText w:val="%7."/>
      <w:lvlJc w:val="left"/>
      <w:pPr>
        <w:ind w:left="5040" w:hanging="360"/>
      </w:pPr>
    </w:lvl>
    <w:lvl w:ilvl="7" w:tplc="59149452" w:tentative="1">
      <w:start w:val="1"/>
      <w:numFmt w:val="lowerLetter"/>
      <w:lvlText w:val="%8."/>
      <w:lvlJc w:val="left"/>
      <w:pPr>
        <w:ind w:left="5760" w:hanging="360"/>
      </w:pPr>
    </w:lvl>
    <w:lvl w:ilvl="8" w:tplc="59149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8">
    <w:multiLevelType w:val="hybridMultilevel"/>
    <w:lvl w:ilvl="0" w:tplc="46036159">
      <w:start w:val="1"/>
      <w:numFmt w:val="decimal"/>
      <w:lvlText w:val="%1."/>
      <w:lvlJc w:val="left"/>
      <w:pPr>
        <w:ind w:left="720" w:hanging="360"/>
      </w:pPr>
    </w:lvl>
    <w:lvl w:ilvl="1" w:tplc="46036159" w:tentative="1">
      <w:start w:val="1"/>
      <w:numFmt w:val="lowerLetter"/>
      <w:lvlText w:val="%2."/>
      <w:lvlJc w:val="left"/>
      <w:pPr>
        <w:ind w:left="1440" w:hanging="360"/>
      </w:pPr>
    </w:lvl>
    <w:lvl w:ilvl="2" w:tplc="46036159" w:tentative="1">
      <w:start w:val="1"/>
      <w:numFmt w:val="lowerRoman"/>
      <w:lvlText w:val="%3."/>
      <w:lvlJc w:val="right"/>
      <w:pPr>
        <w:ind w:left="2160" w:hanging="180"/>
      </w:pPr>
    </w:lvl>
    <w:lvl w:ilvl="3" w:tplc="46036159" w:tentative="1">
      <w:start w:val="1"/>
      <w:numFmt w:val="decimal"/>
      <w:lvlText w:val="%4."/>
      <w:lvlJc w:val="left"/>
      <w:pPr>
        <w:ind w:left="2880" w:hanging="360"/>
      </w:pPr>
    </w:lvl>
    <w:lvl w:ilvl="4" w:tplc="46036159" w:tentative="1">
      <w:start w:val="1"/>
      <w:numFmt w:val="lowerLetter"/>
      <w:lvlText w:val="%5."/>
      <w:lvlJc w:val="left"/>
      <w:pPr>
        <w:ind w:left="3600" w:hanging="360"/>
      </w:pPr>
    </w:lvl>
    <w:lvl w:ilvl="5" w:tplc="46036159" w:tentative="1">
      <w:start w:val="1"/>
      <w:numFmt w:val="lowerRoman"/>
      <w:lvlText w:val="%6."/>
      <w:lvlJc w:val="right"/>
      <w:pPr>
        <w:ind w:left="4320" w:hanging="180"/>
      </w:pPr>
    </w:lvl>
    <w:lvl w:ilvl="6" w:tplc="46036159" w:tentative="1">
      <w:start w:val="1"/>
      <w:numFmt w:val="decimal"/>
      <w:lvlText w:val="%7."/>
      <w:lvlJc w:val="left"/>
      <w:pPr>
        <w:ind w:left="5040" w:hanging="360"/>
      </w:pPr>
    </w:lvl>
    <w:lvl w:ilvl="7" w:tplc="46036159" w:tentative="1">
      <w:start w:val="1"/>
      <w:numFmt w:val="lowerLetter"/>
      <w:lvlText w:val="%8."/>
      <w:lvlJc w:val="left"/>
      <w:pPr>
        <w:ind w:left="5760" w:hanging="360"/>
      </w:pPr>
    </w:lvl>
    <w:lvl w:ilvl="8" w:tplc="46036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7">
    <w:multiLevelType w:val="hybridMultilevel"/>
    <w:lvl w:ilvl="0" w:tplc="27482338">
      <w:start w:val="1"/>
      <w:numFmt w:val="decimal"/>
      <w:lvlText w:val="%1."/>
      <w:lvlJc w:val="left"/>
      <w:pPr>
        <w:ind w:left="720" w:hanging="360"/>
      </w:pPr>
    </w:lvl>
    <w:lvl w:ilvl="1" w:tplc="27482338" w:tentative="1">
      <w:start w:val="1"/>
      <w:numFmt w:val="lowerLetter"/>
      <w:lvlText w:val="%2."/>
      <w:lvlJc w:val="left"/>
      <w:pPr>
        <w:ind w:left="1440" w:hanging="360"/>
      </w:pPr>
    </w:lvl>
    <w:lvl w:ilvl="2" w:tplc="27482338" w:tentative="1">
      <w:start w:val="1"/>
      <w:numFmt w:val="lowerRoman"/>
      <w:lvlText w:val="%3."/>
      <w:lvlJc w:val="right"/>
      <w:pPr>
        <w:ind w:left="2160" w:hanging="180"/>
      </w:pPr>
    </w:lvl>
    <w:lvl w:ilvl="3" w:tplc="27482338" w:tentative="1">
      <w:start w:val="1"/>
      <w:numFmt w:val="decimal"/>
      <w:lvlText w:val="%4."/>
      <w:lvlJc w:val="left"/>
      <w:pPr>
        <w:ind w:left="2880" w:hanging="360"/>
      </w:pPr>
    </w:lvl>
    <w:lvl w:ilvl="4" w:tplc="27482338" w:tentative="1">
      <w:start w:val="1"/>
      <w:numFmt w:val="lowerLetter"/>
      <w:lvlText w:val="%5."/>
      <w:lvlJc w:val="left"/>
      <w:pPr>
        <w:ind w:left="3600" w:hanging="360"/>
      </w:pPr>
    </w:lvl>
    <w:lvl w:ilvl="5" w:tplc="27482338" w:tentative="1">
      <w:start w:val="1"/>
      <w:numFmt w:val="lowerRoman"/>
      <w:lvlText w:val="%6."/>
      <w:lvlJc w:val="right"/>
      <w:pPr>
        <w:ind w:left="4320" w:hanging="180"/>
      </w:pPr>
    </w:lvl>
    <w:lvl w:ilvl="6" w:tplc="27482338" w:tentative="1">
      <w:start w:val="1"/>
      <w:numFmt w:val="decimal"/>
      <w:lvlText w:val="%7."/>
      <w:lvlJc w:val="left"/>
      <w:pPr>
        <w:ind w:left="5040" w:hanging="360"/>
      </w:pPr>
    </w:lvl>
    <w:lvl w:ilvl="7" w:tplc="27482338" w:tentative="1">
      <w:start w:val="1"/>
      <w:numFmt w:val="lowerLetter"/>
      <w:lvlText w:val="%8."/>
      <w:lvlJc w:val="left"/>
      <w:pPr>
        <w:ind w:left="5760" w:hanging="360"/>
      </w:pPr>
    </w:lvl>
    <w:lvl w:ilvl="8" w:tplc="27482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6">
    <w:multiLevelType w:val="hybridMultilevel"/>
    <w:lvl w:ilvl="0" w:tplc="45167083">
      <w:start w:val="1"/>
      <w:numFmt w:val="decimal"/>
      <w:lvlText w:val="%1."/>
      <w:lvlJc w:val="left"/>
      <w:pPr>
        <w:ind w:left="720" w:hanging="360"/>
      </w:pPr>
    </w:lvl>
    <w:lvl w:ilvl="1" w:tplc="45167083" w:tentative="1">
      <w:start w:val="1"/>
      <w:numFmt w:val="lowerLetter"/>
      <w:lvlText w:val="%2."/>
      <w:lvlJc w:val="left"/>
      <w:pPr>
        <w:ind w:left="1440" w:hanging="360"/>
      </w:pPr>
    </w:lvl>
    <w:lvl w:ilvl="2" w:tplc="45167083" w:tentative="1">
      <w:start w:val="1"/>
      <w:numFmt w:val="lowerRoman"/>
      <w:lvlText w:val="%3."/>
      <w:lvlJc w:val="right"/>
      <w:pPr>
        <w:ind w:left="2160" w:hanging="180"/>
      </w:pPr>
    </w:lvl>
    <w:lvl w:ilvl="3" w:tplc="45167083" w:tentative="1">
      <w:start w:val="1"/>
      <w:numFmt w:val="decimal"/>
      <w:lvlText w:val="%4."/>
      <w:lvlJc w:val="left"/>
      <w:pPr>
        <w:ind w:left="2880" w:hanging="360"/>
      </w:pPr>
    </w:lvl>
    <w:lvl w:ilvl="4" w:tplc="45167083" w:tentative="1">
      <w:start w:val="1"/>
      <w:numFmt w:val="lowerLetter"/>
      <w:lvlText w:val="%5."/>
      <w:lvlJc w:val="left"/>
      <w:pPr>
        <w:ind w:left="3600" w:hanging="360"/>
      </w:pPr>
    </w:lvl>
    <w:lvl w:ilvl="5" w:tplc="45167083" w:tentative="1">
      <w:start w:val="1"/>
      <w:numFmt w:val="lowerRoman"/>
      <w:lvlText w:val="%6."/>
      <w:lvlJc w:val="right"/>
      <w:pPr>
        <w:ind w:left="4320" w:hanging="180"/>
      </w:pPr>
    </w:lvl>
    <w:lvl w:ilvl="6" w:tplc="45167083" w:tentative="1">
      <w:start w:val="1"/>
      <w:numFmt w:val="decimal"/>
      <w:lvlText w:val="%7."/>
      <w:lvlJc w:val="left"/>
      <w:pPr>
        <w:ind w:left="5040" w:hanging="360"/>
      </w:pPr>
    </w:lvl>
    <w:lvl w:ilvl="7" w:tplc="45167083" w:tentative="1">
      <w:start w:val="1"/>
      <w:numFmt w:val="lowerLetter"/>
      <w:lvlText w:val="%8."/>
      <w:lvlJc w:val="left"/>
      <w:pPr>
        <w:ind w:left="5760" w:hanging="360"/>
      </w:pPr>
    </w:lvl>
    <w:lvl w:ilvl="8" w:tplc="45167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5">
    <w:multiLevelType w:val="hybridMultilevel"/>
    <w:lvl w:ilvl="0" w:tplc="14824566">
      <w:start w:val="1"/>
      <w:numFmt w:val="decimal"/>
      <w:lvlText w:val="%1."/>
      <w:lvlJc w:val="left"/>
      <w:pPr>
        <w:ind w:left="720" w:hanging="360"/>
      </w:pPr>
    </w:lvl>
    <w:lvl w:ilvl="1" w:tplc="14824566" w:tentative="1">
      <w:start w:val="1"/>
      <w:numFmt w:val="lowerLetter"/>
      <w:lvlText w:val="%2."/>
      <w:lvlJc w:val="left"/>
      <w:pPr>
        <w:ind w:left="1440" w:hanging="360"/>
      </w:pPr>
    </w:lvl>
    <w:lvl w:ilvl="2" w:tplc="14824566" w:tentative="1">
      <w:start w:val="1"/>
      <w:numFmt w:val="lowerRoman"/>
      <w:lvlText w:val="%3."/>
      <w:lvlJc w:val="right"/>
      <w:pPr>
        <w:ind w:left="2160" w:hanging="180"/>
      </w:pPr>
    </w:lvl>
    <w:lvl w:ilvl="3" w:tplc="14824566" w:tentative="1">
      <w:start w:val="1"/>
      <w:numFmt w:val="decimal"/>
      <w:lvlText w:val="%4."/>
      <w:lvlJc w:val="left"/>
      <w:pPr>
        <w:ind w:left="2880" w:hanging="360"/>
      </w:pPr>
    </w:lvl>
    <w:lvl w:ilvl="4" w:tplc="14824566" w:tentative="1">
      <w:start w:val="1"/>
      <w:numFmt w:val="lowerLetter"/>
      <w:lvlText w:val="%5."/>
      <w:lvlJc w:val="left"/>
      <w:pPr>
        <w:ind w:left="3600" w:hanging="360"/>
      </w:pPr>
    </w:lvl>
    <w:lvl w:ilvl="5" w:tplc="14824566" w:tentative="1">
      <w:start w:val="1"/>
      <w:numFmt w:val="lowerRoman"/>
      <w:lvlText w:val="%6."/>
      <w:lvlJc w:val="right"/>
      <w:pPr>
        <w:ind w:left="4320" w:hanging="180"/>
      </w:pPr>
    </w:lvl>
    <w:lvl w:ilvl="6" w:tplc="14824566" w:tentative="1">
      <w:start w:val="1"/>
      <w:numFmt w:val="decimal"/>
      <w:lvlText w:val="%7."/>
      <w:lvlJc w:val="left"/>
      <w:pPr>
        <w:ind w:left="5040" w:hanging="360"/>
      </w:pPr>
    </w:lvl>
    <w:lvl w:ilvl="7" w:tplc="14824566" w:tentative="1">
      <w:start w:val="1"/>
      <w:numFmt w:val="lowerLetter"/>
      <w:lvlText w:val="%8."/>
      <w:lvlJc w:val="left"/>
      <w:pPr>
        <w:ind w:left="5760" w:hanging="360"/>
      </w:pPr>
    </w:lvl>
    <w:lvl w:ilvl="8" w:tplc="14824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4">
    <w:multiLevelType w:val="hybridMultilevel"/>
    <w:lvl w:ilvl="0" w:tplc="40851818">
      <w:start w:val="1"/>
      <w:numFmt w:val="decimal"/>
      <w:lvlText w:val="%1."/>
      <w:lvlJc w:val="left"/>
      <w:pPr>
        <w:ind w:left="720" w:hanging="360"/>
      </w:pPr>
    </w:lvl>
    <w:lvl w:ilvl="1" w:tplc="40851818" w:tentative="1">
      <w:start w:val="1"/>
      <w:numFmt w:val="lowerLetter"/>
      <w:lvlText w:val="%2."/>
      <w:lvlJc w:val="left"/>
      <w:pPr>
        <w:ind w:left="1440" w:hanging="360"/>
      </w:pPr>
    </w:lvl>
    <w:lvl w:ilvl="2" w:tplc="40851818" w:tentative="1">
      <w:start w:val="1"/>
      <w:numFmt w:val="lowerRoman"/>
      <w:lvlText w:val="%3."/>
      <w:lvlJc w:val="right"/>
      <w:pPr>
        <w:ind w:left="2160" w:hanging="180"/>
      </w:pPr>
    </w:lvl>
    <w:lvl w:ilvl="3" w:tplc="40851818" w:tentative="1">
      <w:start w:val="1"/>
      <w:numFmt w:val="decimal"/>
      <w:lvlText w:val="%4."/>
      <w:lvlJc w:val="left"/>
      <w:pPr>
        <w:ind w:left="2880" w:hanging="360"/>
      </w:pPr>
    </w:lvl>
    <w:lvl w:ilvl="4" w:tplc="40851818" w:tentative="1">
      <w:start w:val="1"/>
      <w:numFmt w:val="lowerLetter"/>
      <w:lvlText w:val="%5."/>
      <w:lvlJc w:val="left"/>
      <w:pPr>
        <w:ind w:left="3600" w:hanging="360"/>
      </w:pPr>
    </w:lvl>
    <w:lvl w:ilvl="5" w:tplc="40851818" w:tentative="1">
      <w:start w:val="1"/>
      <w:numFmt w:val="lowerRoman"/>
      <w:lvlText w:val="%6."/>
      <w:lvlJc w:val="right"/>
      <w:pPr>
        <w:ind w:left="4320" w:hanging="180"/>
      </w:pPr>
    </w:lvl>
    <w:lvl w:ilvl="6" w:tplc="40851818" w:tentative="1">
      <w:start w:val="1"/>
      <w:numFmt w:val="decimal"/>
      <w:lvlText w:val="%7."/>
      <w:lvlJc w:val="left"/>
      <w:pPr>
        <w:ind w:left="5040" w:hanging="360"/>
      </w:pPr>
    </w:lvl>
    <w:lvl w:ilvl="7" w:tplc="40851818" w:tentative="1">
      <w:start w:val="1"/>
      <w:numFmt w:val="lowerLetter"/>
      <w:lvlText w:val="%8."/>
      <w:lvlJc w:val="left"/>
      <w:pPr>
        <w:ind w:left="5760" w:hanging="360"/>
      </w:pPr>
    </w:lvl>
    <w:lvl w:ilvl="8" w:tplc="40851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3">
    <w:multiLevelType w:val="hybridMultilevel"/>
    <w:lvl w:ilvl="0" w:tplc="32748312">
      <w:start w:val="1"/>
      <w:numFmt w:val="decimal"/>
      <w:lvlText w:val="%1."/>
      <w:lvlJc w:val="left"/>
      <w:pPr>
        <w:ind w:left="720" w:hanging="360"/>
      </w:pPr>
    </w:lvl>
    <w:lvl w:ilvl="1" w:tplc="32748312" w:tentative="1">
      <w:start w:val="1"/>
      <w:numFmt w:val="lowerLetter"/>
      <w:lvlText w:val="%2."/>
      <w:lvlJc w:val="left"/>
      <w:pPr>
        <w:ind w:left="1440" w:hanging="360"/>
      </w:pPr>
    </w:lvl>
    <w:lvl w:ilvl="2" w:tplc="32748312" w:tentative="1">
      <w:start w:val="1"/>
      <w:numFmt w:val="lowerRoman"/>
      <w:lvlText w:val="%3."/>
      <w:lvlJc w:val="right"/>
      <w:pPr>
        <w:ind w:left="2160" w:hanging="180"/>
      </w:pPr>
    </w:lvl>
    <w:lvl w:ilvl="3" w:tplc="32748312" w:tentative="1">
      <w:start w:val="1"/>
      <w:numFmt w:val="decimal"/>
      <w:lvlText w:val="%4."/>
      <w:lvlJc w:val="left"/>
      <w:pPr>
        <w:ind w:left="2880" w:hanging="360"/>
      </w:pPr>
    </w:lvl>
    <w:lvl w:ilvl="4" w:tplc="32748312" w:tentative="1">
      <w:start w:val="1"/>
      <w:numFmt w:val="lowerLetter"/>
      <w:lvlText w:val="%5."/>
      <w:lvlJc w:val="left"/>
      <w:pPr>
        <w:ind w:left="3600" w:hanging="360"/>
      </w:pPr>
    </w:lvl>
    <w:lvl w:ilvl="5" w:tplc="32748312" w:tentative="1">
      <w:start w:val="1"/>
      <w:numFmt w:val="lowerRoman"/>
      <w:lvlText w:val="%6."/>
      <w:lvlJc w:val="right"/>
      <w:pPr>
        <w:ind w:left="4320" w:hanging="180"/>
      </w:pPr>
    </w:lvl>
    <w:lvl w:ilvl="6" w:tplc="32748312" w:tentative="1">
      <w:start w:val="1"/>
      <w:numFmt w:val="decimal"/>
      <w:lvlText w:val="%7."/>
      <w:lvlJc w:val="left"/>
      <w:pPr>
        <w:ind w:left="5040" w:hanging="360"/>
      </w:pPr>
    </w:lvl>
    <w:lvl w:ilvl="7" w:tplc="32748312" w:tentative="1">
      <w:start w:val="1"/>
      <w:numFmt w:val="lowerLetter"/>
      <w:lvlText w:val="%8."/>
      <w:lvlJc w:val="left"/>
      <w:pPr>
        <w:ind w:left="5760" w:hanging="360"/>
      </w:pPr>
    </w:lvl>
    <w:lvl w:ilvl="8" w:tplc="32748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2">
    <w:multiLevelType w:val="hybridMultilevel"/>
    <w:lvl w:ilvl="0" w:tplc="21780138">
      <w:start w:val="1"/>
      <w:numFmt w:val="decimal"/>
      <w:lvlText w:val="%1."/>
      <w:lvlJc w:val="left"/>
      <w:pPr>
        <w:ind w:left="720" w:hanging="360"/>
      </w:pPr>
    </w:lvl>
    <w:lvl w:ilvl="1" w:tplc="21780138" w:tentative="1">
      <w:start w:val="1"/>
      <w:numFmt w:val="lowerLetter"/>
      <w:lvlText w:val="%2."/>
      <w:lvlJc w:val="left"/>
      <w:pPr>
        <w:ind w:left="1440" w:hanging="360"/>
      </w:pPr>
    </w:lvl>
    <w:lvl w:ilvl="2" w:tplc="21780138" w:tentative="1">
      <w:start w:val="1"/>
      <w:numFmt w:val="lowerRoman"/>
      <w:lvlText w:val="%3."/>
      <w:lvlJc w:val="right"/>
      <w:pPr>
        <w:ind w:left="2160" w:hanging="180"/>
      </w:pPr>
    </w:lvl>
    <w:lvl w:ilvl="3" w:tplc="21780138" w:tentative="1">
      <w:start w:val="1"/>
      <w:numFmt w:val="decimal"/>
      <w:lvlText w:val="%4."/>
      <w:lvlJc w:val="left"/>
      <w:pPr>
        <w:ind w:left="2880" w:hanging="360"/>
      </w:pPr>
    </w:lvl>
    <w:lvl w:ilvl="4" w:tplc="21780138" w:tentative="1">
      <w:start w:val="1"/>
      <w:numFmt w:val="lowerLetter"/>
      <w:lvlText w:val="%5."/>
      <w:lvlJc w:val="left"/>
      <w:pPr>
        <w:ind w:left="3600" w:hanging="360"/>
      </w:pPr>
    </w:lvl>
    <w:lvl w:ilvl="5" w:tplc="21780138" w:tentative="1">
      <w:start w:val="1"/>
      <w:numFmt w:val="lowerRoman"/>
      <w:lvlText w:val="%6."/>
      <w:lvlJc w:val="right"/>
      <w:pPr>
        <w:ind w:left="4320" w:hanging="180"/>
      </w:pPr>
    </w:lvl>
    <w:lvl w:ilvl="6" w:tplc="21780138" w:tentative="1">
      <w:start w:val="1"/>
      <w:numFmt w:val="decimal"/>
      <w:lvlText w:val="%7."/>
      <w:lvlJc w:val="left"/>
      <w:pPr>
        <w:ind w:left="5040" w:hanging="360"/>
      </w:pPr>
    </w:lvl>
    <w:lvl w:ilvl="7" w:tplc="21780138" w:tentative="1">
      <w:start w:val="1"/>
      <w:numFmt w:val="lowerLetter"/>
      <w:lvlText w:val="%8."/>
      <w:lvlJc w:val="left"/>
      <w:pPr>
        <w:ind w:left="5760" w:hanging="360"/>
      </w:pPr>
    </w:lvl>
    <w:lvl w:ilvl="8" w:tplc="21780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1">
    <w:multiLevelType w:val="hybridMultilevel"/>
    <w:lvl w:ilvl="0" w:tplc="35583108">
      <w:start w:val="1"/>
      <w:numFmt w:val="decimal"/>
      <w:lvlText w:val="%1."/>
      <w:lvlJc w:val="left"/>
      <w:pPr>
        <w:ind w:left="720" w:hanging="360"/>
      </w:pPr>
    </w:lvl>
    <w:lvl w:ilvl="1" w:tplc="35583108" w:tentative="1">
      <w:start w:val="1"/>
      <w:numFmt w:val="lowerLetter"/>
      <w:lvlText w:val="%2."/>
      <w:lvlJc w:val="left"/>
      <w:pPr>
        <w:ind w:left="1440" w:hanging="360"/>
      </w:pPr>
    </w:lvl>
    <w:lvl w:ilvl="2" w:tplc="35583108" w:tentative="1">
      <w:start w:val="1"/>
      <w:numFmt w:val="lowerRoman"/>
      <w:lvlText w:val="%3."/>
      <w:lvlJc w:val="right"/>
      <w:pPr>
        <w:ind w:left="2160" w:hanging="180"/>
      </w:pPr>
    </w:lvl>
    <w:lvl w:ilvl="3" w:tplc="35583108" w:tentative="1">
      <w:start w:val="1"/>
      <w:numFmt w:val="decimal"/>
      <w:lvlText w:val="%4."/>
      <w:lvlJc w:val="left"/>
      <w:pPr>
        <w:ind w:left="2880" w:hanging="360"/>
      </w:pPr>
    </w:lvl>
    <w:lvl w:ilvl="4" w:tplc="35583108" w:tentative="1">
      <w:start w:val="1"/>
      <w:numFmt w:val="lowerLetter"/>
      <w:lvlText w:val="%5."/>
      <w:lvlJc w:val="left"/>
      <w:pPr>
        <w:ind w:left="3600" w:hanging="360"/>
      </w:pPr>
    </w:lvl>
    <w:lvl w:ilvl="5" w:tplc="35583108" w:tentative="1">
      <w:start w:val="1"/>
      <w:numFmt w:val="lowerRoman"/>
      <w:lvlText w:val="%6."/>
      <w:lvlJc w:val="right"/>
      <w:pPr>
        <w:ind w:left="4320" w:hanging="180"/>
      </w:pPr>
    </w:lvl>
    <w:lvl w:ilvl="6" w:tplc="35583108" w:tentative="1">
      <w:start w:val="1"/>
      <w:numFmt w:val="decimal"/>
      <w:lvlText w:val="%7."/>
      <w:lvlJc w:val="left"/>
      <w:pPr>
        <w:ind w:left="5040" w:hanging="360"/>
      </w:pPr>
    </w:lvl>
    <w:lvl w:ilvl="7" w:tplc="35583108" w:tentative="1">
      <w:start w:val="1"/>
      <w:numFmt w:val="lowerLetter"/>
      <w:lvlText w:val="%8."/>
      <w:lvlJc w:val="left"/>
      <w:pPr>
        <w:ind w:left="5760" w:hanging="360"/>
      </w:pPr>
    </w:lvl>
    <w:lvl w:ilvl="8" w:tplc="35583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0">
    <w:multiLevelType w:val="hybridMultilevel"/>
    <w:lvl w:ilvl="0" w:tplc="69900189">
      <w:start w:val="1"/>
      <w:numFmt w:val="decimal"/>
      <w:lvlText w:val="%1."/>
      <w:lvlJc w:val="left"/>
      <w:pPr>
        <w:ind w:left="720" w:hanging="360"/>
      </w:pPr>
    </w:lvl>
    <w:lvl w:ilvl="1" w:tplc="69900189" w:tentative="1">
      <w:start w:val="1"/>
      <w:numFmt w:val="lowerLetter"/>
      <w:lvlText w:val="%2."/>
      <w:lvlJc w:val="left"/>
      <w:pPr>
        <w:ind w:left="1440" w:hanging="360"/>
      </w:pPr>
    </w:lvl>
    <w:lvl w:ilvl="2" w:tplc="69900189" w:tentative="1">
      <w:start w:val="1"/>
      <w:numFmt w:val="lowerRoman"/>
      <w:lvlText w:val="%3."/>
      <w:lvlJc w:val="right"/>
      <w:pPr>
        <w:ind w:left="2160" w:hanging="180"/>
      </w:pPr>
    </w:lvl>
    <w:lvl w:ilvl="3" w:tplc="69900189" w:tentative="1">
      <w:start w:val="1"/>
      <w:numFmt w:val="decimal"/>
      <w:lvlText w:val="%4."/>
      <w:lvlJc w:val="left"/>
      <w:pPr>
        <w:ind w:left="2880" w:hanging="360"/>
      </w:pPr>
    </w:lvl>
    <w:lvl w:ilvl="4" w:tplc="69900189" w:tentative="1">
      <w:start w:val="1"/>
      <w:numFmt w:val="lowerLetter"/>
      <w:lvlText w:val="%5."/>
      <w:lvlJc w:val="left"/>
      <w:pPr>
        <w:ind w:left="3600" w:hanging="360"/>
      </w:pPr>
    </w:lvl>
    <w:lvl w:ilvl="5" w:tplc="69900189" w:tentative="1">
      <w:start w:val="1"/>
      <w:numFmt w:val="lowerRoman"/>
      <w:lvlText w:val="%6."/>
      <w:lvlJc w:val="right"/>
      <w:pPr>
        <w:ind w:left="4320" w:hanging="180"/>
      </w:pPr>
    </w:lvl>
    <w:lvl w:ilvl="6" w:tplc="69900189" w:tentative="1">
      <w:start w:val="1"/>
      <w:numFmt w:val="decimal"/>
      <w:lvlText w:val="%7."/>
      <w:lvlJc w:val="left"/>
      <w:pPr>
        <w:ind w:left="5040" w:hanging="360"/>
      </w:pPr>
    </w:lvl>
    <w:lvl w:ilvl="7" w:tplc="69900189" w:tentative="1">
      <w:start w:val="1"/>
      <w:numFmt w:val="lowerLetter"/>
      <w:lvlText w:val="%8."/>
      <w:lvlJc w:val="left"/>
      <w:pPr>
        <w:ind w:left="5760" w:hanging="360"/>
      </w:pPr>
    </w:lvl>
    <w:lvl w:ilvl="8" w:tplc="69900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9">
    <w:multiLevelType w:val="hybridMultilevel"/>
    <w:lvl w:ilvl="0" w:tplc="40804109">
      <w:start w:val="1"/>
      <w:numFmt w:val="decimal"/>
      <w:lvlText w:val="%1."/>
      <w:lvlJc w:val="left"/>
      <w:pPr>
        <w:ind w:left="720" w:hanging="360"/>
      </w:pPr>
    </w:lvl>
    <w:lvl w:ilvl="1" w:tplc="40804109" w:tentative="1">
      <w:start w:val="1"/>
      <w:numFmt w:val="lowerLetter"/>
      <w:lvlText w:val="%2."/>
      <w:lvlJc w:val="left"/>
      <w:pPr>
        <w:ind w:left="1440" w:hanging="360"/>
      </w:pPr>
    </w:lvl>
    <w:lvl w:ilvl="2" w:tplc="40804109" w:tentative="1">
      <w:start w:val="1"/>
      <w:numFmt w:val="lowerRoman"/>
      <w:lvlText w:val="%3."/>
      <w:lvlJc w:val="right"/>
      <w:pPr>
        <w:ind w:left="2160" w:hanging="180"/>
      </w:pPr>
    </w:lvl>
    <w:lvl w:ilvl="3" w:tplc="40804109" w:tentative="1">
      <w:start w:val="1"/>
      <w:numFmt w:val="decimal"/>
      <w:lvlText w:val="%4."/>
      <w:lvlJc w:val="left"/>
      <w:pPr>
        <w:ind w:left="2880" w:hanging="360"/>
      </w:pPr>
    </w:lvl>
    <w:lvl w:ilvl="4" w:tplc="40804109" w:tentative="1">
      <w:start w:val="1"/>
      <w:numFmt w:val="lowerLetter"/>
      <w:lvlText w:val="%5."/>
      <w:lvlJc w:val="left"/>
      <w:pPr>
        <w:ind w:left="3600" w:hanging="360"/>
      </w:pPr>
    </w:lvl>
    <w:lvl w:ilvl="5" w:tplc="40804109" w:tentative="1">
      <w:start w:val="1"/>
      <w:numFmt w:val="lowerRoman"/>
      <w:lvlText w:val="%6."/>
      <w:lvlJc w:val="right"/>
      <w:pPr>
        <w:ind w:left="4320" w:hanging="180"/>
      </w:pPr>
    </w:lvl>
    <w:lvl w:ilvl="6" w:tplc="40804109" w:tentative="1">
      <w:start w:val="1"/>
      <w:numFmt w:val="decimal"/>
      <w:lvlText w:val="%7."/>
      <w:lvlJc w:val="left"/>
      <w:pPr>
        <w:ind w:left="5040" w:hanging="360"/>
      </w:pPr>
    </w:lvl>
    <w:lvl w:ilvl="7" w:tplc="40804109" w:tentative="1">
      <w:start w:val="1"/>
      <w:numFmt w:val="lowerLetter"/>
      <w:lvlText w:val="%8."/>
      <w:lvlJc w:val="left"/>
      <w:pPr>
        <w:ind w:left="5760" w:hanging="360"/>
      </w:pPr>
    </w:lvl>
    <w:lvl w:ilvl="8" w:tplc="40804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8">
    <w:multiLevelType w:val="hybridMultilevel"/>
    <w:lvl w:ilvl="0" w:tplc="88622989">
      <w:start w:val="1"/>
      <w:numFmt w:val="decimal"/>
      <w:lvlText w:val="%1."/>
      <w:lvlJc w:val="left"/>
      <w:pPr>
        <w:ind w:left="720" w:hanging="360"/>
      </w:pPr>
    </w:lvl>
    <w:lvl w:ilvl="1" w:tplc="88622989" w:tentative="1">
      <w:start w:val="1"/>
      <w:numFmt w:val="lowerLetter"/>
      <w:lvlText w:val="%2."/>
      <w:lvlJc w:val="left"/>
      <w:pPr>
        <w:ind w:left="1440" w:hanging="360"/>
      </w:pPr>
    </w:lvl>
    <w:lvl w:ilvl="2" w:tplc="88622989" w:tentative="1">
      <w:start w:val="1"/>
      <w:numFmt w:val="lowerRoman"/>
      <w:lvlText w:val="%3."/>
      <w:lvlJc w:val="right"/>
      <w:pPr>
        <w:ind w:left="2160" w:hanging="180"/>
      </w:pPr>
    </w:lvl>
    <w:lvl w:ilvl="3" w:tplc="88622989" w:tentative="1">
      <w:start w:val="1"/>
      <w:numFmt w:val="decimal"/>
      <w:lvlText w:val="%4."/>
      <w:lvlJc w:val="left"/>
      <w:pPr>
        <w:ind w:left="2880" w:hanging="360"/>
      </w:pPr>
    </w:lvl>
    <w:lvl w:ilvl="4" w:tplc="88622989" w:tentative="1">
      <w:start w:val="1"/>
      <w:numFmt w:val="lowerLetter"/>
      <w:lvlText w:val="%5."/>
      <w:lvlJc w:val="left"/>
      <w:pPr>
        <w:ind w:left="3600" w:hanging="360"/>
      </w:pPr>
    </w:lvl>
    <w:lvl w:ilvl="5" w:tplc="88622989" w:tentative="1">
      <w:start w:val="1"/>
      <w:numFmt w:val="lowerRoman"/>
      <w:lvlText w:val="%6."/>
      <w:lvlJc w:val="right"/>
      <w:pPr>
        <w:ind w:left="4320" w:hanging="180"/>
      </w:pPr>
    </w:lvl>
    <w:lvl w:ilvl="6" w:tplc="88622989" w:tentative="1">
      <w:start w:val="1"/>
      <w:numFmt w:val="decimal"/>
      <w:lvlText w:val="%7."/>
      <w:lvlJc w:val="left"/>
      <w:pPr>
        <w:ind w:left="5040" w:hanging="360"/>
      </w:pPr>
    </w:lvl>
    <w:lvl w:ilvl="7" w:tplc="88622989" w:tentative="1">
      <w:start w:val="1"/>
      <w:numFmt w:val="lowerLetter"/>
      <w:lvlText w:val="%8."/>
      <w:lvlJc w:val="left"/>
      <w:pPr>
        <w:ind w:left="5760" w:hanging="360"/>
      </w:pPr>
    </w:lvl>
    <w:lvl w:ilvl="8" w:tplc="88622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7">
    <w:multiLevelType w:val="hybridMultilevel"/>
    <w:lvl w:ilvl="0" w:tplc="74846726">
      <w:start w:val="1"/>
      <w:numFmt w:val="decimal"/>
      <w:lvlText w:val="%1."/>
      <w:lvlJc w:val="left"/>
      <w:pPr>
        <w:ind w:left="720" w:hanging="360"/>
      </w:pPr>
    </w:lvl>
    <w:lvl w:ilvl="1" w:tplc="74846726" w:tentative="1">
      <w:start w:val="1"/>
      <w:numFmt w:val="lowerLetter"/>
      <w:lvlText w:val="%2."/>
      <w:lvlJc w:val="left"/>
      <w:pPr>
        <w:ind w:left="1440" w:hanging="360"/>
      </w:pPr>
    </w:lvl>
    <w:lvl w:ilvl="2" w:tplc="74846726" w:tentative="1">
      <w:start w:val="1"/>
      <w:numFmt w:val="lowerRoman"/>
      <w:lvlText w:val="%3."/>
      <w:lvlJc w:val="right"/>
      <w:pPr>
        <w:ind w:left="2160" w:hanging="180"/>
      </w:pPr>
    </w:lvl>
    <w:lvl w:ilvl="3" w:tplc="74846726" w:tentative="1">
      <w:start w:val="1"/>
      <w:numFmt w:val="decimal"/>
      <w:lvlText w:val="%4."/>
      <w:lvlJc w:val="left"/>
      <w:pPr>
        <w:ind w:left="2880" w:hanging="360"/>
      </w:pPr>
    </w:lvl>
    <w:lvl w:ilvl="4" w:tplc="74846726" w:tentative="1">
      <w:start w:val="1"/>
      <w:numFmt w:val="lowerLetter"/>
      <w:lvlText w:val="%5."/>
      <w:lvlJc w:val="left"/>
      <w:pPr>
        <w:ind w:left="3600" w:hanging="360"/>
      </w:pPr>
    </w:lvl>
    <w:lvl w:ilvl="5" w:tplc="74846726" w:tentative="1">
      <w:start w:val="1"/>
      <w:numFmt w:val="lowerRoman"/>
      <w:lvlText w:val="%6."/>
      <w:lvlJc w:val="right"/>
      <w:pPr>
        <w:ind w:left="4320" w:hanging="180"/>
      </w:pPr>
    </w:lvl>
    <w:lvl w:ilvl="6" w:tplc="74846726" w:tentative="1">
      <w:start w:val="1"/>
      <w:numFmt w:val="decimal"/>
      <w:lvlText w:val="%7."/>
      <w:lvlJc w:val="left"/>
      <w:pPr>
        <w:ind w:left="5040" w:hanging="360"/>
      </w:pPr>
    </w:lvl>
    <w:lvl w:ilvl="7" w:tplc="74846726" w:tentative="1">
      <w:start w:val="1"/>
      <w:numFmt w:val="lowerLetter"/>
      <w:lvlText w:val="%8."/>
      <w:lvlJc w:val="left"/>
      <w:pPr>
        <w:ind w:left="5760" w:hanging="360"/>
      </w:pPr>
    </w:lvl>
    <w:lvl w:ilvl="8" w:tplc="74846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6">
    <w:multiLevelType w:val="hybridMultilevel"/>
    <w:lvl w:ilvl="0" w:tplc="55314163">
      <w:start w:val="1"/>
      <w:numFmt w:val="decimal"/>
      <w:lvlText w:val="%1."/>
      <w:lvlJc w:val="left"/>
      <w:pPr>
        <w:ind w:left="720" w:hanging="360"/>
      </w:pPr>
    </w:lvl>
    <w:lvl w:ilvl="1" w:tplc="55314163" w:tentative="1">
      <w:start w:val="1"/>
      <w:numFmt w:val="lowerLetter"/>
      <w:lvlText w:val="%2."/>
      <w:lvlJc w:val="left"/>
      <w:pPr>
        <w:ind w:left="1440" w:hanging="360"/>
      </w:pPr>
    </w:lvl>
    <w:lvl w:ilvl="2" w:tplc="55314163" w:tentative="1">
      <w:start w:val="1"/>
      <w:numFmt w:val="lowerRoman"/>
      <w:lvlText w:val="%3."/>
      <w:lvlJc w:val="right"/>
      <w:pPr>
        <w:ind w:left="2160" w:hanging="180"/>
      </w:pPr>
    </w:lvl>
    <w:lvl w:ilvl="3" w:tplc="55314163" w:tentative="1">
      <w:start w:val="1"/>
      <w:numFmt w:val="decimal"/>
      <w:lvlText w:val="%4."/>
      <w:lvlJc w:val="left"/>
      <w:pPr>
        <w:ind w:left="2880" w:hanging="360"/>
      </w:pPr>
    </w:lvl>
    <w:lvl w:ilvl="4" w:tplc="55314163" w:tentative="1">
      <w:start w:val="1"/>
      <w:numFmt w:val="lowerLetter"/>
      <w:lvlText w:val="%5."/>
      <w:lvlJc w:val="left"/>
      <w:pPr>
        <w:ind w:left="3600" w:hanging="360"/>
      </w:pPr>
    </w:lvl>
    <w:lvl w:ilvl="5" w:tplc="55314163" w:tentative="1">
      <w:start w:val="1"/>
      <w:numFmt w:val="lowerRoman"/>
      <w:lvlText w:val="%6."/>
      <w:lvlJc w:val="right"/>
      <w:pPr>
        <w:ind w:left="4320" w:hanging="180"/>
      </w:pPr>
    </w:lvl>
    <w:lvl w:ilvl="6" w:tplc="55314163" w:tentative="1">
      <w:start w:val="1"/>
      <w:numFmt w:val="decimal"/>
      <w:lvlText w:val="%7."/>
      <w:lvlJc w:val="left"/>
      <w:pPr>
        <w:ind w:left="5040" w:hanging="360"/>
      </w:pPr>
    </w:lvl>
    <w:lvl w:ilvl="7" w:tplc="55314163" w:tentative="1">
      <w:start w:val="1"/>
      <w:numFmt w:val="lowerLetter"/>
      <w:lvlText w:val="%8."/>
      <w:lvlJc w:val="left"/>
      <w:pPr>
        <w:ind w:left="5760" w:hanging="360"/>
      </w:pPr>
    </w:lvl>
    <w:lvl w:ilvl="8" w:tplc="55314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5">
    <w:multiLevelType w:val="hybridMultilevel"/>
    <w:lvl w:ilvl="0" w:tplc="94058942">
      <w:start w:val="1"/>
      <w:numFmt w:val="decimal"/>
      <w:lvlText w:val="%1."/>
      <w:lvlJc w:val="left"/>
      <w:pPr>
        <w:ind w:left="720" w:hanging="360"/>
      </w:pPr>
    </w:lvl>
    <w:lvl w:ilvl="1" w:tplc="94058942" w:tentative="1">
      <w:start w:val="1"/>
      <w:numFmt w:val="lowerLetter"/>
      <w:lvlText w:val="%2."/>
      <w:lvlJc w:val="left"/>
      <w:pPr>
        <w:ind w:left="1440" w:hanging="360"/>
      </w:pPr>
    </w:lvl>
    <w:lvl w:ilvl="2" w:tplc="94058942" w:tentative="1">
      <w:start w:val="1"/>
      <w:numFmt w:val="lowerRoman"/>
      <w:lvlText w:val="%3."/>
      <w:lvlJc w:val="right"/>
      <w:pPr>
        <w:ind w:left="2160" w:hanging="180"/>
      </w:pPr>
    </w:lvl>
    <w:lvl w:ilvl="3" w:tplc="94058942" w:tentative="1">
      <w:start w:val="1"/>
      <w:numFmt w:val="decimal"/>
      <w:lvlText w:val="%4."/>
      <w:lvlJc w:val="left"/>
      <w:pPr>
        <w:ind w:left="2880" w:hanging="360"/>
      </w:pPr>
    </w:lvl>
    <w:lvl w:ilvl="4" w:tplc="94058942" w:tentative="1">
      <w:start w:val="1"/>
      <w:numFmt w:val="lowerLetter"/>
      <w:lvlText w:val="%5."/>
      <w:lvlJc w:val="left"/>
      <w:pPr>
        <w:ind w:left="3600" w:hanging="360"/>
      </w:pPr>
    </w:lvl>
    <w:lvl w:ilvl="5" w:tplc="94058942" w:tentative="1">
      <w:start w:val="1"/>
      <w:numFmt w:val="lowerRoman"/>
      <w:lvlText w:val="%6."/>
      <w:lvlJc w:val="right"/>
      <w:pPr>
        <w:ind w:left="4320" w:hanging="180"/>
      </w:pPr>
    </w:lvl>
    <w:lvl w:ilvl="6" w:tplc="94058942" w:tentative="1">
      <w:start w:val="1"/>
      <w:numFmt w:val="decimal"/>
      <w:lvlText w:val="%7."/>
      <w:lvlJc w:val="left"/>
      <w:pPr>
        <w:ind w:left="5040" w:hanging="360"/>
      </w:pPr>
    </w:lvl>
    <w:lvl w:ilvl="7" w:tplc="94058942" w:tentative="1">
      <w:start w:val="1"/>
      <w:numFmt w:val="lowerLetter"/>
      <w:lvlText w:val="%8."/>
      <w:lvlJc w:val="left"/>
      <w:pPr>
        <w:ind w:left="5760" w:hanging="360"/>
      </w:pPr>
    </w:lvl>
    <w:lvl w:ilvl="8" w:tplc="94058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4">
    <w:multiLevelType w:val="hybridMultilevel"/>
    <w:lvl w:ilvl="0" w:tplc="65145323">
      <w:start w:val="1"/>
      <w:numFmt w:val="decimal"/>
      <w:lvlText w:val="%1."/>
      <w:lvlJc w:val="left"/>
      <w:pPr>
        <w:ind w:left="720" w:hanging="360"/>
      </w:pPr>
    </w:lvl>
    <w:lvl w:ilvl="1" w:tplc="65145323" w:tentative="1">
      <w:start w:val="1"/>
      <w:numFmt w:val="lowerLetter"/>
      <w:lvlText w:val="%2."/>
      <w:lvlJc w:val="left"/>
      <w:pPr>
        <w:ind w:left="1440" w:hanging="360"/>
      </w:pPr>
    </w:lvl>
    <w:lvl w:ilvl="2" w:tplc="65145323" w:tentative="1">
      <w:start w:val="1"/>
      <w:numFmt w:val="lowerRoman"/>
      <w:lvlText w:val="%3."/>
      <w:lvlJc w:val="right"/>
      <w:pPr>
        <w:ind w:left="2160" w:hanging="180"/>
      </w:pPr>
    </w:lvl>
    <w:lvl w:ilvl="3" w:tplc="65145323" w:tentative="1">
      <w:start w:val="1"/>
      <w:numFmt w:val="decimal"/>
      <w:lvlText w:val="%4."/>
      <w:lvlJc w:val="left"/>
      <w:pPr>
        <w:ind w:left="2880" w:hanging="360"/>
      </w:pPr>
    </w:lvl>
    <w:lvl w:ilvl="4" w:tplc="65145323" w:tentative="1">
      <w:start w:val="1"/>
      <w:numFmt w:val="lowerLetter"/>
      <w:lvlText w:val="%5."/>
      <w:lvlJc w:val="left"/>
      <w:pPr>
        <w:ind w:left="3600" w:hanging="360"/>
      </w:pPr>
    </w:lvl>
    <w:lvl w:ilvl="5" w:tplc="65145323" w:tentative="1">
      <w:start w:val="1"/>
      <w:numFmt w:val="lowerRoman"/>
      <w:lvlText w:val="%6."/>
      <w:lvlJc w:val="right"/>
      <w:pPr>
        <w:ind w:left="4320" w:hanging="180"/>
      </w:pPr>
    </w:lvl>
    <w:lvl w:ilvl="6" w:tplc="65145323" w:tentative="1">
      <w:start w:val="1"/>
      <w:numFmt w:val="decimal"/>
      <w:lvlText w:val="%7."/>
      <w:lvlJc w:val="left"/>
      <w:pPr>
        <w:ind w:left="5040" w:hanging="360"/>
      </w:pPr>
    </w:lvl>
    <w:lvl w:ilvl="7" w:tplc="65145323" w:tentative="1">
      <w:start w:val="1"/>
      <w:numFmt w:val="lowerLetter"/>
      <w:lvlText w:val="%8."/>
      <w:lvlJc w:val="left"/>
      <w:pPr>
        <w:ind w:left="5760" w:hanging="360"/>
      </w:pPr>
    </w:lvl>
    <w:lvl w:ilvl="8" w:tplc="65145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3">
    <w:multiLevelType w:val="hybridMultilevel"/>
    <w:lvl w:ilvl="0" w:tplc="52805362">
      <w:start w:val="1"/>
      <w:numFmt w:val="decimal"/>
      <w:lvlText w:val="%1."/>
      <w:lvlJc w:val="left"/>
      <w:pPr>
        <w:ind w:left="720" w:hanging="360"/>
      </w:pPr>
    </w:lvl>
    <w:lvl w:ilvl="1" w:tplc="52805362" w:tentative="1">
      <w:start w:val="1"/>
      <w:numFmt w:val="lowerLetter"/>
      <w:lvlText w:val="%2."/>
      <w:lvlJc w:val="left"/>
      <w:pPr>
        <w:ind w:left="1440" w:hanging="360"/>
      </w:pPr>
    </w:lvl>
    <w:lvl w:ilvl="2" w:tplc="52805362" w:tentative="1">
      <w:start w:val="1"/>
      <w:numFmt w:val="lowerRoman"/>
      <w:lvlText w:val="%3."/>
      <w:lvlJc w:val="right"/>
      <w:pPr>
        <w:ind w:left="2160" w:hanging="180"/>
      </w:pPr>
    </w:lvl>
    <w:lvl w:ilvl="3" w:tplc="52805362" w:tentative="1">
      <w:start w:val="1"/>
      <w:numFmt w:val="decimal"/>
      <w:lvlText w:val="%4."/>
      <w:lvlJc w:val="left"/>
      <w:pPr>
        <w:ind w:left="2880" w:hanging="360"/>
      </w:pPr>
    </w:lvl>
    <w:lvl w:ilvl="4" w:tplc="52805362" w:tentative="1">
      <w:start w:val="1"/>
      <w:numFmt w:val="lowerLetter"/>
      <w:lvlText w:val="%5."/>
      <w:lvlJc w:val="left"/>
      <w:pPr>
        <w:ind w:left="3600" w:hanging="360"/>
      </w:pPr>
    </w:lvl>
    <w:lvl w:ilvl="5" w:tplc="52805362" w:tentative="1">
      <w:start w:val="1"/>
      <w:numFmt w:val="lowerRoman"/>
      <w:lvlText w:val="%6."/>
      <w:lvlJc w:val="right"/>
      <w:pPr>
        <w:ind w:left="4320" w:hanging="180"/>
      </w:pPr>
    </w:lvl>
    <w:lvl w:ilvl="6" w:tplc="52805362" w:tentative="1">
      <w:start w:val="1"/>
      <w:numFmt w:val="decimal"/>
      <w:lvlText w:val="%7."/>
      <w:lvlJc w:val="left"/>
      <w:pPr>
        <w:ind w:left="5040" w:hanging="360"/>
      </w:pPr>
    </w:lvl>
    <w:lvl w:ilvl="7" w:tplc="52805362" w:tentative="1">
      <w:start w:val="1"/>
      <w:numFmt w:val="lowerLetter"/>
      <w:lvlText w:val="%8."/>
      <w:lvlJc w:val="left"/>
      <w:pPr>
        <w:ind w:left="5760" w:hanging="360"/>
      </w:pPr>
    </w:lvl>
    <w:lvl w:ilvl="8" w:tplc="52805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2">
    <w:multiLevelType w:val="hybridMultilevel"/>
    <w:lvl w:ilvl="0" w:tplc="14733701">
      <w:start w:val="1"/>
      <w:numFmt w:val="decimal"/>
      <w:lvlText w:val="%1."/>
      <w:lvlJc w:val="left"/>
      <w:pPr>
        <w:ind w:left="720" w:hanging="360"/>
      </w:pPr>
    </w:lvl>
    <w:lvl w:ilvl="1" w:tplc="14733701" w:tentative="1">
      <w:start w:val="1"/>
      <w:numFmt w:val="lowerLetter"/>
      <w:lvlText w:val="%2."/>
      <w:lvlJc w:val="left"/>
      <w:pPr>
        <w:ind w:left="1440" w:hanging="360"/>
      </w:pPr>
    </w:lvl>
    <w:lvl w:ilvl="2" w:tplc="14733701" w:tentative="1">
      <w:start w:val="1"/>
      <w:numFmt w:val="lowerRoman"/>
      <w:lvlText w:val="%3."/>
      <w:lvlJc w:val="right"/>
      <w:pPr>
        <w:ind w:left="2160" w:hanging="180"/>
      </w:pPr>
    </w:lvl>
    <w:lvl w:ilvl="3" w:tplc="14733701" w:tentative="1">
      <w:start w:val="1"/>
      <w:numFmt w:val="decimal"/>
      <w:lvlText w:val="%4."/>
      <w:lvlJc w:val="left"/>
      <w:pPr>
        <w:ind w:left="2880" w:hanging="360"/>
      </w:pPr>
    </w:lvl>
    <w:lvl w:ilvl="4" w:tplc="14733701" w:tentative="1">
      <w:start w:val="1"/>
      <w:numFmt w:val="lowerLetter"/>
      <w:lvlText w:val="%5."/>
      <w:lvlJc w:val="left"/>
      <w:pPr>
        <w:ind w:left="3600" w:hanging="360"/>
      </w:pPr>
    </w:lvl>
    <w:lvl w:ilvl="5" w:tplc="14733701" w:tentative="1">
      <w:start w:val="1"/>
      <w:numFmt w:val="lowerRoman"/>
      <w:lvlText w:val="%6."/>
      <w:lvlJc w:val="right"/>
      <w:pPr>
        <w:ind w:left="4320" w:hanging="180"/>
      </w:pPr>
    </w:lvl>
    <w:lvl w:ilvl="6" w:tplc="14733701" w:tentative="1">
      <w:start w:val="1"/>
      <w:numFmt w:val="decimal"/>
      <w:lvlText w:val="%7."/>
      <w:lvlJc w:val="left"/>
      <w:pPr>
        <w:ind w:left="5040" w:hanging="360"/>
      </w:pPr>
    </w:lvl>
    <w:lvl w:ilvl="7" w:tplc="14733701" w:tentative="1">
      <w:start w:val="1"/>
      <w:numFmt w:val="lowerLetter"/>
      <w:lvlText w:val="%8."/>
      <w:lvlJc w:val="left"/>
      <w:pPr>
        <w:ind w:left="5760" w:hanging="360"/>
      </w:pPr>
    </w:lvl>
    <w:lvl w:ilvl="8" w:tplc="14733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1">
    <w:multiLevelType w:val="hybridMultilevel"/>
    <w:lvl w:ilvl="0" w:tplc="37377076">
      <w:start w:val="1"/>
      <w:numFmt w:val="decimal"/>
      <w:lvlText w:val="%1."/>
      <w:lvlJc w:val="left"/>
      <w:pPr>
        <w:ind w:left="720" w:hanging="360"/>
      </w:pPr>
    </w:lvl>
    <w:lvl w:ilvl="1" w:tplc="37377076" w:tentative="1">
      <w:start w:val="1"/>
      <w:numFmt w:val="lowerLetter"/>
      <w:lvlText w:val="%2."/>
      <w:lvlJc w:val="left"/>
      <w:pPr>
        <w:ind w:left="1440" w:hanging="360"/>
      </w:pPr>
    </w:lvl>
    <w:lvl w:ilvl="2" w:tplc="37377076" w:tentative="1">
      <w:start w:val="1"/>
      <w:numFmt w:val="lowerRoman"/>
      <w:lvlText w:val="%3."/>
      <w:lvlJc w:val="right"/>
      <w:pPr>
        <w:ind w:left="2160" w:hanging="180"/>
      </w:pPr>
    </w:lvl>
    <w:lvl w:ilvl="3" w:tplc="37377076" w:tentative="1">
      <w:start w:val="1"/>
      <w:numFmt w:val="decimal"/>
      <w:lvlText w:val="%4."/>
      <w:lvlJc w:val="left"/>
      <w:pPr>
        <w:ind w:left="2880" w:hanging="360"/>
      </w:pPr>
    </w:lvl>
    <w:lvl w:ilvl="4" w:tplc="37377076" w:tentative="1">
      <w:start w:val="1"/>
      <w:numFmt w:val="lowerLetter"/>
      <w:lvlText w:val="%5."/>
      <w:lvlJc w:val="left"/>
      <w:pPr>
        <w:ind w:left="3600" w:hanging="360"/>
      </w:pPr>
    </w:lvl>
    <w:lvl w:ilvl="5" w:tplc="37377076" w:tentative="1">
      <w:start w:val="1"/>
      <w:numFmt w:val="lowerRoman"/>
      <w:lvlText w:val="%6."/>
      <w:lvlJc w:val="right"/>
      <w:pPr>
        <w:ind w:left="4320" w:hanging="180"/>
      </w:pPr>
    </w:lvl>
    <w:lvl w:ilvl="6" w:tplc="37377076" w:tentative="1">
      <w:start w:val="1"/>
      <w:numFmt w:val="decimal"/>
      <w:lvlText w:val="%7."/>
      <w:lvlJc w:val="left"/>
      <w:pPr>
        <w:ind w:left="5040" w:hanging="360"/>
      </w:pPr>
    </w:lvl>
    <w:lvl w:ilvl="7" w:tplc="37377076" w:tentative="1">
      <w:start w:val="1"/>
      <w:numFmt w:val="lowerLetter"/>
      <w:lvlText w:val="%8."/>
      <w:lvlJc w:val="left"/>
      <w:pPr>
        <w:ind w:left="5760" w:hanging="360"/>
      </w:pPr>
    </w:lvl>
    <w:lvl w:ilvl="8" w:tplc="37377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0">
    <w:multiLevelType w:val="hybridMultilevel"/>
    <w:lvl w:ilvl="0" w:tplc="28648113">
      <w:start w:val="1"/>
      <w:numFmt w:val="decimal"/>
      <w:lvlText w:val="%1."/>
      <w:lvlJc w:val="left"/>
      <w:pPr>
        <w:ind w:left="720" w:hanging="360"/>
      </w:pPr>
    </w:lvl>
    <w:lvl w:ilvl="1" w:tplc="28648113" w:tentative="1">
      <w:start w:val="1"/>
      <w:numFmt w:val="lowerLetter"/>
      <w:lvlText w:val="%2."/>
      <w:lvlJc w:val="left"/>
      <w:pPr>
        <w:ind w:left="1440" w:hanging="360"/>
      </w:pPr>
    </w:lvl>
    <w:lvl w:ilvl="2" w:tplc="28648113" w:tentative="1">
      <w:start w:val="1"/>
      <w:numFmt w:val="lowerRoman"/>
      <w:lvlText w:val="%3."/>
      <w:lvlJc w:val="right"/>
      <w:pPr>
        <w:ind w:left="2160" w:hanging="180"/>
      </w:pPr>
    </w:lvl>
    <w:lvl w:ilvl="3" w:tplc="28648113" w:tentative="1">
      <w:start w:val="1"/>
      <w:numFmt w:val="decimal"/>
      <w:lvlText w:val="%4."/>
      <w:lvlJc w:val="left"/>
      <w:pPr>
        <w:ind w:left="2880" w:hanging="360"/>
      </w:pPr>
    </w:lvl>
    <w:lvl w:ilvl="4" w:tplc="28648113" w:tentative="1">
      <w:start w:val="1"/>
      <w:numFmt w:val="lowerLetter"/>
      <w:lvlText w:val="%5."/>
      <w:lvlJc w:val="left"/>
      <w:pPr>
        <w:ind w:left="3600" w:hanging="360"/>
      </w:pPr>
    </w:lvl>
    <w:lvl w:ilvl="5" w:tplc="28648113" w:tentative="1">
      <w:start w:val="1"/>
      <w:numFmt w:val="lowerRoman"/>
      <w:lvlText w:val="%6."/>
      <w:lvlJc w:val="right"/>
      <w:pPr>
        <w:ind w:left="4320" w:hanging="180"/>
      </w:pPr>
    </w:lvl>
    <w:lvl w:ilvl="6" w:tplc="28648113" w:tentative="1">
      <w:start w:val="1"/>
      <w:numFmt w:val="decimal"/>
      <w:lvlText w:val="%7."/>
      <w:lvlJc w:val="left"/>
      <w:pPr>
        <w:ind w:left="5040" w:hanging="360"/>
      </w:pPr>
    </w:lvl>
    <w:lvl w:ilvl="7" w:tplc="28648113" w:tentative="1">
      <w:start w:val="1"/>
      <w:numFmt w:val="lowerLetter"/>
      <w:lvlText w:val="%8."/>
      <w:lvlJc w:val="left"/>
      <w:pPr>
        <w:ind w:left="5760" w:hanging="360"/>
      </w:pPr>
    </w:lvl>
    <w:lvl w:ilvl="8" w:tplc="28648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9">
    <w:multiLevelType w:val="hybridMultilevel"/>
    <w:lvl w:ilvl="0" w:tplc="35884735">
      <w:start w:val="1"/>
      <w:numFmt w:val="decimal"/>
      <w:lvlText w:val="%1."/>
      <w:lvlJc w:val="left"/>
      <w:pPr>
        <w:ind w:left="720" w:hanging="360"/>
      </w:pPr>
    </w:lvl>
    <w:lvl w:ilvl="1" w:tplc="35884735" w:tentative="1">
      <w:start w:val="1"/>
      <w:numFmt w:val="lowerLetter"/>
      <w:lvlText w:val="%2."/>
      <w:lvlJc w:val="left"/>
      <w:pPr>
        <w:ind w:left="1440" w:hanging="360"/>
      </w:pPr>
    </w:lvl>
    <w:lvl w:ilvl="2" w:tplc="35884735" w:tentative="1">
      <w:start w:val="1"/>
      <w:numFmt w:val="lowerRoman"/>
      <w:lvlText w:val="%3."/>
      <w:lvlJc w:val="right"/>
      <w:pPr>
        <w:ind w:left="2160" w:hanging="180"/>
      </w:pPr>
    </w:lvl>
    <w:lvl w:ilvl="3" w:tplc="35884735" w:tentative="1">
      <w:start w:val="1"/>
      <w:numFmt w:val="decimal"/>
      <w:lvlText w:val="%4."/>
      <w:lvlJc w:val="left"/>
      <w:pPr>
        <w:ind w:left="2880" w:hanging="360"/>
      </w:pPr>
    </w:lvl>
    <w:lvl w:ilvl="4" w:tplc="35884735" w:tentative="1">
      <w:start w:val="1"/>
      <w:numFmt w:val="lowerLetter"/>
      <w:lvlText w:val="%5."/>
      <w:lvlJc w:val="left"/>
      <w:pPr>
        <w:ind w:left="3600" w:hanging="360"/>
      </w:pPr>
    </w:lvl>
    <w:lvl w:ilvl="5" w:tplc="35884735" w:tentative="1">
      <w:start w:val="1"/>
      <w:numFmt w:val="lowerRoman"/>
      <w:lvlText w:val="%6."/>
      <w:lvlJc w:val="right"/>
      <w:pPr>
        <w:ind w:left="4320" w:hanging="180"/>
      </w:pPr>
    </w:lvl>
    <w:lvl w:ilvl="6" w:tplc="35884735" w:tentative="1">
      <w:start w:val="1"/>
      <w:numFmt w:val="decimal"/>
      <w:lvlText w:val="%7."/>
      <w:lvlJc w:val="left"/>
      <w:pPr>
        <w:ind w:left="5040" w:hanging="360"/>
      </w:pPr>
    </w:lvl>
    <w:lvl w:ilvl="7" w:tplc="35884735" w:tentative="1">
      <w:start w:val="1"/>
      <w:numFmt w:val="lowerLetter"/>
      <w:lvlText w:val="%8."/>
      <w:lvlJc w:val="left"/>
      <w:pPr>
        <w:ind w:left="5760" w:hanging="360"/>
      </w:pPr>
    </w:lvl>
    <w:lvl w:ilvl="8" w:tplc="35884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8">
    <w:multiLevelType w:val="hybridMultilevel"/>
    <w:lvl w:ilvl="0" w:tplc="66751589">
      <w:start w:val="1"/>
      <w:numFmt w:val="decimal"/>
      <w:lvlText w:val="%1."/>
      <w:lvlJc w:val="left"/>
      <w:pPr>
        <w:ind w:left="720" w:hanging="360"/>
      </w:pPr>
    </w:lvl>
    <w:lvl w:ilvl="1" w:tplc="66751589" w:tentative="1">
      <w:start w:val="1"/>
      <w:numFmt w:val="lowerLetter"/>
      <w:lvlText w:val="%2."/>
      <w:lvlJc w:val="left"/>
      <w:pPr>
        <w:ind w:left="1440" w:hanging="360"/>
      </w:pPr>
    </w:lvl>
    <w:lvl w:ilvl="2" w:tplc="66751589" w:tentative="1">
      <w:start w:val="1"/>
      <w:numFmt w:val="lowerRoman"/>
      <w:lvlText w:val="%3."/>
      <w:lvlJc w:val="right"/>
      <w:pPr>
        <w:ind w:left="2160" w:hanging="180"/>
      </w:pPr>
    </w:lvl>
    <w:lvl w:ilvl="3" w:tplc="66751589" w:tentative="1">
      <w:start w:val="1"/>
      <w:numFmt w:val="decimal"/>
      <w:lvlText w:val="%4."/>
      <w:lvlJc w:val="left"/>
      <w:pPr>
        <w:ind w:left="2880" w:hanging="360"/>
      </w:pPr>
    </w:lvl>
    <w:lvl w:ilvl="4" w:tplc="66751589" w:tentative="1">
      <w:start w:val="1"/>
      <w:numFmt w:val="lowerLetter"/>
      <w:lvlText w:val="%5."/>
      <w:lvlJc w:val="left"/>
      <w:pPr>
        <w:ind w:left="3600" w:hanging="360"/>
      </w:pPr>
    </w:lvl>
    <w:lvl w:ilvl="5" w:tplc="66751589" w:tentative="1">
      <w:start w:val="1"/>
      <w:numFmt w:val="lowerRoman"/>
      <w:lvlText w:val="%6."/>
      <w:lvlJc w:val="right"/>
      <w:pPr>
        <w:ind w:left="4320" w:hanging="180"/>
      </w:pPr>
    </w:lvl>
    <w:lvl w:ilvl="6" w:tplc="66751589" w:tentative="1">
      <w:start w:val="1"/>
      <w:numFmt w:val="decimal"/>
      <w:lvlText w:val="%7."/>
      <w:lvlJc w:val="left"/>
      <w:pPr>
        <w:ind w:left="5040" w:hanging="360"/>
      </w:pPr>
    </w:lvl>
    <w:lvl w:ilvl="7" w:tplc="66751589" w:tentative="1">
      <w:start w:val="1"/>
      <w:numFmt w:val="lowerLetter"/>
      <w:lvlText w:val="%8."/>
      <w:lvlJc w:val="left"/>
      <w:pPr>
        <w:ind w:left="5760" w:hanging="360"/>
      </w:pPr>
    </w:lvl>
    <w:lvl w:ilvl="8" w:tplc="66751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7">
    <w:multiLevelType w:val="hybridMultilevel"/>
    <w:lvl w:ilvl="0" w:tplc="74480854">
      <w:start w:val="1"/>
      <w:numFmt w:val="decimal"/>
      <w:lvlText w:val="%1."/>
      <w:lvlJc w:val="left"/>
      <w:pPr>
        <w:ind w:left="720" w:hanging="360"/>
      </w:pPr>
    </w:lvl>
    <w:lvl w:ilvl="1" w:tplc="74480854" w:tentative="1">
      <w:start w:val="1"/>
      <w:numFmt w:val="lowerLetter"/>
      <w:lvlText w:val="%2."/>
      <w:lvlJc w:val="left"/>
      <w:pPr>
        <w:ind w:left="1440" w:hanging="360"/>
      </w:pPr>
    </w:lvl>
    <w:lvl w:ilvl="2" w:tplc="74480854" w:tentative="1">
      <w:start w:val="1"/>
      <w:numFmt w:val="lowerRoman"/>
      <w:lvlText w:val="%3."/>
      <w:lvlJc w:val="right"/>
      <w:pPr>
        <w:ind w:left="2160" w:hanging="180"/>
      </w:pPr>
    </w:lvl>
    <w:lvl w:ilvl="3" w:tplc="74480854" w:tentative="1">
      <w:start w:val="1"/>
      <w:numFmt w:val="decimal"/>
      <w:lvlText w:val="%4."/>
      <w:lvlJc w:val="left"/>
      <w:pPr>
        <w:ind w:left="2880" w:hanging="360"/>
      </w:pPr>
    </w:lvl>
    <w:lvl w:ilvl="4" w:tplc="74480854" w:tentative="1">
      <w:start w:val="1"/>
      <w:numFmt w:val="lowerLetter"/>
      <w:lvlText w:val="%5."/>
      <w:lvlJc w:val="left"/>
      <w:pPr>
        <w:ind w:left="3600" w:hanging="360"/>
      </w:pPr>
    </w:lvl>
    <w:lvl w:ilvl="5" w:tplc="74480854" w:tentative="1">
      <w:start w:val="1"/>
      <w:numFmt w:val="lowerRoman"/>
      <w:lvlText w:val="%6."/>
      <w:lvlJc w:val="right"/>
      <w:pPr>
        <w:ind w:left="4320" w:hanging="180"/>
      </w:pPr>
    </w:lvl>
    <w:lvl w:ilvl="6" w:tplc="74480854" w:tentative="1">
      <w:start w:val="1"/>
      <w:numFmt w:val="decimal"/>
      <w:lvlText w:val="%7."/>
      <w:lvlJc w:val="left"/>
      <w:pPr>
        <w:ind w:left="5040" w:hanging="360"/>
      </w:pPr>
    </w:lvl>
    <w:lvl w:ilvl="7" w:tplc="74480854" w:tentative="1">
      <w:start w:val="1"/>
      <w:numFmt w:val="lowerLetter"/>
      <w:lvlText w:val="%8."/>
      <w:lvlJc w:val="left"/>
      <w:pPr>
        <w:ind w:left="5760" w:hanging="360"/>
      </w:pPr>
    </w:lvl>
    <w:lvl w:ilvl="8" w:tplc="74480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6">
    <w:multiLevelType w:val="hybridMultilevel"/>
    <w:lvl w:ilvl="0" w:tplc="96391817">
      <w:start w:val="1"/>
      <w:numFmt w:val="decimal"/>
      <w:lvlText w:val="%1."/>
      <w:lvlJc w:val="left"/>
      <w:pPr>
        <w:ind w:left="720" w:hanging="360"/>
      </w:pPr>
    </w:lvl>
    <w:lvl w:ilvl="1" w:tplc="96391817" w:tentative="1">
      <w:start w:val="1"/>
      <w:numFmt w:val="lowerLetter"/>
      <w:lvlText w:val="%2."/>
      <w:lvlJc w:val="left"/>
      <w:pPr>
        <w:ind w:left="1440" w:hanging="360"/>
      </w:pPr>
    </w:lvl>
    <w:lvl w:ilvl="2" w:tplc="96391817" w:tentative="1">
      <w:start w:val="1"/>
      <w:numFmt w:val="lowerRoman"/>
      <w:lvlText w:val="%3."/>
      <w:lvlJc w:val="right"/>
      <w:pPr>
        <w:ind w:left="2160" w:hanging="180"/>
      </w:pPr>
    </w:lvl>
    <w:lvl w:ilvl="3" w:tplc="96391817" w:tentative="1">
      <w:start w:val="1"/>
      <w:numFmt w:val="decimal"/>
      <w:lvlText w:val="%4."/>
      <w:lvlJc w:val="left"/>
      <w:pPr>
        <w:ind w:left="2880" w:hanging="360"/>
      </w:pPr>
    </w:lvl>
    <w:lvl w:ilvl="4" w:tplc="96391817" w:tentative="1">
      <w:start w:val="1"/>
      <w:numFmt w:val="lowerLetter"/>
      <w:lvlText w:val="%5."/>
      <w:lvlJc w:val="left"/>
      <w:pPr>
        <w:ind w:left="3600" w:hanging="360"/>
      </w:pPr>
    </w:lvl>
    <w:lvl w:ilvl="5" w:tplc="96391817" w:tentative="1">
      <w:start w:val="1"/>
      <w:numFmt w:val="lowerRoman"/>
      <w:lvlText w:val="%6."/>
      <w:lvlJc w:val="right"/>
      <w:pPr>
        <w:ind w:left="4320" w:hanging="180"/>
      </w:pPr>
    </w:lvl>
    <w:lvl w:ilvl="6" w:tplc="96391817" w:tentative="1">
      <w:start w:val="1"/>
      <w:numFmt w:val="decimal"/>
      <w:lvlText w:val="%7."/>
      <w:lvlJc w:val="left"/>
      <w:pPr>
        <w:ind w:left="5040" w:hanging="360"/>
      </w:pPr>
    </w:lvl>
    <w:lvl w:ilvl="7" w:tplc="96391817" w:tentative="1">
      <w:start w:val="1"/>
      <w:numFmt w:val="lowerLetter"/>
      <w:lvlText w:val="%8."/>
      <w:lvlJc w:val="left"/>
      <w:pPr>
        <w:ind w:left="5760" w:hanging="360"/>
      </w:pPr>
    </w:lvl>
    <w:lvl w:ilvl="8" w:tplc="96391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5">
    <w:multiLevelType w:val="hybridMultilevel"/>
    <w:lvl w:ilvl="0" w:tplc="74981114">
      <w:start w:val="1"/>
      <w:numFmt w:val="decimal"/>
      <w:lvlText w:val="%1."/>
      <w:lvlJc w:val="left"/>
      <w:pPr>
        <w:ind w:left="720" w:hanging="360"/>
      </w:pPr>
    </w:lvl>
    <w:lvl w:ilvl="1" w:tplc="74981114" w:tentative="1">
      <w:start w:val="1"/>
      <w:numFmt w:val="lowerLetter"/>
      <w:lvlText w:val="%2."/>
      <w:lvlJc w:val="left"/>
      <w:pPr>
        <w:ind w:left="1440" w:hanging="360"/>
      </w:pPr>
    </w:lvl>
    <w:lvl w:ilvl="2" w:tplc="74981114" w:tentative="1">
      <w:start w:val="1"/>
      <w:numFmt w:val="lowerRoman"/>
      <w:lvlText w:val="%3."/>
      <w:lvlJc w:val="right"/>
      <w:pPr>
        <w:ind w:left="2160" w:hanging="180"/>
      </w:pPr>
    </w:lvl>
    <w:lvl w:ilvl="3" w:tplc="74981114" w:tentative="1">
      <w:start w:val="1"/>
      <w:numFmt w:val="decimal"/>
      <w:lvlText w:val="%4."/>
      <w:lvlJc w:val="left"/>
      <w:pPr>
        <w:ind w:left="2880" w:hanging="360"/>
      </w:pPr>
    </w:lvl>
    <w:lvl w:ilvl="4" w:tplc="74981114" w:tentative="1">
      <w:start w:val="1"/>
      <w:numFmt w:val="lowerLetter"/>
      <w:lvlText w:val="%5."/>
      <w:lvlJc w:val="left"/>
      <w:pPr>
        <w:ind w:left="3600" w:hanging="360"/>
      </w:pPr>
    </w:lvl>
    <w:lvl w:ilvl="5" w:tplc="74981114" w:tentative="1">
      <w:start w:val="1"/>
      <w:numFmt w:val="lowerRoman"/>
      <w:lvlText w:val="%6."/>
      <w:lvlJc w:val="right"/>
      <w:pPr>
        <w:ind w:left="4320" w:hanging="180"/>
      </w:pPr>
    </w:lvl>
    <w:lvl w:ilvl="6" w:tplc="74981114" w:tentative="1">
      <w:start w:val="1"/>
      <w:numFmt w:val="decimal"/>
      <w:lvlText w:val="%7."/>
      <w:lvlJc w:val="left"/>
      <w:pPr>
        <w:ind w:left="5040" w:hanging="360"/>
      </w:pPr>
    </w:lvl>
    <w:lvl w:ilvl="7" w:tplc="74981114" w:tentative="1">
      <w:start w:val="1"/>
      <w:numFmt w:val="lowerLetter"/>
      <w:lvlText w:val="%8."/>
      <w:lvlJc w:val="left"/>
      <w:pPr>
        <w:ind w:left="5760" w:hanging="360"/>
      </w:pPr>
    </w:lvl>
    <w:lvl w:ilvl="8" w:tplc="74981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4">
    <w:multiLevelType w:val="hybridMultilevel"/>
    <w:lvl w:ilvl="0" w:tplc="91903282">
      <w:start w:val="1"/>
      <w:numFmt w:val="decimal"/>
      <w:lvlText w:val="%1."/>
      <w:lvlJc w:val="left"/>
      <w:pPr>
        <w:ind w:left="720" w:hanging="360"/>
      </w:pPr>
    </w:lvl>
    <w:lvl w:ilvl="1" w:tplc="91903282" w:tentative="1">
      <w:start w:val="1"/>
      <w:numFmt w:val="lowerLetter"/>
      <w:lvlText w:val="%2."/>
      <w:lvlJc w:val="left"/>
      <w:pPr>
        <w:ind w:left="1440" w:hanging="360"/>
      </w:pPr>
    </w:lvl>
    <w:lvl w:ilvl="2" w:tplc="91903282" w:tentative="1">
      <w:start w:val="1"/>
      <w:numFmt w:val="lowerRoman"/>
      <w:lvlText w:val="%3."/>
      <w:lvlJc w:val="right"/>
      <w:pPr>
        <w:ind w:left="2160" w:hanging="180"/>
      </w:pPr>
    </w:lvl>
    <w:lvl w:ilvl="3" w:tplc="91903282" w:tentative="1">
      <w:start w:val="1"/>
      <w:numFmt w:val="decimal"/>
      <w:lvlText w:val="%4."/>
      <w:lvlJc w:val="left"/>
      <w:pPr>
        <w:ind w:left="2880" w:hanging="360"/>
      </w:pPr>
    </w:lvl>
    <w:lvl w:ilvl="4" w:tplc="91903282" w:tentative="1">
      <w:start w:val="1"/>
      <w:numFmt w:val="lowerLetter"/>
      <w:lvlText w:val="%5."/>
      <w:lvlJc w:val="left"/>
      <w:pPr>
        <w:ind w:left="3600" w:hanging="360"/>
      </w:pPr>
    </w:lvl>
    <w:lvl w:ilvl="5" w:tplc="91903282" w:tentative="1">
      <w:start w:val="1"/>
      <w:numFmt w:val="lowerRoman"/>
      <w:lvlText w:val="%6."/>
      <w:lvlJc w:val="right"/>
      <w:pPr>
        <w:ind w:left="4320" w:hanging="180"/>
      </w:pPr>
    </w:lvl>
    <w:lvl w:ilvl="6" w:tplc="91903282" w:tentative="1">
      <w:start w:val="1"/>
      <w:numFmt w:val="decimal"/>
      <w:lvlText w:val="%7."/>
      <w:lvlJc w:val="left"/>
      <w:pPr>
        <w:ind w:left="5040" w:hanging="360"/>
      </w:pPr>
    </w:lvl>
    <w:lvl w:ilvl="7" w:tplc="91903282" w:tentative="1">
      <w:start w:val="1"/>
      <w:numFmt w:val="lowerLetter"/>
      <w:lvlText w:val="%8."/>
      <w:lvlJc w:val="left"/>
      <w:pPr>
        <w:ind w:left="5760" w:hanging="360"/>
      </w:pPr>
    </w:lvl>
    <w:lvl w:ilvl="8" w:tplc="91903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3">
    <w:multiLevelType w:val="hybridMultilevel"/>
    <w:lvl w:ilvl="0" w:tplc="11809252">
      <w:start w:val="1"/>
      <w:numFmt w:val="decimal"/>
      <w:lvlText w:val="%1."/>
      <w:lvlJc w:val="left"/>
      <w:pPr>
        <w:ind w:left="720" w:hanging="360"/>
      </w:pPr>
    </w:lvl>
    <w:lvl w:ilvl="1" w:tplc="11809252" w:tentative="1">
      <w:start w:val="1"/>
      <w:numFmt w:val="lowerLetter"/>
      <w:lvlText w:val="%2."/>
      <w:lvlJc w:val="left"/>
      <w:pPr>
        <w:ind w:left="1440" w:hanging="360"/>
      </w:pPr>
    </w:lvl>
    <w:lvl w:ilvl="2" w:tplc="11809252" w:tentative="1">
      <w:start w:val="1"/>
      <w:numFmt w:val="lowerRoman"/>
      <w:lvlText w:val="%3."/>
      <w:lvlJc w:val="right"/>
      <w:pPr>
        <w:ind w:left="2160" w:hanging="180"/>
      </w:pPr>
    </w:lvl>
    <w:lvl w:ilvl="3" w:tplc="11809252" w:tentative="1">
      <w:start w:val="1"/>
      <w:numFmt w:val="decimal"/>
      <w:lvlText w:val="%4."/>
      <w:lvlJc w:val="left"/>
      <w:pPr>
        <w:ind w:left="2880" w:hanging="360"/>
      </w:pPr>
    </w:lvl>
    <w:lvl w:ilvl="4" w:tplc="11809252" w:tentative="1">
      <w:start w:val="1"/>
      <w:numFmt w:val="lowerLetter"/>
      <w:lvlText w:val="%5."/>
      <w:lvlJc w:val="left"/>
      <w:pPr>
        <w:ind w:left="3600" w:hanging="360"/>
      </w:pPr>
    </w:lvl>
    <w:lvl w:ilvl="5" w:tplc="11809252" w:tentative="1">
      <w:start w:val="1"/>
      <w:numFmt w:val="lowerRoman"/>
      <w:lvlText w:val="%6."/>
      <w:lvlJc w:val="right"/>
      <w:pPr>
        <w:ind w:left="4320" w:hanging="180"/>
      </w:pPr>
    </w:lvl>
    <w:lvl w:ilvl="6" w:tplc="11809252" w:tentative="1">
      <w:start w:val="1"/>
      <w:numFmt w:val="decimal"/>
      <w:lvlText w:val="%7."/>
      <w:lvlJc w:val="left"/>
      <w:pPr>
        <w:ind w:left="5040" w:hanging="360"/>
      </w:pPr>
    </w:lvl>
    <w:lvl w:ilvl="7" w:tplc="11809252" w:tentative="1">
      <w:start w:val="1"/>
      <w:numFmt w:val="lowerLetter"/>
      <w:lvlText w:val="%8."/>
      <w:lvlJc w:val="left"/>
      <w:pPr>
        <w:ind w:left="5760" w:hanging="360"/>
      </w:pPr>
    </w:lvl>
    <w:lvl w:ilvl="8" w:tplc="11809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2">
    <w:multiLevelType w:val="hybridMultilevel"/>
    <w:lvl w:ilvl="0" w:tplc="70010509">
      <w:start w:val="1"/>
      <w:numFmt w:val="decimal"/>
      <w:lvlText w:val="%1."/>
      <w:lvlJc w:val="left"/>
      <w:pPr>
        <w:ind w:left="720" w:hanging="360"/>
      </w:pPr>
    </w:lvl>
    <w:lvl w:ilvl="1" w:tplc="70010509" w:tentative="1">
      <w:start w:val="1"/>
      <w:numFmt w:val="lowerLetter"/>
      <w:lvlText w:val="%2."/>
      <w:lvlJc w:val="left"/>
      <w:pPr>
        <w:ind w:left="1440" w:hanging="360"/>
      </w:pPr>
    </w:lvl>
    <w:lvl w:ilvl="2" w:tplc="70010509" w:tentative="1">
      <w:start w:val="1"/>
      <w:numFmt w:val="lowerRoman"/>
      <w:lvlText w:val="%3."/>
      <w:lvlJc w:val="right"/>
      <w:pPr>
        <w:ind w:left="2160" w:hanging="180"/>
      </w:pPr>
    </w:lvl>
    <w:lvl w:ilvl="3" w:tplc="70010509" w:tentative="1">
      <w:start w:val="1"/>
      <w:numFmt w:val="decimal"/>
      <w:lvlText w:val="%4."/>
      <w:lvlJc w:val="left"/>
      <w:pPr>
        <w:ind w:left="2880" w:hanging="360"/>
      </w:pPr>
    </w:lvl>
    <w:lvl w:ilvl="4" w:tplc="70010509" w:tentative="1">
      <w:start w:val="1"/>
      <w:numFmt w:val="lowerLetter"/>
      <w:lvlText w:val="%5."/>
      <w:lvlJc w:val="left"/>
      <w:pPr>
        <w:ind w:left="3600" w:hanging="360"/>
      </w:pPr>
    </w:lvl>
    <w:lvl w:ilvl="5" w:tplc="70010509" w:tentative="1">
      <w:start w:val="1"/>
      <w:numFmt w:val="lowerRoman"/>
      <w:lvlText w:val="%6."/>
      <w:lvlJc w:val="right"/>
      <w:pPr>
        <w:ind w:left="4320" w:hanging="180"/>
      </w:pPr>
    </w:lvl>
    <w:lvl w:ilvl="6" w:tplc="70010509" w:tentative="1">
      <w:start w:val="1"/>
      <w:numFmt w:val="decimal"/>
      <w:lvlText w:val="%7."/>
      <w:lvlJc w:val="left"/>
      <w:pPr>
        <w:ind w:left="5040" w:hanging="360"/>
      </w:pPr>
    </w:lvl>
    <w:lvl w:ilvl="7" w:tplc="70010509" w:tentative="1">
      <w:start w:val="1"/>
      <w:numFmt w:val="lowerLetter"/>
      <w:lvlText w:val="%8."/>
      <w:lvlJc w:val="left"/>
      <w:pPr>
        <w:ind w:left="5760" w:hanging="360"/>
      </w:pPr>
    </w:lvl>
    <w:lvl w:ilvl="8" w:tplc="70010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1">
    <w:multiLevelType w:val="hybridMultilevel"/>
    <w:lvl w:ilvl="0" w:tplc="85941701">
      <w:start w:val="1"/>
      <w:numFmt w:val="decimal"/>
      <w:lvlText w:val="%1."/>
      <w:lvlJc w:val="left"/>
      <w:pPr>
        <w:ind w:left="720" w:hanging="360"/>
      </w:pPr>
    </w:lvl>
    <w:lvl w:ilvl="1" w:tplc="85941701" w:tentative="1">
      <w:start w:val="1"/>
      <w:numFmt w:val="lowerLetter"/>
      <w:lvlText w:val="%2."/>
      <w:lvlJc w:val="left"/>
      <w:pPr>
        <w:ind w:left="1440" w:hanging="360"/>
      </w:pPr>
    </w:lvl>
    <w:lvl w:ilvl="2" w:tplc="85941701" w:tentative="1">
      <w:start w:val="1"/>
      <w:numFmt w:val="lowerRoman"/>
      <w:lvlText w:val="%3."/>
      <w:lvlJc w:val="right"/>
      <w:pPr>
        <w:ind w:left="2160" w:hanging="180"/>
      </w:pPr>
    </w:lvl>
    <w:lvl w:ilvl="3" w:tplc="85941701" w:tentative="1">
      <w:start w:val="1"/>
      <w:numFmt w:val="decimal"/>
      <w:lvlText w:val="%4."/>
      <w:lvlJc w:val="left"/>
      <w:pPr>
        <w:ind w:left="2880" w:hanging="360"/>
      </w:pPr>
    </w:lvl>
    <w:lvl w:ilvl="4" w:tplc="85941701" w:tentative="1">
      <w:start w:val="1"/>
      <w:numFmt w:val="lowerLetter"/>
      <w:lvlText w:val="%5."/>
      <w:lvlJc w:val="left"/>
      <w:pPr>
        <w:ind w:left="3600" w:hanging="360"/>
      </w:pPr>
    </w:lvl>
    <w:lvl w:ilvl="5" w:tplc="85941701" w:tentative="1">
      <w:start w:val="1"/>
      <w:numFmt w:val="lowerRoman"/>
      <w:lvlText w:val="%6."/>
      <w:lvlJc w:val="right"/>
      <w:pPr>
        <w:ind w:left="4320" w:hanging="180"/>
      </w:pPr>
    </w:lvl>
    <w:lvl w:ilvl="6" w:tplc="85941701" w:tentative="1">
      <w:start w:val="1"/>
      <w:numFmt w:val="decimal"/>
      <w:lvlText w:val="%7."/>
      <w:lvlJc w:val="left"/>
      <w:pPr>
        <w:ind w:left="5040" w:hanging="360"/>
      </w:pPr>
    </w:lvl>
    <w:lvl w:ilvl="7" w:tplc="85941701" w:tentative="1">
      <w:start w:val="1"/>
      <w:numFmt w:val="lowerLetter"/>
      <w:lvlText w:val="%8."/>
      <w:lvlJc w:val="left"/>
      <w:pPr>
        <w:ind w:left="5760" w:hanging="360"/>
      </w:pPr>
    </w:lvl>
    <w:lvl w:ilvl="8" w:tplc="85941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0">
    <w:multiLevelType w:val="hybridMultilevel"/>
    <w:lvl w:ilvl="0" w:tplc="21404183">
      <w:start w:val="1"/>
      <w:numFmt w:val="decimal"/>
      <w:lvlText w:val="%1."/>
      <w:lvlJc w:val="left"/>
      <w:pPr>
        <w:ind w:left="720" w:hanging="360"/>
      </w:pPr>
    </w:lvl>
    <w:lvl w:ilvl="1" w:tplc="21404183" w:tentative="1">
      <w:start w:val="1"/>
      <w:numFmt w:val="lowerLetter"/>
      <w:lvlText w:val="%2."/>
      <w:lvlJc w:val="left"/>
      <w:pPr>
        <w:ind w:left="1440" w:hanging="360"/>
      </w:pPr>
    </w:lvl>
    <w:lvl w:ilvl="2" w:tplc="21404183" w:tentative="1">
      <w:start w:val="1"/>
      <w:numFmt w:val="lowerRoman"/>
      <w:lvlText w:val="%3."/>
      <w:lvlJc w:val="right"/>
      <w:pPr>
        <w:ind w:left="2160" w:hanging="180"/>
      </w:pPr>
    </w:lvl>
    <w:lvl w:ilvl="3" w:tplc="21404183" w:tentative="1">
      <w:start w:val="1"/>
      <w:numFmt w:val="decimal"/>
      <w:lvlText w:val="%4."/>
      <w:lvlJc w:val="left"/>
      <w:pPr>
        <w:ind w:left="2880" w:hanging="360"/>
      </w:pPr>
    </w:lvl>
    <w:lvl w:ilvl="4" w:tplc="21404183" w:tentative="1">
      <w:start w:val="1"/>
      <w:numFmt w:val="lowerLetter"/>
      <w:lvlText w:val="%5."/>
      <w:lvlJc w:val="left"/>
      <w:pPr>
        <w:ind w:left="3600" w:hanging="360"/>
      </w:pPr>
    </w:lvl>
    <w:lvl w:ilvl="5" w:tplc="21404183" w:tentative="1">
      <w:start w:val="1"/>
      <w:numFmt w:val="lowerRoman"/>
      <w:lvlText w:val="%6."/>
      <w:lvlJc w:val="right"/>
      <w:pPr>
        <w:ind w:left="4320" w:hanging="180"/>
      </w:pPr>
    </w:lvl>
    <w:lvl w:ilvl="6" w:tplc="21404183" w:tentative="1">
      <w:start w:val="1"/>
      <w:numFmt w:val="decimal"/>
      <w:lvlText w:val="%7."/>
      <w:lvlJc w:val="left"/>
      <w:pPr>
        <w:ind w:left="5040" w:hanging="360"/>
      </w:pPr>
    </w:lvl>
    <w:lvl w:ilvl="7" w:tplc="21404183" w:tentative="1">
      <w:start w:val="1"/>
      <w:numFmt w:val="lowerLetter"/>
      <w:lvlText w:val="%8."/>
      <w:lvlJc w:val="left"/>
      <w:pPr>
        <w:ind w:left="5760" w:hanging="360"/>
      </w:pPr>
    </w:lvl>
    <w:lvl w:ilvl="8" w:tplc="21404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79">
    <w:multiLevelType w:val="hybridMultilevel"/>
    <w:lvl w:ilvl="0" w:tplc="27972949">
      <w:start w:val="1"/>
      <w:numFmt w:val="decimal"/>
      <w:lvlText w:val="%1."/>
      <w:lvlJc w:val="left"/>
      <w:pPr>
        <w:ind w:left="720" w:hanging="360"/>
      </w:pPr>
    </w:lvl>
    <w:lvl w:ilvl="1" w:tplc="27972949" w:tentative="1">
      <w:start w:val="1"/>
      <w:numFmt w:val="lowerLetter"/>
      <w:lvlText w:val="%2."/>
      <w:lvlJc w:val="left"/>
      <w:pPr>
        <w:ind w:left="1440" w:hanging="360"/>
      </w:pPr>
    </w:lvl>
    <w:lvl w:ilvl="2" w:tplc="27972949" w:tentative="1">
      <w:start w:val="1"/>
      <w:numFmt w:val="lowerRoman"/>
      <w:lvlText w:val="%3."/>
      <w:lvlJc w:val="right"/>
      <w:pPr>
        <w:ind w:left="2160" w:hanging="180"/>
      </w:pPr>
    </w:lvl>
    <w:lvl w:ilvl="3" w:tplc="27972949" w:tentative="1">
      <w:start w:val="1"/>
      <w:numFmt w:val="decimal"/>
      <w:lvlText w:val="%4."/>
      <w:lvlJc w:val="left"/>
      <w:pPr>
        <w:ind w:left="2880" w:hanging="360"/>
      </w:pPr>
    </w:lvl>
    <w:lvl w:ilvl="4" w:tplc="27972949" w:tentative="1">
      <w:start w:val="1"/>
      <w:numFmt w:val="lowerLetter"/>
      <w:lvlText w:val="%5."/>
      <w:lvlJc w:val="left"/>
      <w:pPr>
        <w:ind w:left="3600" w:hanging="360"/>
      </w:pPr>
    </w:lvl>
    <w:lvl w:ilvl="5" w:tplc="27972949" w:tentative="1">
      <w:start w:val="1"/>
      <w:numFmt w:val="lowerRoman"/>
      <w:lvlText w:val="%6."/>
      <w:lvlJc w:val="right"/>
      <w:pPr>
        <w:ind w:left="4320" w:hanging="180"/>
      </w:pPr>
    </w:lvl>
    <w:lvl w:ilvl="6" w:tplc="27972949" w:tentative="1">
      <w:start w:val="1"/>
      <w:numFmt w:val="decimal"/>
      <w:lvlText w:val="%7."/>
      <w:lvlJc w:val="left"/>
      <w:pPr>
        <w:ind w:left="5040" w:hanging="360"/>
      </w:pPr>
    </w:lvl>
    <w:lvl w:ilvl="7" w:tplc="27972949" w:tentative="1">
      <w:start w:val="1"/>
      <w:numFmt w:val="lowerLetter"/>
      <w:lvlText w:val="%8."/>
      <w:lvlJc w:val="left"/>
      <w:pPr>
        <w:ind w:left="5760" w:hanging="360"/>
      </w:pPr>
    </w:lvl>
    <w:lvl w:ilvl="8" w:tplc="27972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78">
    <w:multiLevelType w:val="hybridMultilevel"/>
    <w:lvl w:ilvl="0" w:tplc="85864605">
      <w:start w:val="1"/>
      <w:numFmt w:val="decimal"/>
      <w:lvlText w:val="%1."/>
      <w:lvlJc w:val="left"/>
      <w:pPr>
        <w:ind w:left="720" w:hanging="360"/>
      </w:pPr>
    </w:lvl>
    <w:lvl w:ilvl="1" w:tplc="85864605" w:tentative="1">
      <w:start w:val="1"/>
      <w:numFmt w:val="lowerLetter"/>
      <w:lvlText w:val="%2."/>
      <w:lvlJc w:val="left"/>
      <w:pPr>
        <w:ind w:left="1440" w:hanging="360"/>
      </w:pPr>
    </w:lvl>
    <w:lvl w:ilvl="2" w:tplc="85864605" w:tentative="1">
      <w:start w:val="1"/>
      <w:numFmt w:val="lowerRoman"/>
      <w:lvlText w:val="%3."/>
      <w:lvlJc w:val="right"/>
      <w:pPr>
        <w:ind w:left="2160" w:hanging="180"/>
      </w:pPr>
    </w:lvl>
    <w:lvl w:ilvl="3" w:tplc="85864605" w:tentative="1">
      <w:start w:val="1"/>
      <w:numFmt w:val="decimal"/>
      <w:lvlText w:val="%4."/>
      <w:lvlJc w:val="left"/>
      <w:pPr>
        <w:ind w:left="2880" w:hanging="360"/>
      </w:pPr>
    </w:lvl>
    <w:lvl w:ilvl="4" w:tplc="85864605" w:tentative="1">
      <w:start w:val="1"/>
      <w:numFmt w:val="lowerLetter"/>
      <w:lvlText w:val="%5."/>
      <w:lvlJc w:val="left"/>
      <w:pPr>
        <w:ind w:left="3600" w:hanging="360"/>
      </w:pPr>
    </w:lvl>
    <w:lvl w:ilvl="5" w:tplc="85864605" w:tentative="1">
      <w:start w:val="1"/>
      <w:numFmt w:val="lowerRoman"/>
      <w:lvlText w:val="%6."/>
      <w:lvlJc w:val="right"/>
      <w:pPr>
        <w:ind w:left="4320" w:hanging="180"/>
      </w:pPr>
    </w:lvl>
    <w:lvl w:ilvl="6" w:tplc="85864605" w:tentative="1">
      <w:start w:val="1"/>
      <w:numFmt w:val="decimal"/>
      <w:lvlText w:val="%7."/>
      <w:lvlJc w:val="left"/>
      <w:pPr>
        <w:ind w:left="5040" w:hanging="360"/>
      </w:pPr>
    </w:lvl>
    <w:lvl w:ilvl="7" w:tplc="85864605" w:tentative="1">
      <w:start w:val="1"/>
      <w:numFmt w:val="lowerLetter"/>
      <w:lvlText w:val="%8."/>
      <w:lvlJc w:val="left"/>
      <w:pPr>
        <w:ind w:left="5760" w:hanging="360"/>
      </w:pPr>
    </w:lvl>
    <w:lvl w:ilvl="8" w:tplc="85864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77">
    <w:multiLevelType w:val="hybridMultilevel"/>
    <w:lvl w:ilvl="0" w:tplc="70327201">
      <w:start w:val="1"/>
      <w:numFmt w:val="decimal"/>
      <w:lvlText w:val="%1."/>
      <w:lvlJc w:val="left"/>
      <w:pPr>
        <w:ind w:left="720" w:hanging="360"/>
      </w:pPr>
    </w:lvl>
    <w:lvl w:ilvl="1" w:tplc="70327201" w:tentative="1">
      <w:start w:val="1"/>
      <w:numFmt w:val="lowerLetter"/>
      <w:lvlText w:val="%2."/>
      <w:lvlJc w:val="left"/>
      <w:pPr>
        <w:ind w:left="1440" w:hanging="360"/>
      </w:pPr>
    </w:lvl>
    <w:lvl w:ilvl="2" w:tplc="70327201" w:tentative="1">
      <w:start w:val="1"/>
      <w:numFmt w:val="lowerRoman"/>
      <w:lvlText w:val="%3."/>
      <w:lvlJc w:val="right"/>
      <w:pPr>
        <w:ind w:left="2160" w:hanging="180"/>
      </w:pPr>
    </w:lvl>
    <w:lvl w:ilvl="3" w:tplc="70327201" w:tentative="1">
      <w:start w:val="1"/>
      <w:numFmt w:val="decimal"/>
      <w:lvlText w:val="%4."/>
      <w:lvlJc w:val="left"/>
      <w:pPr>
        <w:ind w:left="2880" w:hanging="360"/>
      </w:pPr>
    </w:lvl>
    <w:lvl w:ilvl="4" w:tplc="70327201" w:tentative="1">
      <w:start w:val="1"/>
      <w:numFmt w:val="lowerLetter"/>
      <w:lvlText w:val="%5."/>
      <w:lvlJc w:val="left"/>
      <w:pPr>
        <w:ind w:left="3600" w:hanging="360"/>
      </w:pPr>
    </w:lvl>
    <w:lvl w:ilvl="5" w:tplc="70327201" w:tentative="1">
      <w:start w:val="1"/>
      <w:numFmt w:val="lowerRoman"/>
      <w:lvlText w:val="%6."/>
      <w:lvlJc w:val="right"/>
      <w:pPr>
        <w:ind w:left="4320" w:hanging="180"/>
      </w:pPr>
    </w:lvl>
    <w:lvl w:ilvl="6" w:tplc="70327201" w:tentative="1">
      <w:start w:val="1"/>
      <w:numFmt w:val="decimal"/>
      <w:lvlText w:val="%7."/>
      <w:lvlJc w:val="left"/>
      <w:pPr>
        <w:ind w:left="5040" w:hanging="360"/>
      </w:pPr>
    </w:lvl>
    <w:lvl w:ilvl="7" w:tplc="70327201" w:tentative="1">
      <w:start w:val="1"/>
      <w:numFmt w:val="lowerLetter"/>
      <w:lvlText w:val="%8."/>
      <w:lvlJc w:val="left"/>
      <w:pPr>
        <w:ind w:left="5760" w:hanging="360"/>
      </w:pPr>
    </w:lvl>
    <w:lvl w:ilvl="8" w:tplc="70327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76">
    <w:multiLevelType w:val="hybridMultilevel"/>
    <w:lvl w:ilvl="0" w:tplc="15740185">
      <w:start w:val="1"/>
      <w:numFmt w:val="decimal"/>
      <w:lvlText w:val="%1."/>
      <w:lvlJc w:val="left"/>
      <w:pPr>
        <w:ind w:left="720" w:hanging="360"/>
      </w:pPr>
    </w:lvl>
    <w:lvl w:ilvl="1" w:tplc="15740185" w:tentative="1">
      <w:start w:val="1"/>
      <w:numFmt w:val="lowerLetter"/>
      <w:lvlText w:val="%2."/>
      <w:lvlJc w:val="left"/>
      <w:pPr>
        <w:ind w:left="1440" w:hanging="360"/>
      </w:pPr>
    </w:lvl>
    <w:lvl w:ilvl="2" w:tplc="15740185" w:tentative="1">
      <w:start w:val="1"/>
      <w:numFmt w:val="lowerRoman"/>
      <w:lvlText w:val="%3."/>
      <w:lvlJc w:val="right"/>
      <w:pPr>
        <w:ind w:left="2160" w:hanging="180"/>
      </w:pPr>
    </w:lvl>
    <w:lvl w:ilvl="3" w:tplc="15740185" w:tentative="1">
      <w:start w:val="1"/>
      <w:numFmt w:val="decimal"/>
      <w:lvlText w:val="%4."/>
      <w:lvlJc w:val="left"/>
      <w:pPr>
        <w:ind w:left="2880" w:hanging="360"/>
      </w:pPr>
    </w:lvl>
    <w:lvl w:ilvl="4" w:tplc="15740185" w:tentative="1">
      <w:start w:val="1"/>
      <w:numFmt w:val="lowerLetter"/>
      <w:lvlText w:val="%5."/>
      <w:lvlJc w:val="left"/>
      <w:pPr>
        <w:ind w:left="3600" w:hanging="360"/>
      </w:pPr>
    </w:lvl>
    <w:lvl w:ilvl="5" w:tplc="15740185" w:tentative="1">
      <w:start w:val="1"/>
      <w:numFmt w:val="lowerRoman"/>
      <w:lvlText w:val="%6."/>
      <w:lvlJc w:val="right"/>
      <w:pPr>
        <w:ind w:left="4320" w:hanging="180"/>
      </w:pPr>
    </w:lvl>
    <w:lvl w:ilvl="6" w:tplc="15740185" w:tentative="1">
      <w:start w:val="1"/>
      <w:numFmt w:val="decimal"/>
      <w:lvlText w:val="%7."/>
      <w:lvlJc w:val="left"/>
      <w:pPr>
        <w:ind w:left="5040" w:hanging="360"/>
      </w:pPr>
    </w:lvl>
    <w:lvl w:ilvl="7" w:tplc="15740185" w:tentative="1">
      <w:start w:val="1"/>
      <w:numFmt w:val="lowerLetter"/>
      <w:lvlText w:val="%8."/>
      <w:lvlJc w:val="left"/>
      <w:pPr>
        <w:ind w:left="5760" w:hanging="360"/>
      </w:pPr>
    </w:lvl>
    <w:lvl w:ilvl="8" w:tplc="15740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75">
    <w:multiLevelType w:val="hybridMultilevel"/>
    <w:lvl w:ilvl="0" w:tplc="91509618">
      <w:start w:val="1"/>
      <w:numFmt w:val="decimal"/>
      <w:lvlText w:val="%1."/>
      <w:lvlJc w:val="left"/>
      <w:pPr>
        <w:ind w:left="720" w:hanging="360"/>
      </w:pPr>
    </w:lvl>
    <w:lvl w:ilvl="1" w:tplc="91509618" w:tentative="1">
      <w:start w:val="1"/>
      <w:numFmt w:val="lowerLetter"/>
      <w:lvlText w:val="%2."/>
      <w:lvlJc w:val="left"/>
      <w:pPr>
        <w:ind w:left="1440" w:hanging="360"/>
      </w:pPr>
    </w:lvl>
    <w:lvl w:ilvl="2" w:tplc="91509618" w:tentative="1">
      <w:start w:val="1"/>
      <w:numFmt w:val="lowerRoman"/>
      <w:lvlText w:val="%3."/>
      <w:lvlJc w:val="right"/>
      <w:pPr>
        <w:ind w:left="2160" w:hanging="180"/>
      </w:pPr>
    </w:lvl>
    <w:lvl w:ilvl="3" w:tplc="91509618" w:tentative="1">
      <w:start w:val="1"/>
      <w:numFmt w:val="decimal"/>
      <w:lvlText w:val="%4."/>
      <w:lvlJc w:val="left"/>
      <w:pPr>
        <w:ind w:left="2880" w:hanging="360"/>
      </w:pPr>
    </w:lvl>
    <w:lvl w:ilvl="4" w:tplc="91509618" w:tentative="1">
      <w:start w:val="1"/>
      <w:numFmt w:val="lowerLetter"/>
      <w:lvlText w:val="%5."/>
      <w:lvlJc w:val="left"/>
      <w:pPr>
        <w:ind w:left="3600" w:hanging="360"/>
      </w:pPr>
    </w:lvl>
    <w:lvl w:ilvl="5" w:tplc="91509618" w:tentative="1">
      <w:start w:val="1"/>
      <w:numFmt w:val="lowerRoman"/>
      <w:lvlText w:val="%6."/>
      <w:lvlJc w:val="right"/>
      <w:pPr>
        <w:ind w:left="4320" w:hanging="180"/>
      </w:pPr>
    </w:lvl>
    <w:lvl w:ilvl="6" w:tplc="91509618" w:tentative="1">
      <w:start w:val="1"/>
      <w:numFmt w:val="decimal"/>
      <w:lvlText w:val="%7."/>
      <w:lvlJc w:val="left"/>
      <w:pPr>
        <w:ind w:left="5040" w:hanging="360"/>
      </w:pPr>
    </w:lvl>
    <w:lvl w:ilvl="7" w:tplc="91509618" w:tentative="1">
      <w:start w:val="1"/>
      <w:numFmt w:val="lowerLetter"/>
      <w:lvlText w:val="%8."/>
      <w:lvlJc w:val="left"/>
      <w:pPr>
        <w:ind w:left="5760" w:hanging="360"/>
      </w:pPr>
    </w:lvl>
    <w:lvl w:ilvl="8" w:tplc="91509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74">
    <w:multiLevelType w:val="hybridMultilevel"/>
    <w:lvl w:ilvl="0" w:tplc="16158025">
      <w:start w:val="1"/>
      <w:numFmt w:val="decimal"/>
      <w:lvlText w:val="%1."/>
      <w:lvlJc w:val="left"/>
      <w:pPr>
        <w:ind w:left="720" w:hanging="360"/>
      </w:pPr>
    </w:lvl>
    <w:lvl w:ilvl="1" w:tplc="16158025" w:tentative="1">
      <w:start w:val="1"/>
      <w:numFmt w:val="lowerLetter"/>
      <w:lvlText w:val="%2."/>
      <w:lvlJc w:val="left"/>
      <w:pPr>
        <w:ind w:left="1440" w:hanging="360"/>
      </w:pPr>
    </w:lvl>
    <w:lvl w:ilvl="2" w:tplc="16158025" w:tentative="1">
      <w:start w:val="1"/>
      <w:numFmt w:val="lowerRoman"/>
      <w:lvlText w:val="%3."/>
      <w:lvlJc w:val="right"/>
      <w:pPr>
        <w:ind w:left="2160" w:hanging="180"/>
      </w:pPr>
    </w:lvl>
    <w:lvl w:ilvl="3" w:tplc="16158025" w:tentative="1">
      <w:start w:val="1"/>
      <w:numFmt w:val="decimal"/>
      <w:lvlText w:val="%4."/>
      <w:lvlJc w:val="left"/>
      <w:pPr>
        <w:ind w:left="2880" w:hanging="360"/>
      </w:pPr>
    </w:lvl>
    <w:lvl w:ilvl="4" w:tplc="16158025" w:tentative="1">
      <w:start w:val="1"/>
      <w:numFmt w:val="lowerLetter"/>
      <w:lvlText w:val="%5."/>
      <w:lvlJc w:val="left"/>
      <w:pPr>
        <w:ind w:left="3600" w:hanging="360"/>
      </w:pPr>
    </w:lvl>
    <w:lvl w:ilvl="5" w:tplc="16158025" w:tentative="1">
      <w:start w:val="1"/>
      <w:numFmt w:val="lowerRoman"/>
      <w:lvlText w:val="%6."/>
      <w:lvlJc w:val="right"/>
      <w:pPr>
        <w:ind w:left="4320" w:hanging="180"/>
      </w:pPr>
    </w:lvl>
    <w:lvl w:ilvl="6" w:tplc="16158025" w:tentative="1">
      <w:start w:val="1"/>
      <w:numFmt w:val="decimal"/>
      <w:lvlText w:val="%7."/>
      <w:lvlJc w:val="left"/>
      <w:pPr>
        <w:ind w:left="5040" w:hanging="360"/>
      </w:pPr>
    </w:lvl>
    <w:lvl w:ilvl="7" w:tplc="16158025" w:tentative="1">
      <w:start w:val="1"/>
      <w:numFmt w:val="lowerLetter"/>
      <w:lvlText w:val="%8."/>
      <w:lvlJc w:val="left"/>
      <w:pPr>
        <w:ind w:left="5760" w:hanging="360"/>
      </w:pPr>
    </w:lvl>
    <w:lvl w:ilvl="8" w:tplc="16158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73">
    <w:multiLevelType w:val="hybridMultilevel"/>
    <w:lvl w:ilvl="0" w:tplc="45018433">
      <w:start w:val="1"/>
      <w:numFmt w:val="decimal"/>
      <w:lvlText w:val="%1."/>
      <w:lvlJc w:val="left"/>
      <w:pPr>
        <w:ind w:left="720" w:hanging="360"/>
      </w:pPr>
    </w:lvl>
    <w:lvl w:ilvl="1" w:tplc="45018433" w:tentative="1">
      <w:start w:val="1"/>
      <w:numFmt w:val="lowerLetter"/>
      <w:lvlText w:val="%2."/>
      <w:lvlJc w:val="left"/>
      <w:pPr>
        <w:ind w:left="1440" w:hanging="360"/>
      </w:pPr>
    </w:lvl>
    <w:lvl w:ilvl="2" w:tplc="45018433" w:tentative="1">
      <w:start w:val="1"/>
      <w:numFmt w:val="lowerRoman"/>
      <w:lvlText w:val="%3."/>
      <w:lvlJc w:val="right"/>
      <w:pPr>
        <w:ind w:left="2160" w:hanging="180"/>
      </w:pPr>
    </w:lvl>
    <w:lvl w:ilvl="3" w:tplc="45018433" w:tentative="1">
      <w:start w:val="1"/>
      <w:numFmt w:val="decimal"/>
      <w:lvlText w:val="%4."/>
      <w:lvlJc w:val="left"/>
      <w:pPr>
        <w:ind w:left="2880" w:hanging="360"/>
      </w:pPr>
    </w:lvl>
    <w:lvl w:ilvl="4" w:tplc="45018433" w:tentative="1">
      <w:start w:val="1"/>
      <w:numFmt w:val="lowerLetter"/>
      <w:lvlText w:val="%5."/>
      <w:lvlJc w:val="left"/>
      <w:pPr>
        <w:ind w:left="3600" w:hanging="360"/>
      </w:pPr>
    </w:lvl>
    <w:lvl w:ilvl="5" w:tplc="45018433" w:tentative="1">
      <w:start w:val="1"/>
      <w:numFmt w:val="lowerRoman"/>
      <w:lvlText w:val="%6."/>
      <w:lvlJc w:val="right"/>
      <w:pPr>
        <w:ind w:left="4320" w:hanging="180"/>
      </w:pPr>
    </w:lvl>
    <w:lvl w:ilvl="6" w:tplc="45018433" w:tentative="1">
      <w:start w:val="1"/>
      <w:numFmt w:val="decimal"/>
      <w:lvlText w:val="%7."/>
      <w:lvlJc w:val="left"/>
      <w:pPr>
        <w:ind w:left="5040" w:hanging="360"/>
      </w:pPr>
    </w:lvl>
    <w:lvl w:ilvl="7" w:tplc="45018433" w:tentative="1">
      <w:start w:val="1"/>
      <w:numFmt w:val="lowerLetter"/>
      <w:lvlText w:val="%8."/>
      <w:lvlJc w:val="left"/>
      <w:pPr>
        <w:ind w:left="5760" w:hanging="360"/>
      </w:pPr>
    </w:lvl>
    <w:lvl w:ilvl="8" w:tplc="45018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72">
    <w:multiLevelType w:val="hybridMultilevel"/>
    <w:lvl w:ilvl="0" w:tplc="64279082">
      <w:start w:val="1"/>
      <w:numFmt w:val="decimal"/>
      <w:lvlText w:val="%1."/>
      <w:lvlJc w:val="left"/>
      <w:pPr>
        <w:ind w:left="720" w:hanging="360"/>
      </w:pPr>
    </w:lvl>
    <w:lvl w:ilvl="1" w:tplc="64279082" w:tentative="1">
      <w:start w:val="1"/>
      <w:numFmt w:val="lowerLetter"/>
      <w:lvlText w:val="%2."/>
      <w:lvlJc w:val="left"/>
      <w:pPr>
        <w:ind w:left="1440" w:hanging="360"/>
      </w:pPr>
    </w:lvl>
    <w:lvl w:ilvl="2" w:tplc="64279082" w:tentative="1">
      <w:start w:val="1"/>
      <w:numFmt w:val="lowerRoman"/>
      <w:lvlText w:val="%3."/>
      <w:lvlJc w:val="right"/>
      <w:pPr>
        <w:ind w:left="2160" w:hanging="180"/>
      </w:pPr>
    </w:lvl>
    <w:lvl w:ilvl="3" w:tplc="64279082" w:tentative="1">
      <w:start w:val="1"/>
      <w:numFmt w:val="decimal"/>
      <w:lvlText w:val="%4."/>
      <w:lvlJc w:val="left"/>
      <w:pPr>
        <w:ind w:left="2880" w:hanging="360"/>
      </w:pPr>
    </w:lvl>
    <w:lvl w:ilvl="4" w:tplc="64279082" w:tentative="1">
      <w:start w:val="1"/>
      <w:numFmt w:val="lowerLetter"/>
      <w:lvlText w:val="%5."/>
      <w:lvlJc w:val="left"/>
      <w:pPr>
        <w:ind w:left="3600" w:hanging="360"/>
      </w:pPr>
    </w:lvl>
    <w:lvl w:ilvl="5" w:tplc="64279082" w:tentative="1">
      <w:start w:val="1"/>
      <w:numFmt w:val="lowerRoman"/>
      <w:lvlText w:val="%6."/>
      <w:lvlJc w:val="right"/>
      <w:pPr>
        <w:ind w:left="4320" w:hanging="180"/>
      </w:pPr>
    </w:lvl>
    <w:lvl w:ilvl="6" w:tplc="64279082" w:tentative="1">
      <w:start w:val="1"/>
      <w:numFmt w:val="decimal"/>
      <w:lvlText w:val="%7."/>
      <w:lvlJc w:val="left"/>
      <w:pPr>
        <w:ind w:left="5040" w:hanging="360"/>
      </w:pPr>
    </w:lvl>
    <w:lvl w:ilvl="7" w:tplc="64279082" w:tentative="1">
      <w:start w:val="1"/>
      <w:numFmt w:val="lowerLetter"/>
      <w:lvlText w:val="%8."/>
      <w:lvlJc w:val="left"/>
      <w:pPr>
        <w:ind w:left="5760" w:hanging="360"/>
      </w:pPr>
    </w:lvl>
    <w:lvl w:ilvl="8" w:tplc="64279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71">
    <w:multiLevelType w:val="hybridMultilevel"/>
    <w:lvl w:ilvl="0" w:tplc="38426357">
      <w:start w:val="1"/>
      <w:numFmt w:val="decimal"/>
      <w:lvlText w:val="%1."/>
      <w:lvlJc w:val="left"/>
      <w:pPr>
        <w:ind w:left="720" w:hanging="360"/>
      </w:pPr>
    </w:lvl>
    <w:lvl w:ilvl="1" w:tplc="38426357" w:tentative="1">
      <w:start w:val="1"/>
      <w:numFmt w:val="lowerLetter"/>
      <w:lvlText w:val="%2."/>
      <w:lvlJc w:val="left"/>
      <w:pPr>
        <w:ind w:left="1440" w:hanging="360"/>
      </w:pPr>
    </w:lvl>
    <w:lvl w:ilvl="2" w:tplc="38426357" w:tentative="1">
      <w:start w:val="1"/>
      <w:numFmt w:val="lowerRoman"/>
      <w:lvlText w:val="%3."/>
      <w:lvlJc w:val="right"/>
      <w:pPr>
        <w:ind w:left="2160" w:hanging="180"/>
      </w:pPr>
    </w:lvl>
    <w:lvl w:ilvl="3" w:tplc="38426357" w:tentative="1">
      <w:start w:val="1"/>
      <w:numFmt w:val="decimal"/>
      <w:lvlText w:val="%4."/>
      <w:lvlJc w:val="left"/>
      <w:pPr>
        <w:ind w:left="2880" w:hanging="360"/>
      </w:pPr>
    </w:lvl>
    <w:lvl w:ilvl="4" w:tplc="38426357" w:tentative="1">
      <w:start w:val="1"/>
      <w:numFmt w:val="lowerLetter"/>
      <w:lvlText w:val="%5."/>
      <w:lvlJc w:val="left"/>
      <w:pPr>
        <w:ind w:left="3600" w:hanging="360"/>
      </w:pPr>
    </w:lvl>
    <w:lvl w:ilvl="5" w:tplc="38426357" w:tentative="1">
      <w:start w:val="1"/>
      <w:numFmt w:val="lowerRoman"/>
      <w:lvlText w:val="%6."/>
      <w:lvlJc w:val="right"/>
      <w:pPr>
        <w:ind w:left="4320" w:hanging="180"/>
      </w:pPr>
    </w:lvl>
    <w:lvl w:ilvl="6" w:tplc="38426357" w:tentative="1">
      <w:start w:val="1"/>
      <w:numFmt w:val="decimal"/>
      <w:lvlText w:val="%7."/>
      <w:lvlJc w:val="left"/>
      <w:pPr>
        <w:ind w:left="5040" w:hanging="360"/>
      </w:pPr>
    </w:lvl>
    <w:lvl w:ilvl="7" w:tplc="38426357" w:tentative="1">
      <w:start w:val="1"/>
      <w:numFmt w:val="lowerLetter"/>
      <w:lvlText w:val="%8."/>
      <w:lvlJc w:val="left"/>
      <w:pPr>
        <w:ind w:left="5760" w:hanging="360"/>
      </w:pPr>
    </w:lvl>
    <w:lvl w:ilvl="8" w:tplc="38426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70">
    <w:multiLevelType w:val="hybridMultilevel"/>
    <w:lvl w:ilvl="0" w:tplc="51594809">
      <w:start w:val="1"/>
      <w:numFmt w:val="decimal"/>
      <w:lvlText w:val="%1."/>
      <w:lvlJc w:val="left"/>
      <w:pPr>
        <w:ind w:left="720" w:hanging="360"/>
      </w:pPr>
    </w:lvl>
    <w:lvl w:ilvl="1" w:tplc="51594809" w:tentative="1">
      <w:start w:val="1"/>
      <w:numFmt w:val="lowerLetter"/>
      <w:lvlText w:val="%2."/>
      <w:lvlJc w:val="left"/>
      <w:pPr>
        <w:ind w:left="1440" w:hanging="360"/>
      </w:pPr>
    </w:lvl>
    <w:lvl w:ilvl="2" w:tplc="51594809" w:tentative="1">
      <w:start w:val="1"/>
      <w:numFmt w:val="lowerRoman"/>
      <w:lvlText w:val="%3."/>
      <w:lvlJc w:val="right"/>
      <w:pPr>
        <w:ind w:left="2160" w:hanging="180"/>
      </w:pPr>
    </w:lvl>
    <w:lvl w:ilvl="3" w:tplc="51594809" w:tentative="1">
      <w:start w:val="1"/>
      <w:numFmt w:val="decimal"/>
      <w:lvlText w:val="%4."/>
      <w:lvlJc w:val="left"/>
      <w:pPr>
        <w:ind w:left="2880" w:hanging="360"/>
      </w:pPr>
    </w:lvl>
    <w:lvl w:ilvl="4" w:tplc="51594809" w:tentative="1">
      <w:start w:val="1"/>
      <w:numFmt w:val="lowerLetter"/>
      <w:lvlText w:val="%5."/>
      <w:lvlJc w:val="left"/>
      <w:pPr>
        <w:ind w:left="3600" w:hanging="360"/>
      </w:pPr>
    </w:lvl>
    <w:lvl w:ilvl="5" w:tplc="51594809" w:tentative="1">
      <w:start w:val="1"/>
      <w:numFmt w:val="lowerRoman"/>
      <w:lvlText w:val="%6."/>
      <w:lvlJc w:val="right"/>
      <w:pPr>
        <w:ind w:left="4320" w:hanging="180"/>
      </w:pPr>
    </w:lvl>
    <w:lvl w:ilvl="6" w:tplc="51594809" w:tentative="1">
      <w:start w:val="1"/>
      <w:numFmt w:val="decimal"/>
      <w:lvlText w:val="%7."/>
      <w:lvlJc w:val="left"/>
      <w:pPr>
        <w:ind w:left="5040" w:hanging="360"/>
      </w:pPr>
    </w:lvl>
    <w:lvl w:ilvl="7" w:tplc="51594809" w:tentative="1">
      <w:start w:val="1"/>
      <w:numFmt w:val="lowerLetter"/>
      <w:lvlText w:val="%8."/>
      <w:lvlJc w:val="left"/>
      <w:pPr>
        <w:ind w:left="5760" w:hanging="360"/>
      </w:pPr>
    </w:lvl>
    <w:lvl w:ilvl="8" w:tplc="51594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9">
    <w:multiLevelType w:val="hybridMultilevel"/>
    <w:lvl w:ilvl="0" w:tplc="12676090">
      <w:start w:val="1"/>
      <w:numFmt w:val="decimal"/>
      <w:lvlText w:val="%1."/>
      <w:lvlJc w:val="left"/>
      <w:pPr>
        <w:ind w:left="720" w:hanging="360"/>
      </w:pPr>
    </w:lvl>
    <w:lvl w:ilvl="1" w:tplc="12676090" w:tentative="1">
      <w:start w:val="1"/>
      <w:numFmt w:val="lowerLetter"/>
      <w:lvlText w:val="%2."/>
      <w:lvlJc w:val="left"/>
      <w:pPr>
        <w:ind w:left="1440" w:hanging="360"/>
      </w:pPr>
    </w:lvl>
    <w:lvl w:ilvl="2" w:tplc="12676090" w:tentative="1">
      <w:start w:val="1"/>
      <w:numFmt w:val="lowerRoman"/>
      <w:lvlText w:val="%3."/>
      <w:lvlJc w:val="right"/>
      <w:pPr>
        <w:ind w:left="2160" w:hanging="180"/>
      </w:pPr>
    </w:lvl>
    <w:lvl w:ilvl="3" w:tplc="12676090" w:tentative="1">
      <w:start w:val="1"/>
      <w:numFmt w:val="decimal"/>
      <w:lvlText w:val="%4."/>
      <w:lvlJc w:val="left"/>
      <w:pPr>
        <w:ind w:left="2880" w:hanging="360"/>
      </w:pPr>
    </w:lvl>
    <w:lvl w:ilvl="4" w:tplc="12676090" w:tentative="1">
      <w:start w:val="1"/>
      <w:numFmt w:val="lowerLetter"/>
      <w:lvlText w:val="%5."/>
      <w:lvlJc w:val="left"/>
      <w:pPr>
        <w:ind w:left="3600" w:hanging="360"/>
      </w:pPr>
    </w:lvl>
    <w:lvl w:ilvl="5" w:tplc="12676090" w:tentative="1">
      <w:start w:val="1"/>
      <w:numFmt w:val="lowerRoman"/>
      <w:lvlText w:val="%6."/>
      <w:lvlJc w:val="right"/>
      <w:pPr>
        <w:ind w:left="4320" w:hanging="180"/>
      </w:pPr>
    </w:lvl>
    <w:lvl w:ilvl="6" w:tplc="12676090" w:tentative="1">
      <w:start w:val="1"/>
      <w:numFmt w:val="decimal"/>
      <w:lvlText w:val="%7."/>
      <w:lvlJc w:val="left"/>
      <w:pPr>
        <w:ind w:left="5040" w:hanging="360"/>
      </w:pPr>
    </w:lvl>
    <w:lvl w:ilvl="7" w:tplc="12676090" w:tentative="1">
      <w:start w:val="1"/>
      <w:numFmt w:val="lowerLetter"/>
      <w:lvlText w:val="%8."/>
      <w:lvlJc w:val="left"/>
      <w:pPr>
        <w:ind w:left="5760" w:hanging="360"/>
      </w:pPr>
    </w:lvl>
    <w:lvl w:ilvl="8" w:tplc="12676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8">
    <w:multiLevelType w:val="hybridMultilevel"/>
    <w:lvl w:ilvl="0" w:tplc="44308931">
      <w:start w:val="1"/>
      <w:numFmt w:val="decimal"/>
      <w:lvlText w:val="%1."/>
      <w:lvlJc w:val="left"/>
      <w:pPr>
        <w:ind w:left="720" w:hanging="360"/>
      </w:pPr>
    </w:lvl>
    <w:lvl w:ilvl="1" w:tplc="44308931" w:tentative="1">
      <w:start w:val="1"/>
      <w:numFmt w:val="lowerLetter"/>
      <w:lvlText w:val="%2."/>
      <w:lvlJc w:val="left"/>
      <w:pPr>
        <w:ind w:left="1440" w:hanging="360"/>
      </w:pPr>
    </w:lvl>
    <w:lvl w:ilvl="2" w:tplc="44308931" w:tentative="1">
      <w:start w:val="1"/>
      <w:numFmt w:val="lowerRoman"/>
      <w:lvlText w:val="%3."/>
      <w:lvlJc w:val="right"/>
      <w:pPr>
        <w:ind w:left="2160" w:hanging="180"/>
      </w:pPr>
    </w:lvl>
    <w:lvl w:ilvl="3" w:tplc="44308931" w:tentative="1">
      <w:start w:val="1"/>
      <w:numFmt w:val="decimal"/>
      <w:lvlText w:val="%4."/>
      <w:lvlJc w:val="left"/>
      <w:pPr>
        <w:ind w:left="2880" w:hanging="360"/>
      </w:pPr>
    </w:lvl>
    <w:lvl w:ilvl="4" w:tplc="44308931" w:tentative="1">
      <w:start w:val="1"/>
      <w:numFmt w:val="lowerLetter"/>
      <w:lvlText w:val="%5."/>
      <w:lvlJc w:val="left"/>
      <w:pPr>
        <w:ind w:left="3600" w:hanging="360"/>
      </w:pPr>
    </w:lvl>
    <w:lvl w:ilvl="5" w:tplc="44308931" w:tentative="1">
      <w:start w:val="1"/>
      <w:numFmt w:val="lowerRoman"/>
      <w:lvlText w:val="%6."/>
      <w:lvlJc w:val="right"/>
      <w:pPr>
        <w:ind w:left="4320" w:hanging="180"/>
      </w:pPr>
    </w:lvl>
    <w:lvl w:ilvl="6" w:tplc="44308931" w:tentative="1">
      <w:start w:val="1"/>
      <w:numFmt w:val="decimal"/>
      <w:lvlText w:val="%7."/>
      <w:lvlJc w:val="left"/>
      <w:pPr>
        <w:ind w:left="5040" w:hanging="360"/>
      </w:pPr>
    </w:lvl>
    <w:lvl w:ilvl="7" w:tplc="44308931" w:tentative="1">
      <w:start w:val="1"/>
      <w:numFmt w:val="lowerLetter"/>
      <w:lvlText w:val="%8."/>
      <w:lvlJc w:val="left"/>
      <w:pPr>
        <w:ind w:left="5760" w:hanging="360"/>
      </w:pPr>
    </w:lvl>
    <w:lvl w:ilvl="8" w:tplc="44308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7">
    <w:multiLevelType w:val="hybridMultilevel"/>
    <w:lvl w:ilvl="0" w:tplc="68182278">
      <w:start w:val="1"/>
      <w:numFmt w:val="decimal"/>
      <w:lvlText w:val="%1."/>
      <w:lvlJc w:val="left"/>
      <w:pPr>
        <w:ind w:left="720" w:hanging="360"/>
      </w:pPr>
    </w:lvl>
    <w:lvl w:ilvl="1" w:tplc="68182278" w:tentative="1">
      <w:start w:val="1"/>
      <w:numFmt w:val="lowerLetter"/>
      <w:lvlText w:val="%2."/>
      <w:lvlJc w:val="left"/>
      <w:pPr>
        <w:ind w:left="1440" w:hanging="360"/>
      </w:pPr>
    </w:lvl>
    <w:lvl w:ilvl="2" w:tplc="68182278" w:tentative="1">
      <w:start w:val="1"/>
      <w:numFmt w:val="lowerRoman"/>
      <w:lvlText w:val="%3."/>
      <w:lvlJc w:val="right"/>
      <w:pPr>
        <w:ind w:left="2160" w:hanging="180"/>
      </w:pPr>
    </w:lvl>
    <w:lvl w:ilvl="3" w:tplc="68182278" w:tentative="1">
      <w:start w:val="1"/>
      <w:numFmt w:val="decimal"/>
      <w:lvlText w:val="%4."/>
      <w:lvlJc w:val="left"/>
      <w:pPr>
        <w:ind w:left="2880" w:hanging="360"/>
      </w:pPr>
    </w:lvl>
    <w:lvl w:ilvl="4" w:tplc="68182278" w:tentative="1">
      <w:start w:val="1"/>
      <w:numFmt w:val="lowerLetter"/>
      <w:lvlText w:val="%5."/>
      <w:lvlJc w:val="left"/>
      <w:pPr>
        <w:ind w:left="3600" w:hanging="360"/>
      </w:pPr>
    </w:lvl>
    <w:lvl w:ilvl="5" w:tplc="68182278" w:tentative="1">
      <w:start w:val="1"/>
      <w:numFmt w:val="lowerRoman"/>
      <w:lvlText w:val="%6."/>
      <w:lvlJc w:val="right"/>
      <w:pPr>
        <w:ind w:left="4320" w:hanging="180"/>
      </w:pPr>
    </w:lvl>
    <w:lvl w:ilvl="6" w:tplc="68182278" w:tentative="1">
      <w:start w:val="1"/>
      <w:numFmt w:val="decimal"/>
      <w:lvlText w:val="%7."/>
      <w:lvlJc w:val="left"/>
      <w:pPr>
        <w:ind w:left="5040" w:hanging="360"/>
      </w:pPr>
    </w:lvl>
    <w:lvl w:ilvl="7" w:tplc="68182278" w:tentative="1">
      <w:start w:val="1"/>
      <w:numFmt w:val="lowerLetter"/>
      <w:lvlText w:val="%8."/>
      <w:lvlJc w:val="left"/>
      <w:pPr>
        <w:ind w:left="5760" w:hanging="360"/>
      </w:pPr>
    </w:lvl>
    <w:lvl w:ilvl="8" w:tplc="68182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6">
    <w:multiLevelType w:val="hybridMultilevel"/>
    <w:lvl w:ilvl="0" w:tplc="87036862">
      <w:start w:val="1"/>
      <w:numFmt w:val="decimal"/>
      <w:lvlText w:val="%1."/>
      <w:lvlJc w:val="left"/>
      <w:pPr>
        <w:ind w:left="720" w:hanging="360"/>
      </w:pPr>
    </w:lvl>
    <w:lvl w:ilvl="1" w:tplc="87036862" w:tentative="1">
      <w:start w:val="1"/>
      <w:numFmt w:val="lowerLetter"/>
      <w:lvlText w:val="%2."/>
      <w:lvlJc w:val="left"/>
      <w:pPr>
        <w:ind w:left="1440" w:hanging="360"/>
      </w:pPr>
    </w:lvl>
    <w:lvl w:ilvl="2" w:tplc="87036862" w:tentative="1">
      <w:start w:val="1"/>
      <w:numFmt w:val="lowerRoman"/>
      <w:lvlText w:val="%3."/>
      <w:lvlJc w:val="right"/>
      <w:pPr>
        <w:ind w:left="2160" w:hanging="180"/>
      </w:pPr>
    </w:lvl>
    <w:lvl w:ilvl="3" w:tplc="87036862" w:tentative="1">
      <w:start w:val="1"/>
      <w:numFmt w:val="decimal"/>
      <w:lvlText w:val="%4."/>
      <w:lvlJc w:val="left"/>
      <w:pPr>
        <w:ind w:left="2880" w:hanging="360"/>
      </w:pPr>
    </w:lvl>
    <w:lvl w:ilvl="4" w:tplc="87036862" w:tentative="1">
      <w:start w:val="1"/>
      <w:numFmt w:val="lowerLetter"/>
      <w:lvlText w:val="%5."/>
      <w:lvlJc w:val="left"/>
      <w:pPr>
        <w:ind w:left="3600" w:hanging="360"/>
      </w:pPr>
    </w:lvl>
    <w:lvl w:ilvl="5" w:tplc="87036862" w:tentative="1">
      <w:start w:val="1"/>
      <w:numFmt w:val="lowerRoman"/>
      <w:lvlText w:val="%6."/>
      <w:lvlJc w:val="right"/>
      <w:pPr>
        <w:ind w:left="4320" w:hanging="180"/>
      </w:pPr>
    </w:lvl>
    <w:lvl w:ilvl="6" w:tplc="87036862" w:tentative="1">
      <w:start w:val="1"/>
      <w:numFmt w:val="decimal"/>
      <w:lvlText w:val="%7."/>
      <w:lvlJc w:val="left"/>
      <w:pPr>
        <w:ind w:left="5040" w:hanging="360"/>
      </w:pPr>
    </w:lvl>
    <w:lvl w:ilvl="7" w:tplc="87036862" w:tentative="1">
      <w:start w:val="1"/>
      <w:numFmt w:val="lowerLetter"/>
      <w:lvlText w:val="%8."/>
      <w:lvlJc w:val="left"/>
      <w:pPr>
        <w:ind w:left="5760" w:hanging="360"/>
      </w:pPr>
    </w:lvl>
    <w:lvl w:ilvl="8" w:tplc="87036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5">
    <w:multiLevelType w:val="hybridMultilevel"/>
    <w:lvl w:ilvl="0" w:tplc="16913404">
      <w:start w:val="1"/>
      <w:numFmt w:val="decimal"/>
      <w:lvlText w:val="%1."/>
      <w:lvlJc w:val="left"/>
      <w:pPr>
        <w:ind w:left="720" w:hanging="360"/>
      </w:pPr>
    </w:lvl>
    <w:lvl w:ilvl="1" w:tplc="16913404" w:tentative="1">
      <w:start w:val="1"/>
      <w:numFmt w:val="lowerLetter"/>
      <w:lvlText w:val="%2."/>
      <w:lvlJc w:val="left"/>
      <w:pPr>
        <w:ind w:left="1440" w:hanging="360"/>
      </w:pPr>
    </w:lvl>
    <w:lvl w:ilvl="2" w:tplc="16913404" w:tentative="1">
      <w:start w:val="1"/>
      <w:numFmt w:val="lowerRoman"/>
      <w:lvlText w:val="%3."/>
      <w:lvlJc w:val="right"/>
      <w:pPr>
        <w:ind w:left="2160" w:hanging="180"/>
      </w:pPr>
    </w:lvl>
    <w:lvl w:ilvl="3" w:tplc="16913404" w:tentative="1">
      <w:start w:val="1"/>
      <w:numFmt w:val="decimal"/>
      <w:lvlText w:val="%4."/>
      <w:lvlJc w:val="left"/>
      <w:pPr>
        <w:ind w:left="2880" w:hanging="360"/>
      </w:pPr>
    </w:lvl>
    <w:lvl w:ilvl="4" w:tplc="16913404" w:tentative="1">
      <w:start w:val="1"/>
      <w:numFmt w:val="lowerLetter"/>
      <w:lvlText w:val="%5."/>
      <w:lvlJc w:val="left"/>
      <w:pPr>
        <w:ind w:left="3600" w:hanging="360"/>
      </w:pPr>
    </w:lvl>
    <w:lvl w:ilvl="5" w:tplc="16913404" w:tentative="1">
      <w:start w:val="1"/>
      <w:numFmt w:val="lowerRoman"/>
      <w:lvlText w:val="%6."/>
      <w:lvlJc w:val="right"/>
      <w:pPr>
        <w:ind w:left="4320" w:hanging="180"/>
      </w:pPr>
    </w:lvl>
    <w:lvl w:ilvl="6" w:tplc="16913404" w:tentative="1">
      <w:start w:val="1"/>
      <w:numFmt w:val="decimal"/>
      <w:lvlText w:val="%7."/>
      <w:lvlJc w:val="left"/>
      <w:pPr>
        <w:ind w:left="5040" w:hanging="360"/>
      </w:pPr>
    </w:lvl>
    <w:lvl w:ilvl="7" w:tplc="16913404" w:tentative="1">
      <w:start w:val="1"/>
      <w:numFmt w:val="lowerLetter"/>
      <w:lvlText w:val="%8."/>
      <w:lvlJc w:val="left"/>
      <w:pPr>
        <w:ind w:left="5760" w:hanging="360"/>
      </w:pPr>
    </w:lvl>
    <w:lvl w:ilvl="8" w:tplc="16913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4">
    <w:multiLevelType w:val="hybridMultilevel"/>
    <w:lvl w:ilvl="0" w:tplc="87917785">
      <w:start w:val="1"/>
      <w:numFmt w:val="decimal"/>
      <w:lvlText w:val="%1."/>
      <w:lvlJc w:val="left"/>
      <w:pPr>
        <w:ind w:left="720" w:hanging="360"/>
      </w:pPr>
    </w:lvl>
    <w:lvl w:ilvl="1" w:tplc="87917785" w:tentative="1">
      <w:start w:val="1"/>
      <w:numFmt w:val="lowerLetter"/>
      <w:lvlText w:val="%2."/>
      <w:lvlJc w:val="left"/>
      <w:pPr>
        <w:ind w:left="1440" w:hanging="360"/>
      </w:pPr>
    </w:lvl>
    <w:lvl w:ilvl="2" w:tplc="87917785" w:tentative="1">
      <w:start w:val="1"/>
      <w:numFmt w:val="lowerRoman"/>
      <w:lvlText w:val="%3."/>
      <w:lvlJc w:val="right"/>
      <w:pPr>
        <w:ind w:left="2160" w:hanging="180"/>
      </w:pPr>
    </w:lvl>
    <w:lvl w:ilvl="3" w:tplc="87917785" w:tentative="1">
      <w:start w:val="1"/>
      <w:numFmt w:val="decimal"/>
      <w:lvlText w:val="%4."/>
      <w:lvlJc w:val="left"/>
      <w:pPr>
        <w:ind w:left="2880" w:hanging="360"/>
      </w:pPr>
    </w:lvl>
    <w:lvl w:ilvl="4" w:tplc="87917785" w:tentative="1">
      <w:start w:val="1"/>
      <w:numFmt w:val="lowerLetter"/>
      <w:lvlText w:val="%5."/>
      <w:lvlJc w:val="left"/>
      <w:pPr>
        <w:ind w:left="3600" w:hanging="360"/>
      </w:pPr>
    </w:lvl>
    <w:lvl w:ilvl="5" w:tplc="87917785" w:tentative="1">
      <w:start w:val="1"/>
      <w:numFmt w:val="lowerRoman"/>
      <w:lvlText w:val="%6."/>
      <w:lvlJc w:val="right"/>
      <w:pPr>
        <w:ind w:left="4320" w:hanging="180"/>
      </w:pPr>
    </w:lvl>
    <w:lvl w:ilvl="6" w:tplc="87917785" w:tentative="1">
      <w:start w:val="1"/>
      <w:numFmt w:val="decimal"/>
      <w:lvlText w:val="%7."/>
      <w:lvlJc w:val="left"/>
      <w:pPr>
        <w:ind w:left="5040" w:hanging="360"/>
      </w:pPr>
    </w:lvl>
    <w:lvl w:ilvl="7" w:tplc="87917785" w:tentative="1">
      <w:start w:val="1"/>
      <w:numFmt w:val="lowerLetter"/>
      <w:lvlText w:val="%8."/>
      <w:lvlJc w:val="left"/>
      <w:pPr>
        <w:ind w:left="5760" w:hanging="360"/>
      </w:pPr>
    </w:lvl>
    <w:lvl w:ilvl="8" w:tplc="87917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3">
    <w:multiLevelType w:val="hybridMultilevel"/>
    <w:lvl w:ilvl="0" w:tplc="66507714">
      <w:start w:val="1"/>
      <w:numFmt w:val="decimal"/>
      <w:lvlText w:val="%1."/>
      <w:lvlJc w:val="left"/>
      <w:pPr>
        <w:ind w:left="720" w:hanging="360"/>
      </w:pPr>
    </w:lvl>
    <w:lvl w:ilvl="1" w:tplc="66507714" w:tentative="1">
      <w:start w:val="1"/>
      <w:numFmt w:val="lowerLetter"/>
      <w:lvlText w:val="%2."/>
      <w:lvlJc w:val="left"/>
      <w:pPr>
        <w:ind w:left="1440" w:hanging="360"/>
      </w:pPr>
    </w:lvl>
    <w:lvl w:ilvl="2" w:tplc="66507714" w:tentative="1">
      <w:start w:val="1"/>
      <w:numFmt w:val="lowerRoman"/>
      <w:lvlText w:val="%3."/>
      <w:lvlJc w:val="right"/>
      <w:pPr>
        <w:ind w:left="2160" w:hanging="180"/>
      </w:pPr>
    </w:lvl>
    <w:lvl w:ilvl="3" w:tplc="66507714" w:tentative="1">
      <w:start w:val="1"/>
      <w:numFmt w:val="decimal"/>
      <w:lvlText w:val="%4."/>
      <w:lvlJc w:val="left"/>
      <w:pPr>
        <w:ind w:left="2880" w:hanging="360"/>
      </w:pPr>
    </w:lvl>
    <w:lvl w:ilvl="4" w:tplc="66507714" w:tentative="1">
      <w:start w:val="1"/>
      <w:numFmt w:val="lowerLetter"/>
      <w:lvlText w:val="%5."/>
      <w:lvlJc w:val="left"/>
      <w:pPr>
        <w:ind w:left="3600" w:hanging="360"/>
      </w:pPr>
    </w:lvl>
    <w:lvl w:ilvl="5" w:tplc="66507714" w:tentative="1">
      <w:start w:val="1"/>
      <w:numFmt w:val="lowerRoman"/>
      <w:lvlText w:val="%6."/>
      <w:lvlJc w:val="right"/>
      <w:pPr>
        <w:ind w:left="4320" w:hanging="180"/>
      </w:pPr>
    </w:lvl>
    <w:lvl w:ilvl="6" w:tplc="66507714" w:tentative="1">
      <w:start w:val="1"/>
      <w:numFmt w:val="decimal"/>
      <w:lvlText w:val="%7."/>
      <w:lvlJc w:val="left"/>
      <w:pPr>
        <w:ind w:left="5040" w:hanging="360"/>
      </w:pPr>
    </w:lvl>
    <w:lvl w:ilvl="7" w:tplc="66507714" w:tentative="1">
      <w:start w:val="1"/>
      <w:numFmt w:val="lowerLetter"/>
      <w:lvlText w:val="%8."/>
      <w:lvlJc w:val="left"/>
      <w:pPr>
        <w:ind w:left="5760" w:hanging="360"/>
      </w:pPr>
    </w:lvl>
    <w:lvl w:ilvl="8" w:tplc="66507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2">
    <w:multiLevelType w:val="hybridMultilevel"/>
    <w:lvl w:ilvl="0" w:tplc="77217225">
      <w:start w:val="1"/>
      <w:numFmt w:val="decimal"/>
      <w:lvlText w:val="%1."/>
      <w:lvlJc w:val="left"/>
      <w:pPr>
        <w:ind w:left="720" w:hanging="360"/>
      </w:pPr>
    </w:lvl>
    <w:lvl w:ilvl="1" w:tplc="77217225" w:tentative="1">
      <w:start w:val="1"/>
      <w:numFmt w:val="lowerLetter"/>
      <w:lvlText w:val="%2."/>
      <w:lvlJc w:val="left"/>
      <w:pPr>
        <w:ind w:left="1440" w:hanging="360"/>
      </w:pPr>
    </w:lvl>
    <w:lvl w:ilvl="2" w:tplc="77217225" w:tentative="1">
      <w:start w:val="1"/>
      <w:numFmt w:val="lowerRoman"/>
      <w:lvlText w:val="%3."/>
      <w:lvlJc w:val="right"/>
      <w:pPr>
        <w:ind w:left="2160" w:hanging="180"/>
      </w:pPr>
    </w:lvl>
    <w:lvl w:ilvl="3" w:tplc="77217225" w:tentative="1">
      <w:start w:val="1"/>
      <w:numFmt w:val="decimal"/>
      <w:lvlText w:val="%4."/>
      <w:lvlJc w:val="left"/>
      <w:pPr>
        <w:ind w:left="2880" w:hanging="360"/>
      </w:pPr>
    </w:lvl>
    <w:lvl w:ilvl="4" w:tplc="77217225" w:tentative="1">
      <w:start w:val="1"/>
      <w:numFmt w:val="lowerLetter"/>
      <w:lvlText w:val="%5."/>
      <w:lvlJc w:val="left"/>
      <w:pPr>
        <w:ind w:left="3600" w:hanging="360"/>
      </w:pPr>
    </w:lvl>
    <w:lvl w:ilvl="5" w:tplc="77217225" w:tentative="1">
      <w:start w:val="1"/>
      <w:numFmt w:val="lowerRoman"/>
      <w:lvlText w:val="%6."/>
      <w:lvlJc w:val="right"/>
      <w:pPr>
        <w:ind w:left="4320" w:hanging="180"/>
      </w:pPr>
    </w:lvl>
    <w:lvl w:ilvl="6" w:tplc="77217225" w:tentative="1">
      <w:start w:val="1"/>
      <w:numFmt w:val="decimal"/>
      <w:lvlText w:val="%7."/>
      <w:lvlJc w:val="left"/>
      <w:pPr>
        <w:ind w:left="5040" w:hanging="360"/>
      </w:pPr>
    </w:lvl>
    <w:lvl w:ilvl="7" w:tplc="77217225" w:tentative="1">
      <w:start w:val="1"/>
      <w:numFmt w:val="lowerLetter"/>
      <w:lvlText w:val="%8."/>
      <w:lvlJc w:val="left"/>
      <w:pPr>
        <w:ind w:left="5760" w:hanging="360"/>
      </w:pPr>
    </w:lvl>
    <w:lvl w:ilvl="8" w:tplc="77217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1">
    <w:multiLevelType w:val="hybridMultilevel"/>
    <w:lvl w:ilvl="0" w:tplc="67844038">
      <w:start w:val="1"/>
      <w:numFmt w:val="decimal"/>
      <w:lvlText w:val="%1."/>
      <w:lvlJc w:val="left"/>
      <w:pPr>
        <w:ind w:left="720" w:hanging="360"/>
      </w:pPr>
    </w:lvl>
    <w:lvl w:ilvl="1" w:tplc="67844038" w:tentative="1">
      <w:start w:val="1"/>
      <w:numFmt w:val="lowerLetter"/>
      <w:lvlText w:val="%2."/>
      <w:lvlJc w:val="left"/>
      <w:pPr>
        <w:ind w:left="1440" w:hanging="360"/>
      </w:pPr>
    </w:lvl>
    <w:lvl w:ilvl="2" w:tplc="67844038" w:tentative="1">
      <w:start w:val="1"/>
      <w:numFmt w:val="lowerRoman"/>
      <w:lvlText w:val="%3."/>
      <w:lvlJc w:val="right"/>
      <w:pPr>
        <w:ind w:left="2160" w:hanging="180"/>
      </w:pPr>
    </w:lvl>
    <w:lvl w:ilvl="3" w:tplc="67844038" w:tentative="1">
      <w:start w:val="1"/>
      <w:numFmt w:val="decimal"/>
      <w:lvlText w:val="%4."/>
      <w:lvlJc w:val="left"/>
      <w:pPr>
        <w:ind w:left="2880" w:hanging="360"/>
      </w:pPr>
    </w:lvl>
    <w:lvl w:ilvl="4" w:tplc="67844038" w:tentative="1">
      <w:start w:val="1"/>
      <w:numFmt w:val="lowerLetter"/>
      <w:lvlText w:val="%5."/>
      <w:lvlJc w:val="left"/>
      <w:pPr>
        <w:ind w:left="3600" w:hanging="360"/>
      </w:pPr>
    </w:lvl>
    <w:lvl w:ilvl="5" w:tplc="67844038" w:tentative="1">
      <w:start w:val="1"/>
      <w:numFmt w:val="lowerRoman"/>
      <w:lvlText w:val="%6."/>
      <w:lvlJc w:val="right"/>
      <w:pPr>
        <w:ind w:left="4320" w:hanging="180"/>
      </w:pPr>
    </w:lvl>
    <w:lvl w:ilvl="6" w:tplc="67844038" w:tentative="1">
      <w:start w:val="1"/>
      <w:numFmt w:val="decimal"/>
      <w:lvlText w:val="%7."/>
      <w:lvlJc w:val="left"/>
      <w:pPr>
        <w:ind w:left="5040" w:hanging="360"/>
      </w:pPr>
    </w:lvl>
    <w:lvl w:ilvl="7" w:tplc="67844038" w:tentative="1">
      <w:start w:val="1"/>
      <w:numFmt w:val="lowerLetter"/>
      <w:lvlText w:val="%8."/>
      <w:lvlJc w:val="left"/>
      <w:pPr>
        <w:ind w:left="5760" w:hanging="360"/>
      </w:pPr>
    </w:lvl>
    <w:lvl w:ilvl="8" w:tplc="67844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0">
    <w:multiLevelType w:val="hybridMultilevel"/>
    <w:lvl w:ilvl="0" w:tplc="96927961">
      <w:start w:val="1"/>
      <w:numFmt w:val="decimal"/>
      <w:lvlText w:val="%1."/>
      <w:lvlJc w:val="left"/>
      <w:pPr>
        <w:ind w:left="720" w:hanging="360"/>
      </w:pPr>
    </w:lvl>
    <w:lvl w:ilvl="1" w:tplc="96927961" w:tentative="1">
      <w:start w:val="1"/>
      <w:numFmt w:val="lowerLetter"/>
      <w:lvlText w:val="%2."/>
      <w:lvlJc w:val="left"/>
      <w:pPr>
        <w:ind w:left="1440" w:hanging="360"/>
      </w:pPr>
    </w:lvl>
    <w:lvl w:ilvl="2" w:tplc="96927961" w:tentative="1">
      <w:start w:val="1"/>
      <w:numFmt w:val="lowerRoman"/>
      <w:lvlText w:val="%3."/>
      <w:lvlJc w:val="right"/>
      <w:pPr>
        <w:ind w:left="2160" w:hanging="180"/>
      </w:pPr>
    </w:lvl>
    <w:lvl w:ilvl="3" w:tplc="96927961" w:tentative="1">
      <w:start w:val="1"/>
      <w:numFmt w:val="decimal"/>
      <w:lvlText w:val="%4."/>
      <w:lvlJc w:val="left"/>
      <w:pPr>
        <w:ind w:left="2880" w:hanging="360"/>
      </w:pPr>
    </w:lvl>
    <w:lvl w:ilvl="4" w:tplc="96927961" w:tentative="1">
      <w:start w:val="1"/>
      <w:numFmt w:val="lowerLetter"/>
      <w:lvlText w:val="%5."/>
      <w:lvlJc w:val="left"/>
      <w:pPr>
        <w:ind w:left="3600" w:hanging="360"/>
      </w:pPr>
    </w:lvl>
    <w:lvl w:ilvl="5" w:tplc="96927961" w:tentative="1">
      <w:start w:val="1"/>
      <w:numFmt w:val="lowerRoman"/>
      <w:lvlText w:val="%6."/>
      <w:lvlJc w:val="right"/>
      <w:pPr>
        <w:ind w:left="4320" w:hanging="180"/>
      </w:pPr>
    </w:lvl>
    <w:lvl w:ilvl="6" w:tplc="96927961" w:tentative="1">
      <w:start w:val="1"/>
      <w:numFmt w:val="decimal"/>
      <w:lvlText w:val="%7."/>
      <w:lvlJc w:val="left"/>
      <w:pPr>
        <w:ind w:left="5040" w:hanging="360"/>
      </w:pPr>
    </w:lvl>
    <w:lvl w:ilvl="7" w:tplc="96927961" w:tentative="1">
      <w:start w:val="1"/>
      <w:numFmt w:val="lowerLetter"/>
      <w:lvlText w:val="%8."/>
      <w:lvlJc w:val="left"/>
      <w:pPr>
        <w:ind w:left="5760" w:hanging="360"/>
      </w:pPr>
    </w:lvl>
    <w:lvl w:ilvl="8" w:tplc="96927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9">
    <w:multiLevelType w:val="hybridMultilevel"/>
    <w:lvl w:ilvl="0" w:tplc="10411309">
      <w:start w:val="1"/>
      <w:numFmt w:val="decimal"/>
      <w:lvlText w:val="%1."/>
      <w:lvlJc w:val="left"/>
      <w:pPr>
        <w:ind w:left="720" w:hanging="360"/>
      </w:pPr>
    </w:lvl>
    <w:lvl w:ilvl="1" w:tplc="10411309" w:tentative="1">
      <w:start w:val="1"/>
      <w:numFmt w:val="lowerLetter"/>
      <w:lvlText w:val="%2."/>
      <w:lvlJc w:val="left"/>
      <w:pPr>
        <w:ind w:left="1440" w:hanging="360"/>
      </w:pPr>
    </w:lvl>
    <w:lvl w:ilvl="2" w:tplc="10411309" w:tentative="1">
      <w:start w:val="1"/>
      <w:numFmt w:val="lowerRoman"/>
      <w:lvlText w:val="%3."/>
      <w:lvlJc w:val="right"/>
      <w:pPr>
        <w:ind w:left="2160" w:hanging="180"/>
      </w:pPr>
    </w:lvl>
    <w:lvl w:ilvl="3" w:tplc="10411309" w:tentative="1">
      <w:start w:val="1"/>
      <w:numFmt w:val="decimal"/>
      <w:lvlText w:val="%4."/>
      <w:lvlJc w:val="left"/>
      <w:pPr>
        <w:ind w:left="2880" w:hanging="360"/>
      </w:pPr>
    </w:lvl>
    <w:lvl w:ilvl="4" w:tplc="10411309" w:tentative="1">
      <w:start w:val="1"/>
      <w:numFmt w:val="lowerLetter"/>
      <w:lvlText w:val="%5."/>
      <w:lvlJc w:val="left"/>
      <w:pPr>
        <w:ind w:left="3600" w:hanging="360"/>
      </w:pPr>
    </w:lvl>
    <w:lvl w:ilvl="5" w:tplc="10411309" w:tentative="1">
      <w:start w:val="1"/>
      <w:numFmt w:val="lowerRoman"/>
      <w:lvlText w:val="%6."/>
      <w:lvlJc w:val="right"/>
      <w:pPr>
        <w:ind w:left="4320" w:hanging="180"/>
      </w:pPr>
    </w:lvl>
    <w:lvl w:ilvl="6" w:tplc="10411309" w:tentative="1">
      <w:start w:val="1"/>
      <w:numFmt w:val="decimal"/>
      <w:lvlText w:val="%7."/>
      <w:lvlJc w:val="left"/>
      <w:pPr>
        <w:ind w:left="5040" w:hanging="360"/>
      </w:pPr>
    </w:lvl>
    <w:lvl w:ilvl="7" w:tplc="10411309" w:tentative="1">
      <w:start w:val="1"/>
      <w:numFmt w:val="lowerLetter"/>
      <w:lvlText w:val="%8."/>
      <w:lvlJc w:val="left"/>
      <w:pPr>
        <w:ind w:left="5760" w:hanging="360"/>
      </w:pPr>
    </w:lvl>
    <w:lvl w:ilvl="8" w:tplc="10411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8">
    <w:multiLevelType w:val="hybridMultilevel"/>
    <w:lvl w:ilvl="0" w:tplc="31022977">
      <w:start w:val="1"/>
      <w:numFmt w:val="decimal"/>
      <w:lvlText w:val="%1."/>
      <w:lvlJc w:val="left"/>
      <w:pPr>
        <w:ind w:left="720" w:hanging="360"/>
      </w:pPr>
    </w:lvl>
    <w:lvl w:ilvl="1" w:tplc="31022977" w:tentative="1">
      <w:start w:val="1"/>
      <w:numFmt w:val="lowerLetter"/>
      <w:lvlText w:val="%2."/>
      <w:lvlJc w:val="left"/>
      <w:pPr>
        <w:ind w:left="1440" w:hanging="360"/>
      </w:pPr>
    </w:lvl>
    <w:lvl w:ilvl="2" w:tplc="31022977" w:tentative="1">
      <w:start w:val="1"/>
      <w:numFmt w:val="lowerRoman"/>
      <w:lvlText w:val="%3."/>
      <w:lvlJc w:val="right"/>
      <w:pPr>
        <w:ind w:left="2160" w:hanging="180"/>
      </w:pPr>
    </w:lvl>
    <w:lvl w:ilvl="3" w:tplc="31022977" w:tentative="1">
      <w:start w:val="1"/>
      <w:numFmt w:val="decimal"/>
      <w:lvlText w:val="%4."/>
      <w:lvlJc w:val="left"/>
      <w:pPr>
        <w:ind w:left="2880" w:hanging="360"/>
      </w:pPr>
    </w:lvl>
    <w:lvl w:ilvl="4" w:tplc="31022977" w:tentative="1">
      <w:start w:val="1"/>
      <w:numFmt w:val="lowerLetter"/>
      <w:lvlText w:val="%5."/>
      <w:lvlJc w:val="left"/>
      <w:pPr>
        <w:ind w:left="3600" w:hanging="360"/>
      </w:pPr>
    </w:lvl>
    <w:lvl w:ilvl="5" w:tplc="31022977" w:tentative="1">
      <w:start w:val="1"/>
      <w:numFmt w:val="lowerRoman"/>
      <w:lvlText w:val="%6."/>
      <w:lvlJc w:val="right"/>
      <w:pPr>
        <w:ind w:left="4320" w:hanging="180"/>
      </w:pPr>
    </w:lvl>
    <w:lvl w:ilvl="6" w:tplc="31022977" w:tentative="1">
      <w:start w:val="1"/>
      <w:numFmt w:val="decimal"/>
      <w:lvlText w:val="%7."/>
      <w:lvlJc w:val="left"/>
      <w:pPr>
        <w:ind w:left="5040" w:hanging="360"/>
      </w:pPr>
    </w:lvl>
    <w:lvl w:ilvl="7" w:tplc="31022977" w:tentative="1">
      <w:start w:val="1"/>
      <w:numFmt w:val="lowerLetter"/>
      <w:lvlText w:val="%8."/>
      <w:lvlJc w:val="left"/>
      <w:pPr>
        <w:ind w:left="5760" w:hanging="360"/>
      </w:pPr>
    </w:lvl>
    <w:lvl w:ilvl="8" w:tplc="31022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7">
    <w:multiLevelType w:val="hybridMultilevel"/>
    <w:lvl w:ilvl="0" w:tplc="9950506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157">
    <w:abstractNumId w:val="12157"/>
  </w:num>
  <w:num w:numId="12158">
    <w:abstractNumId w:val="12158"/>
  </w:num>
  <w:num w:numId="12159">
    <w:abstractNumId w:val="12159"/>
  </w:num>
  <w:num w:numId="12160">
    <w:abstractNumId w:val="12160"/>
  </w:num>
  <w:num w:numId="12161">
    <w:abstractNumId w:val="12161"/>
  </w:num>
  <w:num w:numId="12162">
    <w:abstractNumId w:val="12162"/>
  </w:num>
  <w:num w:numId="12163">
    <w:abstractNumId w:val="12163"/>
  </w:num>
  <w:num w:numId="12164">
    <w:abstractNumId w:val="12164"/>
  </w:num>
  <w:num w:numId="12165">
    <w:abstractNumId w:val="12165"/>
  </w:num>
  <w:num w:numId="12166">
    <w:abstractNumId w:val="12166"/>
  </w:num>
  <w:num w:numId="12167">
    <w:abstractNumId w:val="12167"/>
  </w:num>
  <w:num w:numId="12168">
    <w:abstractNumId w:val="12168"/>
  </w:num>
  <w:num w:numId="12169">
    <w:abstractNumId w:val="12169"/>
  </w:num>
  <w:num w:numId="12170">
    <w:abstractNumId w:val="12170"/>
  </w:num>
  <w:num w:numId="12171">
    <w:abstractNumId w:val="12171"/>
  </w:num>
  <w:num w:numId="12172">
    <w:abstractNumId w:val="12172"/>
  </w:num>
  <w:num w:numId="12173">
    <w:abstractNumId w:val="12173"/>
  </w:num>
  <w:num w:numId="12174">
    <w:abstractNumId w:val="12174"/>
  </w:num>
  <w:num w:numId="12175">
    <w:abstractNumId w:val="12175"/>
  </w:num>
  <w:num w:numId="12176">
    <w:abstractNumId w:val="12176"/>
  </w:num>
  <w:num w:numId="12177">
    <w:abstractNumId w:val="12177"/>
  </w:num>
  <w:num w:numId="12178">
    <w:abstractNumId w:val="12178"/>
  </w:num>
  <w:num w:numId="12179">
    <w:abstractNumId w:val="12179"/>
  </w:num>
  <w:num w:numId="12180">
    <w:abstractNumId w:val="12180"/>
  </w:num>
  <w:num w:numId="12181">
    <w:abstractNumId w:val="12181"/>
  </w:num>
  <w:num w:numId="12182">
    <w:abstractNumId w:val="12182"/>
  </w:num>
  <w:num w:numId="12183">
    <w:abstractNumId w:val="12183"/>
  </w:num>
  <w:num w:numId="12184">
    <w:abstractNumId w:val="12184"/>
  </w:num>
  <w:num w:numId="12185">
    <w:abstractNumId w:val="12185"/>
  </w:num>
  <w:num w:numId="12186">
    <w:abstractNumId w:val="12186"/>
  </w:num>
  <w:num w:numId="12187">
    <w:abstractNumId w:val="12187"/>
  </w:num>
  <w:num w:numId="12188">
    <w:abstractNumId w:val="12188"/>
  </w:num>
  <w:num w:numId="12189">
    <w:abstractNumId w:val="12189"/>
  </w:num>
  <w:num w:numId="12190">
    <w:abstractNumId w:val="12190"/>
  </w:num>
  <w:num w:numId="12191">
    <w:abstractNumId w:val="12191"/>
  </w:num>
  <w:num w:numId="12192">
    <w:abstractNumId w:val="12192"/>
  </w:num>
  <w:num w:numId="12193">
    <w:abstractNumId w:val="12193"/>
  </w:num>
  <w:num w:numId="12194">
    <w:abstractNumId w:val="12194"/>
  </w:num>
  <w:num w:numId="12195">
    <w:abstractNumId w:val="12195"/>
  </w:num>
  <w:num w:numId="12196">
    <w:abstractNumId w:val="12196"/>
  </w:num>
  <w:num w:numId="12197">
    <w:abstractNumId w:val="12197"/>
  </w:num>
  <w:num w:numId="12198">
    <w:abstractNumId w:val="12198"/>
  </w:num>
  <w:num w:numId="12199">
    <w:abstractNumId w:val="12199"/>
  </w:num>
  <w:num w:numId="12200">
    <w:abstractNumId w:val="12200"/>
  </w:num>
  <w:num w:numId="12201">
    <w:abstractNumId w:val="12201"/>
  </w:num>
  <w:num w:numId="12202">
    <w:abstractNumId w:val="12202"/>
  </w:num>
  <w:num w:numId="12203">
    <w:abstractNumId w:val="12203"/>
  </w:num>
  <w:num w:numId="12204">
    <w:abstractNumId w:val="12204"/>
  </w:num>
  <w:num w:numId="12205">
    <w:abstractNumId w:val="12205"/>
  </w:num>
  <w:num w:numId="12206">
    <w:abstractNumId w:val="12206"/>
  </w:num>
  <w:num w:numId="12207">
    <w:abstractNumId w:val="12207"/>
  </w:num>
  <w:num w:numId="12208">
    <w:abstractNumId w:val="12208"/>
  </w:num>
  <w:num w:numId="12209">
    <w:abstractNumId w:val="12209"/>
  </w:num>
  <w:num w:numId="12210">
    <w:abstractNumId w:val="12210"/>
  </w:num>
  <w:num w:numId="12211">
    <w:abstractNumId w:val="12211"/>
  </w:num>
  <w:num w:numId="12212">
    <w:abstractNumId w:val="12212"/>
  </w:num>
  <w:num w:numId="12213">
    <w:abstractNumId w:val="12213"/>
  </w:num>
  <w:num w:numId="12214">
    <w:abstractNumId w:val="12214"/>
  </w:num>
  <w:num w:numId="12215">
    <w:abstractNumId w:val="12215"/>
  </w:num>
  <w:num w:numId="12216">
    <w:abstractNumId w:val="12216"/>
  </w:num>
  <w:num w:numId="12217">
    <w:abstractNumId w:val="12217"/>
  </w:num>
  <w:num w:numId="12218">
    <w:abstractNumId w:val="12218"/>
  </w:num>
  <w:num w:numId="12219">
    <w:abstractNumId w:val="12219"/>
  </w:num>
  <w:num w:numId="12220">
    <w:abstractNumId w:val="12220"/>
  </w:num>
  <w:num w:numId="12221">
    <w:abstractNumId w:val="12221"/>
  </w:num>
  <w:num w:numId="12222">
    <w:abstractNumId w:val="12222"/>
  </w:num>
  <w:num w:numId="12223">
    <w:abstractNumId w:val="12223"/>
  </w:num>
  <w:num w:numId="12224">
    <w:abstractNumId w:val="12224"/>
  </w:num>
  <w:num w:numId="12225">
    <w:abstractNumId w:val="12225"/>
  </w:num>
  <w:num w:numId="12226">
    <w:abstractNumId w:val="12226"/>
  </w:num>
  <w:num w:numId="12227">
    <w:abstractNumId w:val="12227"/>
  </w:num>
  <w:num w:numId="12228">
    <w:abstractNumId w:val="12228"/>
  </w:num>
  <w:num w:numId="12229">
    <w:abstractNumId w:val="12229"/>
  </w:num>
  <w:num w:numId="12230">
    <w:abstractNumId w:val="12230"/>
  </w:num>
  <w:num w:numId="12231">
    <w:abstractNumId w:val="12231"/>
  </w:num>
  <w:num w:numId="12232">
    <w:abstractNumId w:val="12232"/>
  </w:num>
  <w:num w:numId="12233">
    <w:abstractNumId w:val="12233"/>
  </w:num>
  <w:num w:numId="12234">
    <w:abstractNumId w:val="12234"/>
  </w:num>
  <w:num w:numId="12235">
    <w:abstractNumId w:val="12235"/>
  </w:num>
  <w:num w:numId="12236">
    <w:abstractNumId w:val="12236"/>
  </w:num>
  <w:num w:numId="12237">
    <w:abstractNumId w:val="12237"/>
  </w:num>
  <w:num w:numId="12238">
    <w:abstractNumId w:val="12238"/>
  </w:num>
  <w:num w:numId="12239">
    <w:abstractNumId w:val="12239"/>
  </w:num>
  <w:num w:numId="12240">
    <w:abstractNumId w:val="12240"/>
  </w:num>
  <w:num w:numId="12241">
    <w:abstractNumId w:val="12241"/>
  </w:num>
  <w:num w:numId="12242">
    <w:abstractNumId w:val="12242"/>
  </w:num>
  <w:num w:numId="12243">
    <w:abstractNumId w:val="12243"/>
  </w:num>
  <w:num w:numId="12244">
    <w:abstractNumId w:val="12244"/>
  </w:num>
  <w:num w:numId="12245">
    <w:abstractNumId w:val="12245"/>
  </w:num>
  <w:num w:numId="12246">
    <w:abstractNumId w:val="12246"/>
  </w:num>
  <w:num w:numId="12247">
    <w:abstractNumId w:val="12247"/>
  </w:num>
  <w:num w:numId="12248">
    <w:abstractNumId w:val="12248"/>
  </w:num>
  <w:num w:numId="12249">
    <w:abstractNumId w:val="12249"/>
  </w:num>
  <w:num w:numId="12250">
    <w:abstractNumId w:val="12250"/>
  </w:num>
  <w:num w:numId="12251">
    <w:abstractNumId w:val="12251"/>
  </w:num>
  <w:num w:numId="12252">
    <w:abstractNumId w:val="12252"/>
  </w:num>
  <w:num w:numId="12253">
    <w:abstractNumId w:val="12253"/>
  </w:num>
  <w:num w:numId="12254">
    <w:abstractNumId w:val="12254"/>
  </w:num>
  <w:num w:numId="12255">
    <w:abstractNumId w:val="12255"/>
  </w:num>
  <w:num w:numId="12256">
    <w:abstractNumId w:val="12256"/>
  </w:num>
  <w:num w:numId="12257">
    <w:abstractNumId w:val="12257"/>
  </w:num>
  <w:num w:numId="12258">
    <w:abstractNumId w:val="12258"/>
  </w:num>
  <w:num w:numId="12259">
    <w:abstractNumId w:val="12259"/>
  </w:num>
  <w:num w:numId="12260">
    <w:abstractNumId w:val="12260"/>
  </w:num>
  <w:num w:numId="12261">
    <w:abstractNumId w:val="12261"/>
  </w:num>
  <w:num w:numId="12262">
    <w:abstractNumId w:val="122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17907159" Type="http://schemas.openxmlformats.org/officeDocument/2006/relationships/comments" Target="comments.xml"/><Relationship Id="rId658011651" Type="http://schemas.microsoft.com/office/2011/relationships/commentsExtended" Target="commentsExtended.xml"/><Relationship Id="rId54511189" Type="http://schemas.openxmlformats.org/officeDocument/2006/relationships/image" Target="media/imgrId54511189.jpg"/><Relationship Id="rId64536825c8fd59710" Type="http://schemas.openxmlformats.org/officeDocument/2006/relationships/hyperlink" Target="https://iservice.lombardini.it/jsp/Template2/manuale.jsp?id=198&amp;parent=1000" TargetMode="External"/><Relationship Id="rId43196825c8fda55cf" Type="http://schemas.openxmlformats.org/officeDocument/2006/relationships/hyperlink" Target="https://iservice.lombardini.it/jsp/Template2/manuale.jsp?id=198&amp;parent=1000" TargetMode="External"/><Relationship Id="rId48796825c8fe2ad10" Type="http://schemas.openxmlformats.org/officeDocument/2006/relationships/hyperlink" Target="https://iservice.lombardini.it/jsp/Template2/manuale.jsp?id=198&amp;parent=1000" TargetMode="External"/><Relationship Id="rId41916825c8fe2b726" Type="http://schemas.openxmlformats.org/officeDocument/2006/relationships/hyperlink" Target="https://iservice.lombardini.it/jsp/Template2/manuale.jsp?id=178&amp;parent=1000" TargetMode="External"/><Relationship Id="rId11316825c8fe2b987" Type="http://schemas.openxmlformats.org/officeDocument/2006/relationships/hyperlink" Target="https://iservice.lombardini.it/jsp/Template2/manuale.jsp?id=178&amp;parent=1000" TargetMode="External"/><Relationship Id="rId86766825c8fe2c050" Type="http://schemas.openxmlformats.org/officeDocument/2006/relationships/hyperlink" Target="https://iservice.lombardini.it/jsp/Template2/manuale.jsp?id=178&amp;parent=1000" TargetMode="External"/><Relationship Id="rId34806825c8fe96421" Type="http://schemas.openxmlformats.org/officeDocument/2006/relationships/hyperlink" Target="https://iservice.lombardini.it/jsp/Template2/manuale.jsp?id=198&amp;parent=1000" TargetMode="External"/><Relationship Id="rId71756825c8fecf276" Type="http://schemas.openxmlformats.org/officeDocument/2006/relationships/hyperlink" Target="https://iservice.lombardini.it/jsp/Template2/manuale.jsp?id=198&amp;parent=1000" TargetMode="External"/><Relationship Id="rId72926825c90096e29" Type="http://schemas.openxmlformats.org/officeDocument/2006/relationships/hyperlink" Target="https://iservice.lombardini.it/jsp/Template2/manuale.jsp?id=198&amp;parent=1000" TargetMode="External"/><Relationship Id="rId50836825c9013bb0b" Type="http://schemas.openxmlformats.org/officeDocument/2006/relationships/hyperlink" Target="https://iservice.lombardini.it/jsp/Template2/manuale.jsp?id=822&amp;parent=1000" TargetMode="External"/><Relationship Id="rId31686825c9016fb56" Type="http://schemas.openxmlformats.org/officeDocument/2006/relationships/hyperlink" Target="https://iservice.lombardini.it/jsp/Template2/manuale.jsp?id=180&amp;parent=1000" TargetMode="External"/><Relationship Id="rId22256825c9016fe3e" Type="http://schemas.openxmlformats.org/officeDocument/2006/relationships/hyperlink" Target="https://iservice.lombardini.it/jsp/Template2/manuale.jsp?id=181&amp;parent=1000" TargetMode="External"/><Relationship Id="rId82046825c90170083" Type="http://schemas.openxmlformats.org/officeDocument/2006/relationships/hyperlink" Target="https://iservice.lombardini.it/jsp/Template2/manuale.jsp?id=182&amp;parent=1000" TargetMode="External"/><Relationship Id="rId28416825c90182cd7" Type="http://schemas.openxmlformats.org/officeDocument/2006/relationships/hyperlink" Target="https://iservice.lombardini.it/jsp/Template2/manuale.jsp?id=283&amp;parent=1136" TargetMode="External"/><Relationship Id="rId82196825c90183767" Type="http://schemas.openxmlformats.org/officeDocument/2006/relationships/hyperlink" Target="https://iservice.lombardini.it/jsp/Template2/manuale.jsp?id=121&amp;parent=1000" TargetMode="External"/><Relationship Id="rId76576825c901da37e" Type="http://schemas.openxmlformats.org/officeDocument/2006/relationships/hyperlink" Target="https://iservice.lombardini.it/jsp/Template2/manuale.jsp?id=191&amp;parent=1000" TargetMode="External"/><Relationship Id="rId21606825c901da960" Type="http://schemas.openxmlformats.org/officeDocument/2006/relationships/hyperlink" Target="https://iservice.lombardini.it/jsp/Template2/manuale.jsp?id=191&amp;parent=1000" TargetMode="External"/><Relationship Id="rId30066825c901e606e" Type="http://schemas.openxmlformats.org/officeDocument/2006/relationships/hyperlink" Target="https://iservice.lombardini.it/jsp/Template2/manuale.jsp?id=822&amp;parent=1000" TargetMode="External"/><Relationship Id="rId69356825c901f2922" Type="http://schemas.openxmlformats.org/officeDocument/2006/relationships/hyperlink" Target="https://iservice.lombardini.it/jsp/Template2/manuale.jsp?id=822&amp;parent=1000" TargetMode="External"/><Relationship Id="rId95026825c90210378" Type="http://schemas.openxmlformats.org/officeDocument/2006/relationships/hyperlink" Target="https://iservice.lombardini.it/jsp/Template2/manuale.jsp?id=822&amp;parent=1000" TargetMode="External"/><Relationship Id="rId19756825c902121b6" Type="http://schemas.openxmlformats.org/officeDocument/2006/relationships/hyperlink" Target="https://iservice.lombardini.it/jsp/Template2/manuale.jsp?id=161&amp;parent=1000" TargetMode="External"/><Relationship Id="rId28096825c90227478" Type="http://schemas.openxmlformats.org/officeDocument/2006/relationships/hyperlink" Target="https://iservice.lombardini.it/jsp/Template2/manuale.jsp?id=198&amp;parent=1000" TargetMode="External"/><Relationship Id="rId32676825c9023cb49" Type="http://schemas.openxmlformats.org/officeDocument/2006/relationships/hyperlink" Target="https://iservice.lombardini.it/jsp/Template2/manuale.jsp?id=121&amp;parent=1000" TargetMode="External"/><Relationship Id="rId88856825c90243ede" Type="http://schemas.openxmlformats.org/officeDocument/2006/relationships/hyperlink" Target="https://iservice.lombardini.it/jsp/Template2/manuale.jsp?id=283&amp;parent=1136" TargetMode="External"/><Relationship Id="rId38606825c902b165f" Type="http://schemas.openxmlformats.org/officeDocument/2006/relationships/hyperlink" Target="https://iservice.lombardini.it/jsp/Template2/manuale.jsp?id=121&amp;parent=1000" TargetMode="External"/><Relationship Id="rId60726825c902b1b7e" Type="http://schemas.openxmlformats.org/officeDocument/2006/relationships/hyperlink" Target="https://iservice.lombardini.it/jsp/Template2/manuale.jsp?id=121&amp;parent=1000" TargetMode="External"/><Relationship Id="rId38226825c902b86cc" Type="http://schemas.openxmlformats.org/officeDocument/2006/relationships/hyperlink" Target="https://iservice.lombardini.it/jsp/Template2/manuale.jsp?id=283&amp;parent=1136" TargetMode="External"/><Relationship Id="rId53496825c90359c70" Type="http://schemas.openxmlformats.org/officeDocument/2006/relationships/hyperlink" Target="https://iservice.lombardini.it/jsp/Template2/manuale.jsp?id=121&amp;parent=1000" TargetMode="External"/><Relationship Id="rId45956825c9036c56a" Type="http://schemas.openxmlformats.org/officeDocument/2006/relationships/hyperlink" Target="https://iservice.lombardini.it/jsp/Template2/manuale.jsp?id=145&amp;parent=1000" TargetMode="External"/><Relationship Id="rId35686825c9036d6b5" Type="http://schemas.openxmlformats.org/officeDocument/2006/relationships/hyperlink" Target="https://iservice.lombardini.it/jsp/Template2/manuale.jsp?id=145&amp;parent=1000" TargetMode="External"/><Relationship Id="rId76926825c9037a254" Type="http://schemas.openxmlformats.org/officeDocument/2006/relationships/hyperlink" Target="https://iservice.lombardini.it/jsp/Template2/manuale.jsp?id=121&amp;parent=1000" TargetMode="External"/><Relationship Id="rId24906825c90389078" Type="http://schemas.openxmlformats.org/officeDocument/2006/relationships/hyperlink" Target="https://iservice.lombardini.it/jsp/Template2/manuale.jsp?id=822&amp;parent=1000" TargetMode="External"/><Relationship Id="rId32626825c903f0512" Type="http://schemas.openxmlformats.org/officeDocument/2006/relationships/hyperlink" Target="https://iservice.lombardini.it/jsp/Template2/manuale.jsp?id=162&amp;parent=1000" TargetMode="External"/><Relationship Id="rId80466825c9056d748" Type="http://schemas.openxmlformats.org/officeDocument/2006/relationships/hyperlink" Target="https://iservice.lombardini.it/jsp/Template2/manuale.jsp?id=198&amp;parent=1000" TargetMode="External"/><Relationship Id="rId54176825c9060b23d" Type="http://schemas.openxmlformats.org/officeDocument/2006/relationships/hyperlink" Target="https://iservice.lombardini.it/jsp/Template4/manuale.jsp?id=822&amp;parent=1088" TargetMode="External"/><Relationship Id="rId43886825c9062ff4f" Type="http://schemas.openxmlformats.org/officeDocument/2006/relationships/hyperlink" Target="https://iservice.lombardini.it/jsp/Template2/manuale.jsp?id=822&amp;parent=1000" TargetMode="External"/><Relationship Id="rId16726825c8fd58c31" Type="http://schemas.openxmlformats.org/officeDocument/2006/relationships/image" Target="media/imgrId16726825c8fd58c31.jpg"/><Relationship Id="rId91596825c8fd675ff" Type="http://schemas.openxmlformats.org/officeDocument/2006/relationships/image" Target="media/imgrId91596825c8fd675ff.png"/><Relationship Id="rId99286825c8fd741f8" Type="http://schemas.openxmlformats.org/officeDocument/2006/relationships/image" Target="media/imgrId99286825c8fd741f8.jpg"/><Relationship Id="rId96746825c8fd7aa94" Type="http://schemas.openxmlformats.org/officeDocument/2006/relationships/image" Target="media/imgrId96746825c8fd7aa94.jpg"/><Relationship Id="rId65896825c8fd85d45" Type="http://schemas.openxmlformats.org/officeDocument/2006/relationships/image" Target="media/imgrId65896825c8fd85d45.jpg"/><Relationship Id="rId44736825c8fd92507" Type="http://schemas.openxmlformats.org/officeDocument/2006/relationships/image" Target="media/imgrId44736825c8fd92507.jpg"/><Relationship Id="rId72956825c8fd9d8d7" Type="http://schemas.openxmlformats.org/officeDocument/2006/relationships/image" Target="media/imgrId72956825c8fd9d8d7.jpg"/><Relationship Id="rId65516825c8fda4b5c" Type="http://schemas.openxmlformats.org/officeDocument/2006/relationships/image" Target="media/imgrId65516825c8fda4b5c.jpg"/><Relationship Id="rId60876825c8fdb49ae" Type="http://schemas.openxmlformats.org/officeDocument/2006/relationships/image" Target="media/imgrId60876825c8fdb49ae.png"/><Relationship Id="rId35966825c8fdbb837" Type="http://schemas.openxmlformats.org/officeDocument/2006/relationships/image" Target="media/imgrId35966825c8fdbb837.jpg"/><Relationship Id="rId43406825c8fdd07c0" Type="http://schemas.openxmlformats.org/officeDocument/2006/relationships/image" Target="media/imgrId43406825c8fdd07c0.jpg"/><Relationship Id="rId45576825c8fdd62ed" Type="http://schemas.openxmlformats.org/officeDocument/2006/relationships/image" Target="media/imgrId45576825c8fdd62ed.jpg"/><Relationship Id="rId62956825c8fde2dcd" Type="http://schemas.openxmlformats.org/officeDocument/2006/relationships/image" Target="media/imgrId62956825c8fde2dcd.png"/><Relationship Id="rId91296825c8fdedea4" Type="http://schemas.openxmlformats.org/officeDocument/2006/relationships/image" Target="media/imgrId91296825c8fdedea4.png"/><Relationship Id="rId25166825c8fe057c7" Type="http://schemas.openxmlformats.org/officeDocument/2006/relationships/image" Target="media/imgrId25166825c8fe057c7.png"/><Relationship Id="rId18646825c8fe1134b" Type="http://schemas.openxmlformats.org/officeDocument/2006/relationships/image" Target="media/imgrId18646825c8fe1134b.png"/><Relationship Id="rId23516825c8fe1857a" Type="http://schemas.openxmlformats.org/officeDocument/2006/relationships/image" Target="media/imgrId23516825c8fe1857a.jpg"/><Relationship Id="rId47666825c8fe24a17" Type="http://schemas.openxmlformats.org/officeDocument/2006/relationships/image" Target="media/imgrId47666825c8fe24a17.png"/><Relationship Id="rId43476825c8fe2a274" Type="http://schemas.openxmlformats.org/officeDocument/2006/relationships/image" Target="media/imgrId43476825c8fe2a274.jpg"/><Relationship Id="rId79526825c8fe375b0" Type="http://schemas.openxmlformats.org/officeDocument/2006/relationships/image" Target="media/imgrId79526825c8fe375b0.png"/><Relationship Id="rId96526825c8fe4212b" Type="http://schemas.openxmlformats.org/officeDocument/2006/relationships/image" Target="media/imgrId96526825c8fe4212b.jpg"/><Relationship Id="rId14076825c8fe4b954" Type="http://schemas.openxmlformats.org/officeDocument/2006/relationships/image" Target="media/imgrId14076825c8fe4b954.jpg"/><Relationship Id="rId47396825c8fe58ca7" Type="http://schemas.openxmlformats.org/officeDocument/2006/relationships/image" Target="media/imgrId47396825c8fe58ca7.jpg"/><Relationship Id="rId89866825c8fe64688" Type="http://schemas.openxmlformats.org/officeDocument/2006/relationships/image" Target="media/imgrId89866825c8fe64688.jpg"/><Relationship Id="rId98796825c8fe73ab2" Type="http://schemas.openxmlformats.org/officeDocument/2006/relationships/image" Target="media/imgrId98796825c8fe73ab2.jpg"/><Relationship Id="rId26726825c8fe7e9ce" Type="http://schemas.openxmlformats.org/officeDocument/2006/relationships/image" Target="media/imgrId26726825c8fe7e9ce.jpg"/><Relationship Id="rId88866825c8fe8e367" Type="http://schemas.openxmlformats.org/officeDocument/2006/relationships/image" Target="media/imgrId88866825c8fe8e367.png"/><Relationship Id="rId74356825c8fe958bb" Type="http://schemas.openxmlformats.org/officeDocument/2006/relationships/image" Target="media/imgrId74356825c8fe958bb.jpg"/><Relationship Id="rId13236825c8fe9df21" Type="http://schemas.openxmlformats.org/officeDocument/2006/relationships/image" Target="media/imgrId13236825c8fe9df21.jpg"/><Relationship Id="rId86186825c8fea6e7f" Type="http://schemas.openxmlformats.org/officeDocument/2006/relationships/image" Target="media/imgrId86186825c8fea6e7f.jpg"/><Relationship Id="rId34756825c8feadd5e" Type="http://schemas.openxmlformats.org/officeDocument/2006/relationships/image" Target="media/imgrId34756825c8feadd5e.jpg"/><Relationship Id="rId41606825c8feb3ab4" Type="http://schemas.openxmlformats.org/officeDocument/2006/relationships/image" Target="media/imgrId41606825c8feb3ab4.jpg"/><Relationship Id="rId84776825c8febd453" Type="http://schemas.openxmlformats.org/officeDocument/2006/relationships/image" Target="media/imgrId84776825c8febd453.jpg"/><Relationship Id="rId46786825c8fec8ad5" Type="http://schemas.openxmlformats.org/officeDocument/2006/relationships/image" Target="media/imgrId46786825c8fec8ad5.jpg"/><Relationship Id="rId10436825c8fece7b6" Type="http://schemas.openxmlformats.org/officeDocument/2006/relationships/image" Target="media/imgrId10436825c8fece7b6.jpg"/><Relationship Id="rId90576825c8ffa2b3c" Type="http://schemas.openxmlformats.org/officeDocument/2006/relationships/image" Target="media/imgrId90576825c8ffa2b3c.jpg"/><Relationship Id="rId89676825c8ffe0899" Type="http://schemas.openxmlformats.org/officeDocument/2006/relationships/image" Target="media/imgrId89676825c8ffe0899.jpg"/><Relationship Id="rId95626825c90001bdb" Type="http://schemas.openxmlformats.org/officeDocument/2006/relationships/image" Target="media/imgrId95626825c90001bdb.jpg"/><Relationship Id="rId65266825c90018945" Type="http://schemas.openxmlformats.org/officeDocument/2006/relationships/image" Target="media/imgrId65266825c90018945.jpg"/><Relationship Id="rId45996825c90025864" Type="http://schemas.openxmlformats.org/officeDocument/2006/relationships/image" Target="media/imgrId45996825c90025864.jpg"/><Relationship Id="rId37246825c90039e07" Type="http://schemas.openxmlformats.org/officeDocument/2006/relationships/image" Target="media/imgrId37246825c90039e07.jpg"/><Relationship Id="rId40406825c90052939" Type="http://schemas.openxmlformats.org/officeDocument/2006/relationships/image" Target="media/imgrId40406825c90052939.jpg"/><Relationship Id="rId39616825c90064aba" Type="http://schemas.openxmlformats.org/officeDocument/2006/relationships/image" Target="media/imgrId39616825c90064aba.jpg"/><Relationship Id="rId26486825c9007340c" Type="http://schemas.openxmlformats.org/officeDocument/2006/relationships/image" Target="media/imgrId26486825c9007340c.jpg"/><Relationship Id="rId39766825c90081d1f" Type="http://schemas.openxmlformats.org/officeDocument/2006/relationships/image" Target="media/imgrId39766825c90081d1f.jpg"/><Relationship Id="rId33696825c9008f127" Type="http://schemas.openxmlformats.org/officeDocument/2006/relationships/image" Target="media/imgrId33696825c9008f127.jpg"/><Relationship Id="rId96936825c9009637c" Type="http://schemas.openxmlformats.org/officeDocument/2006/relationships/image" Target="media/imgrId96936825c9009637c.jpg"/><Relationship Id="rId51576825c900a5cc4" Type="http://schemas.openxmlformats.org/officeDocument/2006/relationships/image" Target="media/imgrId51576825c900a5cc4.jpg"/><Relationship Id="rId35496825c900b3055" Type="http://schemas.openxmlformats.org/officeDocument/2006/relationships/image" Target="media/imgrId35496825c900b3055.jpg"/><Relationship Id="rId71736825c900c1d63" Type="http://schemas.openxmlformats.org/officeDocument/2006/relationships/image" Target="media/imgrId71736825c900c1d63.jpg"/><Relationship Id="rId81266825c900d2366" Type="http://schemas.openxmlformats.org/officeDocument/2006/relationships/image" Target="media/imgrId81266825c900d2366.jpg"/><Relationship Id="rId74366825c900de145" Type="http://schemas.openxmlformats.org/officeDocument/2006/relationships/image" Target="media/imgrId74366825c900de145.jpg"/><Relationship Id="rId18776825c900e5b72" Type="http://schemas.openxmlformats.org/officeDocument/2006/relationships/image" Target="media/imgrId18776825c900e5b72.jpg"/><Relationship Id="rId87386825c901013ae" Type="http://schemas.openxmlformats.org/officeDocument/2006/relationships/image" Target="media/imgrId87386825c901013ae.jpg"/><Relationship Id="rId93356825c90109230" Type="http://schemas.openxmlformats.org/officeDocument/2006/relationships/image" Target="media/imgrId93356825c90109230.jpg"/><Relationship Id="rId92766825c90117d83" Type="http://schemas.openxmlformats.org/officeDocument/2006/relationships/image" Target="media/imgrId92766825c90117d83.jpg"/><Relationship Id="rId97186825c9012007b" Type="http://schemas.openxmlformats.org/officeDocument/2006/relationships/image" Target="media/imgrId97186825c9012007b.jpg"/><Relationship Id="rId19696825c901326fa" Type="http://schemas.openxmlformats.org/officeDocument/2006/relationships/image" Target="media/imgrId19696825c901326fa.jpg"/><Relationship Id="rId79826825c9013a640" Type="http://schemas.openxmlformats.org/officeDocument/2006/relationships/image" Target="media/imgrId79826825c9013a640.jpg"/><Relationship Id="rId41876825c90147116" Type="http://schemas.openxmlformats.org/officeDocument/2006/relationships/image" Target="media/imgrId41876825c90147116.jpg"/><Relationship Id="rId10786825c9014c6cd" Type="http://schemas.openxmlformats.org/officeDocument/2006/relationships/image" Target="media/imgrId10786825c9014c6cd.jpg"/><Relationship Id="rId38146825c90159382" Type="http://schemas.openxmlformats.org/officeDocument/2006/relationships/image" Target="media/imgrId38146825c90159382.jpg"/><Relationship Id="rId28726825c90168a67" Type="http://schemas.openxmlformats.org/officeDocument/2006/relationships/image" Target="media/imgrId28726825c90168a67.jpg"/><Relationship Id="rId40716825c9016eeb9" Type="http://schemas.openxmlformats.org/officeDocument/2006/relationships/image" Target="media/imgrId40716825c9016eeb9.jpg"/><Relationship Id="rId17736825c9017a926" Type="http://schemas.openxmlformats.org/officeDocument/2006/relationships/image" Target="media/imgrId17736825c9017a926.jpg"/><Relationship Id="rId65676825c90182169" Type="http://schemas.openxmlformats.org/officeDocument/2006/relationships/image" Target="media/imgrId65676825c90182169.jpg"/><Relationship Id="rId38206825c9018fea2" Type="http://schemas.openxmlformats.org/officeDocument/2006/relationships/image" Target="media/imgrId38206825c9018fea2.jpg"/><Relationship Id="rId86746825c9019a3a9" Type="http://schemas.openxmlformats.org/officeDocument/2006/relationships/image" Target="media/imgrId86746825c9019a3a9.jpg"/><Relationship Id="rId70756825c901a3dca" Type="http://schemas.openxmlformats.org/officeDocument/2006/relationships/image" Target="media/imgrId70756825c901a3dca.jpg"/><Relationship Id="rId51916825c901ad565" Type="http://schemas.openxmlformats.org/officeDocument/2006/relationships/image" Target="media/imgrId51916825c901ad565.jpg"/><Relationship Id="rId54126825c901b71c6" Type="http://schemas.openxmlformats.org/officeDocument/2006/relationships/image" Target="media/imgrId54126825c901b71c6.jpg"/><Relationship Id="rId23226825c901c334c" Type="http://schemas.openxmlformats.org/officeDocument/2006/relationships/image" Target="media/imgrId23226825c901c334c.jpg"/><Relationship Id="rId36146825c901ceae3" Type="http://schemas.openxmlformats.org/officeDocument/2006/relationships/image" Target="media/imgrId36146825c901ceae3.jpg"/><Relationship Id="rId67586825c901d9ca1" Type="http://schemas.openxmlformats.org/officeDocument/2006/relationships/image" Target="media/imgrId67586825c901d9ca1.jpg"/><Relationship Id="rId24606825c901e5754" Type="http://schemas.openxmlformats.org/officeDocument/2006/relationships/image" Target="media/imgrId24606825c901e5754.jpg"/><Relationship Id="rId63396825c901f1024" Type="http://schemas.openxmlformats.org/officeDocument/2006/relationships/image" Target="media/imgrId63396825c901f1024.jpg"/><Relationship Id="rId68336825c902084e9" Type="http://schemas.openxmlformats.org/officeDocument/2006/relationships/image" Target="media/imgrId68336825c902084e9.jpg"/><Relationship Id="rId93106825c9020fa62" Type="http://schemas.openxmlformats.org/officeDocument/2006/relationships/image" Target="media/imgrId93106825c9020fa62.jpg"/><Relationship Id="rId97886825c9021c875" Type="http://schemas.openxmlformats.org/officeDocument/2006/relationships/image" Target="media/imgrId97886825c9021c875.jpg"/><Relationship Id="rId91886825c90226ad4" Type="http://schemas.openxmlformats.org/officeDocument/2006/relationships/image" Target="media/imgrId91886825c90226ad4.jpg"/><Relationship Id="rId23216825c90234074" Type="http://schemas.openxmlformats.org/officeDocument/2006/relationships/image" Target="media/imgrId23216825c90234074.png"/><Relationship Id="rId29506825c9023b873" Type="http://schemas.openxmlformats.org/officeDocument/2006/relationships/image" Target="media/imgrId29506825c9023b873.jpg"/><Relationship Id="rId32476825c90243015" Type="http://schemas.openxmlformats.org/officeDocument/2006/relationships/image" Target="media/imgrId32476825c90243015.jpg"/><Relationship Id="rId83916825c9025291a" Type="http://schemas.openxmlformats.org/officeDocument/2006/relationships/image" Target="media/imgrId83916825c9025291a.jpg"/><Relationship Id="rId38116825c9025de0f" Type="http://schemas.openxmlformats.org/officeDocument/2006/relationships/image" Target="media/imgrId38116825c9025de0f.jpg"/><Relationship Id="rId57106825c90269cb2" Type="http://schemas.openxmlformats.org/officeDocument/2006/relationships/image" Target="media/imgrId57106825c90269cb2.jpg"/><Relationship Id="rId15616825c90270bbe" Type="http://schemas.openxmlformats.org/officeDocument/2006/relationships/image" Target="media/imgrId15616825c90270bbe.jpg"/><Relationship Id="rId21696825c90280fa8" Type="http://schemas.openxmlformats.org/officeDocument/2006/relationships/image" Target="media/imgrId21696825c90280fa8.jpg"/><Relationship Id="rId66466825c9028b9ba" Type="http://schemas.openxmlformats.org/officeDocument/2006/relationships/image" Target="media/imgrId66466825c9028b9ba.jpg"/><Relationship Id="rId21636825c90292fa8" Type="http://schemas.openxmlformats.org/officeDocument/2006/relationships/image" Target="media/imgrId21636825c90292fa8.jpg"/><Relationship Id="rId21066825c9029dcb3" Type="http://schemas.openxmlformats.org/officeDocument/2006/relationships/image" Target="media/imgrId21066825c9029dcb3.jpg"/><Relationship Id="rId18796825c902a60d5" Type="http://schemas.openxmlformats.org/officeDocument/2006/relationships/image" Target="media/imgrId18796825c902a60d5.jpg"/><Relationship Id="rId69226825c902b04d3" Type="http://schemas.openxmlformats.org/officeDocument/2006/relationships/image" Target="media/imgrId69226825c902b04d3.jpg"/><Relationship Id="rId61716825c902b7d5d" Type="http://schemas.openxmlformats.org/officeDocument/2006/relationships/image" Target="media/imgrId61716825c902b7d5d.jpg"/><Relationship Id="rId17096825c902c5fae" Type="http://schemas.openxmlformats.org/officeDocument/2006/relationships/image" Target="media/imgrId17096825c902c5fae.png"/><Relationship Id="rId46996825c902d0ca4" Type="http://schemas.openxmlformats.org/officeDocument/2006/relationships/image" Target="media/imgrId46996825c902d0ca4.png"/><Relationship Id="rId82126825c902dd5f5" Type="http://schemas.openxmlformats.org/officeDocument/2006/relationships/image" Target="media/imgrId82126825c902dd5f5.png"/><Relationship Id="rId74746825c902e6822" Type="http://schemas.openxmlformats.org/officeDocument/2006/relationships/image" Target="media/imgrId74746825c902e6822.png"/><Relationship Id="rId26956825c9030022a" Type="http://schemas.openxmlformats.org/officeDocument/2006/relationships/image" Target="media/imgrId26956825c9030022a.png"/><Relationship Id="rId29506825c9030b9e8" Type="http://schemas.openxmlformats.org/officeDocument/2006/relationships/image" Target="media/imgrId29506825c9030b9e8.png"/><Relationship Id="rId72606825c90315295" Type="http://schemas.openxmlformats.org/officeDocument/2006/relationships/image" Target="media/imgrId72606825c90315295.jpg"/><Relationship Id="rId35416825c90321b54" Type="http://schemas.openxmlformats.org/officeDocument/2006/relationships/image" Target="media/imgrId35416825c90321b54.png"/><Relationship Id="rId15506825c90331c25" Type="http://schemas.openxmlformats.org/officeDocument/2006/relationships/image" Target="media/imgrId15506825c90331c25.png"/><Relationship Id="rId90586825c9033cdc3" Type="http://schemas.openxmlformats.org/officeDocument/2006/relationships/image" Target="media/imgrId90586825c9033cdc3.png"/><Relationship Id="rId24296825c9034c6a5" Type="http://schemas.openxmlformats.org/officeDocument/2006/relationships/image" Target="media/imgrId24296825c9034c6a5.png"/><Relationship Id="rId83276825c903572e6" Type="http://schemas.openxmlformats.org/officeDocument/2006/relationships/image" Target="media/imgrId83276825c903572e6.png"/><Relationship Id="rId95476825c90362275" Type="http://schemas.openxmlformats.org/officeDocument/2006/relationships/image" Target="media/imgrId95476825c90362275.png"/><Relationship Id="rId17076825c9036b0ce" Type="http://schemas.openxmlformats.org/officeDocument/2006/relationships/image" Target="media/imgrId17076825c9036b0ce.png"/><Relationship Id="rId29986825c903792c2" Type="http://schemas.openxmlformats.org/officeDocument/2006/relationships/image" Target="media/imgrId29986825c903792c2.jpg"/><Relationship Id="rId31096825c90386a13" Type="http://schemas.openxmlformats.org/officeDocument/2006/relationships/image" Target="media/imgrId31096825c90386a13.jpg"/><Relationship Id="rId70016825c90396010" Type="http://schemas.openxmlformats.org/officeDocument/2006/relationships/image" Target="media/imgrId70016825c90396010.jpg"/><Relationship Id="rId59786825c903a5120" Type="http://schemas.openxmlformats.org/officeDocument/2006/relationships/image" Target="media/imgrId59786825c903a5120.jpg"/><Relationship Id="rId21556825c903b4ba9" Type="http://schemas.openxmlformats.org/officeDocument/2006/relationships/image" Target="media/imgrId21556825c903b4ba9.jpg"/><Relationship Id="rId10846825c903c58b1" Type="http://schemas.openxmlformats.org/officeDocument/2006/relationships/image" Target="media/imgrId10846825c903c58b1.jpg"/><Relationship Id="rId82186825c903d201c" Type="http://schemas.openxmlformats.org/officeDocument/2006/relationships/image" Target="media/imgrId82186825c903d201c.png"/><Relationship Id="rId45406825c903ded5d" Type="http://schemas.openxmlformats.org/officeDocument/2006/relationships/image" Target="media/imgrId45406825c903ded5d.jpg"/><Relationship Id="rId29666825c903ed880" Type="http://schemas.openxmlformats.org/officeDocument/2006/relationships/image" Target="media/imgrId29666825c903ed880.jpg"/><Relationship Id="rId74586825c9040712b" Type="http://schemas.openxmlformats.org/officeDocument/2006/relationships/image" Target="media/imgrId74586825c9040712b.jpg"/><Relationship Id="rId61836825c9040f59f" Type="http://schemas.openxmlformats.org/officeDocument/2006/relationships/image" Target="media/imgrId61836825c9040f59f.jpg"/><Relationship Id="rId38996825c9041a62f" Type="http://schemas.openxmlformats.org/officeDocument/2006/relationships/image" Target="media/imgrId38996825c9041a62f.png"/><Relationship Id="rId74466825c90424fb6" Type="http://schemas.openxmlformats.org/officeDocument/2006/relationships/image" Target="media/imgrId74466825c90424fb6.png"/><Relationship Id="rId66916825c9042e0ba" Type="http://schemas.openxmlformats.org/officeDocument/2006/relationships/image" Target="media/imgrId66916825c9042e0ba.jpg"/><Relationship Id="rId93116825c90439092" Type="http://schemas.openxmlformats.org/officeDocument/2006/relationships/image" Target="media/imgrId93116825c90439092.png"/><Relationship Id="rId28036825c90443ff3" Type="http://schemas.openxmlformats.org/officeDocument/2006/relationships/image" Target="media/imgrId28036825c90443ff3.png"/><Relationship Id="rId38096825c9044c6b6" Type="http://schemas.openxmlformats.org/officeDocument/2006/relationships/image" Target="media/imgrId38096825c9044c6b6.jpg"/><Relationship Id="rId81266825c904589df" Type="http://schemas.openxmlformats.org/officeDocument/2006/relationships/image" Target="media/imgrId81266825c904589df.png"/><Relationship Id="rId11646825c90464546" Type="http://schemas.openxmlformats.org/officeDocument/2006/relationships/image" Target="media/imgrId11646825c90464546.png"/><Relationship Id="rId71246825c9046c695" Type="http://schemas.openxmlformats.org/officeDocument/2006/relationships/image" Target="media/imgrId71246825c9046c695.png"/><Relationship Id="rId35396825c90477843" Type="http://schemas.openxmlformats.org/officeDocument/2006/relationships/image" Target="media/imgrId35396825c90477843.jpg"/><Relationship Id="rId40666825c90488301" Type="http://schemas.openxmlformats.org/officeDocument/2006/relationships/image" Target="media/imgrId40666825c90488301.png"/><Relationship Id="rId36086825c90496bf1" Type="http://schemas.openxmlformats.org/officeDocument/2006/relationships/image" Target="media/imgrId36086825c90496bf1.png"/><Relationship Id="rId98346825c904a66a2" Type="http://schemas.openxmlformats.org/officeDocument/2006/relationships/image" Target="media/imgrId98346825c904a66a2.png"/><Relationship Id="rId16476825c904b20ff" Type="http://schemas.openxmlformats.org/officeDocument/2006/relationships/image" Target="media/imgrId16476825c904b20ff.png"/><Relationship Id="rId24416825c904c15dd" Type="http://schemas.openxmlformats.org/officeDocument/2006/relationships/image" Target="media/imgrId24416825c904c15dd.png"/><Relationship Id="rId78466825c904cb3b6" Type="http://schemas.openxmlformats.org/officeDocument/2006/relationships/image" Target="media/imgrId78466825c904cb3b6.png"/><Relationship Id="rId47646825c904d74ba" Type="http://schemas.openxmlformats.org/officeDocument/2006/relationships/image" Target="media/imgrId47646825c904d74ba.png"/><Relationship Id="rId37456825c904de684" Type="http://schemas.openxmlformats.org/officeDocument/2006/relationships/image" Target="media/imgrId37456825c904de684.jpg"/><Relationship Id="rId98536825c904e908d" Type="http://schemas.openxmlformats.org/officeDocument/2006/relationships/image" Target="media/imgrId98536825c904e908d.png"/><Relationship Id="rId79226825c90503842" Type="http://schemas.openxmlformats.org/officeDocument/2006/relationships/image" Target="media/imgrId79226825c90503842.png"/><Relationship Id="rId49926825c9050cc0d" Type="http://schemas.openxmlformats.org/officeDocument/2006/relationships/image" Target="media/imgrId49926825c9050cc0d.jpg"/><Relationship Id="rId83656825c905194f7" Type="http://schemas.openxmlformats.org/officeDocument/2006/relationships/image" Target="media/imgrId83656825c905194f7.png"/><Relationship Id="rId76676825c9051fdec" Type="http://schemas.openxmlformats.org/officeDocument/2006/relationships/image" Target="media/imgrId76676825c9051fdec.jpg"/><Relationship Id="rId37676825c9052bae9" Type="http://schemas.openxmlformats.org/officeDocument/2006/relationships/image" Target="media/imgrId37676825c9052bae9.png"/><Relationship Id="rId34096825c9053877b" Type="http://schemas.openxmlformats.org/officeDocument/2006/relationships/image" Target="media/imgrId34096825c9053877b.png"/><Relationship Id="rId40216825c905481cc" Type="http://schemas.openxmlformats.org/officeDocument/2006/relationships/image" Target="media/imgrId40216825c905481cc.png"/><Relationship Id="rId22486825c90553e34" Type="http://schemas.openxmlformats.org/officeDocument/2006/relationships/image" Target="media/imgrId22486825c90553e34.png"/><Relationship Id="rId99566825c905629de" Type="http://schemas.openxmlformats.org/officeDocument/2006/relationships/image" Target="media/imgrId99566825c905629de.png"/><Relationship Id="rId27066825c9056cc5f" Type="http://schemas.openxmlformats.org/officeDocument/2006/relationships/image" Target="media/imgrId27066825c9056cc5f.jpg"/><Relationship Id="rId32216825c9057f1dc" Type="http://schemas.openxmlformats.org/officeDocument/2006/relationships/image" Target="media/imgrId32216825c9057f1dc.png"/><Relationship Id="rId73446825c90589e0f" Type="http://schemas.openxmlformats.org/officeDocument/2006/relationships/image" Target="media/imgrId73446825c90589e0f.png"/><Relationship Id="rId97986825c90595d4a" Type="http://schemas.openxmlformats.org/officeDocument/2006/relationships/image" Target="media/imgrId97986825c90595d4a.png"/><Relationship Id="rId87156825c905a3a93" Type="http://schemas.openxmlformats.org/officeDocument/2006/relationships/image" Target="media/imgrId87156825c905a3a93.png"/><Relationship Id="rId37726825c905acc5b" Type="http://schemas.openxmlformats.org/officeDocument/2006/relationships/image" Target="media/imgrId37726825c905acc5b.png"/><Relationship Id="rId27266825c905b5355" Type="http://schemas.openxmlformats.org/officeDocument/2006/relationships/image" Target="media/imgrId27266825c905b5355.jpg"/><Relationship Id="rId52536825c905c3efb" Type="http://schemas.openxmlformats.org/officeDocument/2006/relationships/image" Target="media/imgrId52536825c905c3efb.png"/><Relationship Id="rId33726825c905ced23" Type="http://schemas.openxmlformats.org/officeDocument/2006/relationships/image" Target="media/imgrId33726825c905ced23.png"/><Relationship Id="rId54456825c905dc6c9" Type="http://schemas.openxmlformats.org/officeDocument/2006/relationships/image" Target="media/imgrId54456825c905dc6c9.png"/><Relationship Id="rId91226825c905e626c" Type="http://schemas.openxmlformats.org/officeDocument/2006/relationships/image" Target="media/imgrId91226825c905e626c.png"/><Relationship Id="rId50416825c905f24c5" Type="http://schemas.openxmlformats.org/officeDocument/2006/relationships/image" Target="media/imgrId50416825c905f24c5.png"/><Relationship Id="rId43586825c906096ea" Type="http://schemas.openxmlformats.org/officeDocument/2006/relationships/image" Target="media/imgrId43586825c906096ea.png"/><Relationship Id="rId42066825c90615b9d" Type="http://schemas.openxmlformats.org/officeDocument/2006/relationships/image" Target="media/imgrId42066825c90615b9d.jpg"/><Relationship Id="rId53266825c90622de1" Type="http://schemas.openxmlformats.org/officeDocument/2006/relationships/image" Target="media/imgrId53266825c90622de1.png"/><Relationship Id="rId48126825c9062de99" Type="http://schemas.openxmlformats.org/officeDocument/2006/relationships/image" Target="media/imgrId48126825c9062de99.png"/><Relationship Id="rId91616825c9063b52f" Type="http://schemas.openxmlformats.org/officeDocument/2006/relationships/image" Target="media/imgrId91616825c9063b52f.png"/><Relationship Id="rId41646825c90647951" Type="http://schemas.openxmlformats.org/officeDocument/2006/relationships/image" Target="media/imgrId41646825c90647951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511189" Type="http://schemas.openxmlformats.org/officeDocument/2006/relationships/image" Target="media/imgrId5451118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511189" Type="http://schemas.openxmlformats.org/officeDocument/2006/relationships/image" Target="media/imgrId5451118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511189" Type="http://schemas.openxmlformats.org/officeDocument/2006/relationships/image" Target="media/imgrId5451118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511189" Type="http://schemas.openxmlformats.org/officeDocument/2006/relationships/image" Target="media/imgrId5451118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511189" Type="http://schemas.openxmlformats.org/officeDocument/2006/relationships/image" Target="media/imgrId5451118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511189" Type="http://schemas.openxmlformats.org/officeDocument/2006/relationships/image" Target="media/imgrId5451118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