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Tools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9296013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82313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4596842" w:name="ctxt"/>
    <w:bookmarkEnd w:id="4459684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Tools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regarding specific tools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 </w:t>
      </w:r>
      <w:r>
        <w:rPr>
          <w:b/>
          <w:bCs/>
          <w:color w:val="00274C"/>
          <w:sz w:val="20"/>
          <w:szCs w:val="20"/>
          <w:u w:val="none"/>
        </w:rPr>
        <w:t xml:space="preserve">Tab 13.1 - 13.2</w:t>
      </w:r>
      <w:r>
        <w:rPr>
          <w:color w:val="00274C"/>
          <w:sz w:val="20"/>
          <w:szCs w:val="20"/>
          <w:u w:val="none"/>
        </w:rPr>
        <w:t xml:space="preserve"> there is a list of all the specific tools that are required and approved to carry out operations of disassembly - assembly - regulations - settings - repairs on engine series </w:t>
      </w:r>
      <w:r>
        <w:rPr>
          <w:b/>
          <w:bCs/>
          <w:color w:val="00274C"/>
          <w:sz w:val="20"/>
          <w:szCs w:val="20"/>
          <w:u w:val="none"/>
        </w:rPr>
        <w:t xml:space="preserve">KDI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, correctly and safely.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0931546" name="name58276825cda819d19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95076825cda819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526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declines all responsibility for any damage to the engine, persons, or things caused by the use of different types of tools to those indicated in </w:t>
      </w:r>
      <w:r>
        <w:rPr>
          <w:b/>
          <w:bCs/>
          <w:color w:val="00274C"/>
          <w:sz w:val="20"/>
          <w:szCs w:val="20"/>
          <w:u w:val="none"/>
        </w:rPr>
        <w:t xml:space="preserve">Tab 13.1 - 13.2</w:t>
      </w:r>
      <w:r>
        <w:rPr>
          <w:color w:val="00274C"/>
          <w:sz w:val="20"/>
          <w:szCs w:val="20"/>
          <w:u w:val="none"/>
        </w:rPr>
        <w:t xml:space="preserve"> , where referred to them in the manual.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Tab. 13.1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 FOR DISASSEMBLY AND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Picture/Draw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PART NUMBER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81"/>
              </w:rPr>
              <w:drawing>
                <wp:inline distT="0" distB="0" distL="0" distR="0">
                  <wp:extent cx="828000" cy="1087200"/>
                  <wp:effectExtent b="0" l="0" r="0" t="0"/>
                  <wp:docPr id="28326177" name="name83246825cda8246ac" descr="immst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3.jpg"/>
                          <pic:cNvPicPr/>
                        </pic:nvPicPr>
                        <pic:blipFill>
                          <a:blip r:embed="rId49316825cda8246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000" cy="108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Piston protrusion - injectors cylinder head surface control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ED0014602980-S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9"/>
              </w:rPr>
              <w:drawing>
                <wp:inline distT="0" distB="0" distL="0" distR="0">
                  <wp:extent cx="1080000" cy="813600"/>
                  <wp:effectExtent b="0" l="0" r="0" t="0"/>
                  <wp:docPr id="89816879" name="name98666825cda82fb99" descr="immst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4.jpg"/>
                          <pic:cNvPicPr/>
                        </pic:nvPicPr>
                        <pic:blipFill>
                          <a:blip r:embed="rId50786825cda82fb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81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High-pressure fuel injection pump puller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2"/>
              </w:rPr>
              <w:drawing>
                <wp:inline distT="0" distB="0" distL="0" distR="0">
                  <wp:extent cx="1080000" cy="604800"/>
                  <wp:effectExtent b="0" l="0" r="0" t="0"/>
                  <wp:docPr id="33437136" name="name78636825cda83b274" descr="imm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5.jpg"/>
                          <pic:cNvPicPr/>
                        </pic:nvPicPr>
                        <pic:blipFill>
                          <a:blip r:embed="rId26576825cda83b2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6"/>
              </w:rPr>
              <w:drawing>
                <wp:inline distT="0" distB="0" distL="0" distR="0">
                  <wp:extent cx="1080000" cy="770400"/>
                  <wp:effectExtent b="0" l="0" r="0" t="0"/>
                  <wp:docPr id="64884715" name="name35336825cda846b07" descr="immst_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6.jpg"/>
                          <pic:cNvPicPr/>
                        </pic:nvPicPr>
                        <pic:blipFill>
                          <a:blip r:embed="rId84726825cda846b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7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7"/>
              </w:rPr>
              <w:drawing>
                <wp:inline distT="0" distB="0" distL="0" distR="0">
                  <wp:extent cx="1080000" cy="669600"/>
                  <wp:effectExtent b="0" l="0" r="0" t="0"/>
                  <wp:docPr id="99563169" name="name57396825cda85272f" descr="immst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7.jpg"/>
                          <pic:cNvPicPr/>
                        </pic:nvPicPr>
                        <pic:blipFill>
                          <a:blip r:embed="rId31496825cda8526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disassembling / reassembling valves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9"/>
              </w:rPr>
              <w:drawing>
                <wp:inline distT="0" distB="0" distL="0" distR="0">
                  <wp:extent cx="1080000" cy="691200"/>
                  <wp:effectExtent b="0" l="0" r="0" t="0"/>
                  <wp:docPr id="80522241" name="name41766825cda85d68c" descr="immst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8.jpg"/>
                          <pic:cNvPicPr/>
                        </pic:nvPicPr>
                        <pic:blipFill>
                          <a:blip r:embed="rId14166825cda85d6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9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gasket valve 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ED0014603660-S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0"/>
              </w:rPr>
              <w:drawing>
                <wp:inline distT="0" distB="0" distL="0" distR="0">
                  <wp:extent cx="1080000" cy="453600"/>
                  <wp:effectExtent b="0" l="0" r="0" t="0"/>
                  <wp:docPr id="35785614" name="name46026825cda868bd9" descr="immst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9.jpg"/>
                          <pic:cNvPicPr/>
                        </pic:nvPicPr>
                        <pic:blipFill>
                          <a:blip r:embed="rId27916825cda868b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4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flywheel assembling / disassembling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ED0014603610-S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3"/>
              </w:rPr>
              <w:drawing>
                <wp:inline distT="0" distB="0" distL="0" distR="0">
                  <wp:extent cx="1080000" cy="612000"/>
                  <wp:effectExtent b="0" l="0" r="0" t="0"/>
                  <wp:docPr id="41914670" name="name92706825cda873d3e" descr="immst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0.jpg"/>
                          <pic:cNvPicPr/>
                        </pic:nvPicPr>
                        <pic:blipFill>
                          <a:blip r:embed="rId96566825cda873d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assembling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ED0014603670-S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7"/>
              </w:rPr>
              <w:drawing>
                <wp:inline distT="0" distB="0" distL="0" distR="0">
                  <wp:extent cx="1080000" cy="662400"/>
                  <wp:effectExtent b="0" l="0" r="0" t="0"/>
                  <wp:docPr id="74520741" name="name53076825cda87f66e" descr="immst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4.jpg"/>
                          <pic:cNvPicPr/>
                        </pic:nvPicPr>
                        <pic:blipFill>
                          <a:blip r:embed="rId35516825cda87f6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Buffer insertion of a crankshaft gasket onto a timing system carter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1080000" cy="374400"/>
                  <wp:effectExtent b="0" l="0" r="0" t="0"/>
                  <wp:docPr id="53251057" name="name14296825cda88b65a" descr="immst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5.jpg"/>
                          <pic:cNvPicPr/>
                        </pic:nvPicPr>
                        <pic:blipFill>
                          <a:blip r:embed="rId20726825cda88b6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3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Locking screw balance shafts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ED0097301980-S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1152000" cy="374400"/>
                  <wp:effectExtent b="0" l="0" r="0" t="0"/>
                  <wp:docPr id="92920004" name="name62626825cda89613c" descr="immst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7.jpg"/>
                          <pic:cNvPicPr/>
                        </pic:nvPicPr>
                        <pic:blipFill>
                          <a:blip r:embed="rId54526825cda8961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000" cy="3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3"/>
              </w:rPr>
              <w:drawing>
                <wp:inline distT="0" distB="0" distL="0" distR="0">
                  <wp:extent cx="1252800" cy="367200"/>
                  <wp:effectExtent b="0" l="0" r="0" t="0"/>
                  <wp:docPr id="78883910" name="name37806825cda8a1b49" descr="immst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8.jpg"/>
                          <pic:cNvPicPr/>
                        </pic:nvPicPr>
                        <pic:blipFill>
                          <a:blip r:embed="rId36906825cda8a1b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2800" cy="36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and oil sump manifold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2"/>
              </w:rPr>
              <w:drawing>
                <wp:inline distT="0" distB="0" distL="0" distR="0">
                  <wp:extent cx="1605600" cy="360000"/>
                  <wp:effectExtent b="0" l="0" r="0" t="0"/>
                  <wp:docPr id="17329929" name="name48616825cda8adf54" descr="ST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30.jpg"/>
                          <pic:cNvPicPr/>
                        </pic:nvPicPr>
                        <pic:blipFill>
                          <a:blip r:embed="rId26766825cda8adf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5600" cy="36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Piston n°1 tool positioning prior to injection pump assembly.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ED0014603940-S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ST_34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5"/>
              </w:rPr>
              <w:drawing>
                <wp:inline distT="0" distB="0" distL="0" distR="0">
                  <wp:extent cx="1461600" cy="511200"/>
                  <wp:effectExtent b="0" l="0" r="0" t="0"/>
                  <wp:docPr id="92280041" name="name57166825cda8ba61b" descr="Bloccaggi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loccaggio.png"/>
                          <pic:cNvPicPr/>
                        </pic:nvPicPr>
                        <pic:blipFill>
                          <a:blip r:embed="rId79316825cda8ba6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1600" cy="5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blocking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ED0014604270-S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ST_36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5"/>
              </w:rPr>
              <w:drawing>
                <wp:inline distT="0" distB="0" distL="0" distR="0">
                  <wp:extent cx="1173600" cy="511200"/>
                  <wp:effectExtent b="0" l="0" r="0" t="0"/>
                  <wp:docPr id="68912086" name="name55966825cda8c418a" descr="ST_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36.jpg"/>
                          <pic:cNvPicPr/>
                        </pic:nvPicPr>
                        <pic:blipFill>
                          <a:blip r:embed="rId59786825cda8c41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3600" cy="5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Assembling tool for a gasket on a rocker arm cover (injector seat)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ED0014603830-S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ST_51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18"/>
              </w:rPr>
              <w:drawing>
                <wp:inline distT="0" distB="0" distL="0" distR="0">
                  <wp:extent cx="1440000" cy="309600"/>
                  <wp:effectExtent b="0" l="0" r="0" t="0"/>
                  <wp:docPr id="44750861" name="name44686825cda8d1418" descr="Attrezzo_posizionamento_iniettor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rezzo_posizionamento_iniettori.png"/>
                          <pic:cNvPicPr/>
                        </pic:nvPicPr>
                        <pic:blipFill>
                          <a:blip r:embed="rId92246825cda8d14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Injectors placing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ED0014604310-S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Tab. 13.2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SPECIFIC EQUIPMENT TO PROTECT COMPONENTS OF THE INJECTION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8"/>
              </w:rPr>
              <w:drawing>
                <wp:inline distT="0" distB="0" distL="0" distR="0">
                  <wp:extent cx="1080000" cy="799200"/>
                  <wp:effectExtent b="0" l="0" r="0" t="0"/>
                  <wp:docPr id="59361159" name="name31316825cda8e4bfd" descr="immst_4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a.jpg"/>
                          <pic:cNvPicPr/>
                        </pic:nvPicPr>
                        <pic:blipFill>
                          <a:blip r:embed="rId35556825cda8e4b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9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76"/>
              </w:rPr>
              <w:drawing>
                <wp:inline distT="0" distB="0" distL="0" distR="0">
                  <wp:extent cx="1080000" cy="1029600"/>
                  <wp:effectExtent b="0" l="0" r="0" t="0"/>
                  <wp:docPr id="56730728" name="name18276825cda8eed22" descr="immst_4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b.jpg"/>
                          <pic:cNvPicPr/>
                        </pic:nvPicPr>
                        <pic:blipFill>
                          <a:blip r:embed="rId53916825cda8eed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box with caps to close holes and unions for high-pressure injection circuit components.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ED0082051380-S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5267">
    <w:multiLevelType w:val="hybridMultilevel"/>
    <w:lvl w:ilvl="0" w:tplc="80173938">
      <w:start w:val="1"/>
      <w:numFmt w:val="decimal"/>
      <w:lvlText w:val="%1."/>
      <w:lvlJc w:val="left"/>
      <w:pPr>
        <w:ind w:left="720" w:hanging="360"/>
      </w:pPr>
    </w:lvl>
    <w:lvl w:ilvl="1" w:tplc="80173938" w:tentative="1">
      <w:start w:val="1"/>
      <w:numFmt w:val="lowerLetter"/>
      <w:lvlText w:val="%2."/>
      <w:lvlJc w:val="left"/>
      <w:pPr>
        <w:ind w:left="1440" w:hanging="360"/>
      </w:pPr>
    </w:lvl>
    <w:lvl w:ilvl="2" w:tplc="80173938" w:tentative="1">
      <w:start w:val="1"/>
      <w:numFmt w:val="lowerRoman"/>
      <w:lvlText w:val="%3."/>
      <w:lvlJc w:val="right"/>
      <w:pPr>
        <w:ind w:left="2160" w:hanging="180"/>
      </w:pPr>
    </w:lvl>
    <w:lvl w:ilvl="3" w:tplc="80173938" w:tentative="1">
      <w:start w:val="1"/>
      <w:numFmt w:val="decimal"/>
      <w:lvlText w:val="%4."/>
      <w:lvlJc w:val="left"/>
      <w:pPr>
        <w:ind w:left="2880" w:hanging="360"/>
      </w:pPr>
    </w:lvl>
    <w:lvl w:ilvl="4" w:tplc="80173938" w:tentative="1">
      <w:start w:val="1"/>
      <w:numFmt w:val="lowerLetter"/>
      <w:lvlText w:val="%5."/>
      <w:lvlJc w:val="left"/>
      <w:pPr>
        <w:ind w:left="3600" w:hanging="360"/>
      </w:pPr>
    </w:lvl>
    <w:lvl w:ilvl="5" w:tplc="80173938" w:tentative="1">
      <w:start w:val="1"/>
      <w:numFmt w:val="lowerRoman"/>
      <w:lvlText w:val="%6."/>
      <w:lvlJc w:val="right"/>
      <w:pPr>
        <w:ind w:left="4320" w:hanging="180"/>
      </w:pPr>
    </w:lvl>
    <w:lvl w:ilvl="6" w:tplc="80173938" w:tentative="1">
      <w:start w:val="1"/>
      <w:numFmt w:val="decimal"/>
      <w:lvlText w:val="%7."/>
      <w:lvlJc w:val="left"/>
      <w:pPr>
        <w:ind w:left="5040" w:hanging="360"/>
      </w:pPr>
    </w:lvl>
    <w:lvl w:ilvl="7" w:tplc="80173938" w:tentative="1">
      <w:start w:val="1"/>
      <w:numFmt w:val="lowerLetter"/>
      <w:lvlText w:val="%8."/>
      <w:lvlJc w:val="left"/>
      <w:pPr>
        <w:ind w:left="5760" w:hanging="360"/>
      </w:pPr>
    </w:lvl>
    <w:lvl w:ilvl="8" w:tplc="801739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66">
    <w:multiLevelType w:val="hybridMultilevel"/>
    <w:lvl w:ilvl="0" w:tplc="764340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5266">
    <w:abstractNumId w:val="5266"/>
  </w:num>
  <w:num w:numId="5267">
    <w:abstractNumId w:val="526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04501103" Type="http://schemas.openxmlformats.org/officeDocument/2006/relationships/comments" Target="comments.xml"/><Relationship Id="rId310864982" Type="http://schemas.microsoft.com/office/2011/relationships/commentsExtended" Target="commentsExtended.xml"/><Relationship Id="rId28231334" Type="http://schemas.openxmlformats.org/officeDocument/2006/relationships/image" Target="media/imgrId28231334.jpg"/><Relationship Id="rId95076825cda819d15" Type="http://schemas.openxmlformats.org/officeDocument/2006/relationships/image" Target="media/imgrId95076825cda819d15.jpg"/><Relationship Id="rId49316825cda8246a8" Type="http://schemas.openxmlformats.org/officeDocument/2006/relationships/image" Target="media/imgrId49316825cda8246a8.jpg"/><Relationship Id="rId50786825cda82fb93" Type="http://schemas.openxmlformats.org/officeDocument/2006/relationships/image" Target="media/imgrId50786825cda82fb93.jpg"/><Relationship Id="rId26576825cda83b26f" Type="http://schemas.openxmlformats.org/officeDocument/2006/relationships/image" Target="media/imgrId26576825cda83b26f.jpg"/><Relationship Id="rId84726825cda846b02" Type="http://schemas.openxmlformats.org/officeDocument/2006/relationships/image" Target="media/imgrId84726825cda846b02.jpg"/><Relationship Id="rId31496825cda8526e2" Type="http://schemas.openxmlformats.org/officeDocument/2006/relationships/image" Target="media/imgrId31496825cda8526e2.jpg"/><Relationship Id="rId14166825cda85d688" Type="http://schemas.openxmlformats.org/officeDocument/2006/relationships/image" Target="media/imgrId14166825cda85d688.jpg"/><Relationship Id="rId27916825cda868bd6" Type="http://schemas.openxmlformats.org/officeDocument/2006/relationships/image" Target="media/imgrId27916825cda868bd6.jpg"/><Relationship Id="rId96566825cda873d3a" Type="http://schemas.openxmlformats.org/officeDocument/2006/relationships/image" Target="media/imgrId96566825cda873d3a.jpg"/><Relationship Id="rId35516825cda87f66a" Type="http://schemas.openxmlformats.org/officeDocument/2006/relationships/image" Target="media/imgrId35516825cda87f66a.jpg"/><Relationship Id="rId20726825cda88b656" Type="http://schemas.openxmlformats.org/officeDocument/2006/relationships/image" Target="media/imgrId20726825cda88b656.jpg"/><Relationship Id="rId54526825cda896137" Type="http://schemas.openxmlformats.org/officeDocument/2006/relationships/image" Target="media/imgrId54526825cda896137.jpg"/><Relationship Id="rId36906825cda8a1b45" Type="http://schemas.openxmlformats.org/officeDocument/2006/relationships/image" Target="media/imgrId36906825cda8a1b45.jpg"/><Relationship Id="rId26766825cda8adf50" Type="http://schemas.openxmlformats.org/officeDocument/2006/relationships/image" Target="media/imgrId26766825cda8adf50.jpg"/><Relationship Id="rId79316825cda8ba617" Type="http://schemas.openxmlformats.org/officeDocument/2006/relationships/image" Target="media/imgrId79316825cda8ba617.png"/><Relationship Id="rId59786825cda8c4186" Type="http://schemas.openxmlformats.org/officeDocument/2006/relationships/image" Target="media/imgrId59786825cda8c4186.jpg"/><Relationship Id="rId92246825cda8d1414" Type="http://schemas.openxmlformats.org/officeDocument/2006/relationships/image" Target="media/imgrId92246825cda8d1414.png"/><Relationship Id="rId35556825cda8e4bf9" Type="http://schemas.openxmlformats.org/officeDocument/2006/relationships/image" Target="media/imgrId35556825cda8e4bf9.jpg"/><Relationship Id="rId53916825cda8eed1d" Type="http://schemas.openxmlformats.org/officeDocument/2006/relationships/image" Target="media/imgrId53916825cda8eed1d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8231334" Type="http://schemas.openxmlformats.org/officeDocument/2006/relationships/image" Target="media/imgrId2823133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8231334" Type="http://schemas.openxmlformats.org/officeDocument/2006/relationships/image" Target="media/imgrId2823133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8231334" Type="http://schemas.openxmlformats.org/officeDocument/2006/relationships/image" Target="media/imgrId2823133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8231334" Type="http://schemas.openxmlformats.org/officeDocument/2006/relationships/image" Target="media/imgrId2823133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8231334" Type="http://schemas.openxmlformats.org/officeDocument/2006/relationships/image" Target="media/imgrId2823133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8231334" Type="http://schemas.openxmlformats.org/officeDocument/2006/relationships/image" Target="media/imgrId2823133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