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7079625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838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328909" w:name="ctxt"/>
    <w:bookmarkEnd w:id="2332890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70547513" name="name995560d2f97aa44b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19260d2f97aa4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921360d2f97aa46e9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28547637" name="name350960d2f97ab726e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113660d2f97ab7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2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2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2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0253271" name="name118260d2f97acdd5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72960d2f97acd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8274975" name="name269760d2f97ae3b40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642960d2f97ae3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72834354" name="name702160d2f97b0549e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222460d2f97b05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2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2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2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61266831" name="name811160d2f97b17dcf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162560d2f97b17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924071" name="name863460d2f97b29b80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0d2f97b29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2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2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5530724" name="name293760d2f97b38578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443660d2f97b38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51956428" name="name723960d2f97b4bd10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765560d2f97b4b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53755" name="name513260d2f97b5d9c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2060d2f97b5d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201660d2f97b5d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40807" name="name987060d2f97b6d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660d2f97b6d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39560d2f97b6d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8983612" name="name192760d2f97b7fec1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758360d2f97b7f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9910233" name="name749860d2f97b92540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34160d2f97b92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97460d2f97b92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4809308" name="name662460d2f97ba3f0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92960d2f97ba3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26660d2f97ba4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0856731" name="name591160d2f97bbb398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430260d2f97bbb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57212062" name="name261160d2f97bd22ca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751360d2f97bd2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97425" name="name724160d2f97be1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460d2f97be1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04660d2f97be2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36416" name="name628060d2f97befc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2760d2f97bef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63160d2f97bef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67234" name="name842060d2f97c0bd9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1960d2f97c0b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269560d2f97c0c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43472" name="name422260d2f97c1c6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0260d2f97c1c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57726530" name="name445660d2f97c2f0cd" descr="Cap_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.png"/>
                          <pic:cNvPicPr/>
                        </pic:nvPicPr>
                        <pic:blipFill>
                          <a:blip r:embed="rId588260d2f97c2f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4569550" name="name816760d2f97c44f3c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391960d2f97c44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95903012" name="name880860d2f97c55bc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94260d2f97c55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303560d2f97c56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1063305" name="name892360d2f97c6648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18460d2f97c66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783660d2f97c66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2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2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796389" name="name679760d2f97c78487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861860d2f97c78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0599597" name="name526260d2f97c89ca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11560d2f97c89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804260d2f97c8a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874760d2f97c8a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564160d2f97c8b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693160d2f97c8b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 Si consigliano i seguenti additivi: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DEFA Fluid Plus (Pakelo Lubrificanti),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Diesel Treatment (Green Star),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Top Diesel (Bardhal),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STP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®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Diesel Fuel Injector Treatment.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2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2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189560d2f97c8d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4179741" name="name730260d2f97ca067f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781660d2f97ca0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2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593060d2f97ca0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2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407060d2f97ca0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2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646960d2f97ca1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225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554">
    <w:multiLevelType w:val="hybridMultilevel"/>
    <w:lvl w:ilvl="0" w:tplc="12882701">
      <w:start w:val="1"/>
      <w:numFmt w:val="decimal"/>
      <w:lvlText w:val="%1."/>
      <w:lvlJc w:val="left"/>
      <w:pPr>
        <w:ind w:left="720" w:hanging="360"/>
      </w:pPr>
    </w:lvl>
    <w:lvl w:ilvl="1" w:tplc="12882701" w:tentative="1">
      <w:start w:val="1"/>
      <w:numFmt w:val="lowerLetter"/>
      <w:lvlText w:val="%2."/>
      <w:lvlJc w:val="left"/>
      <w:pPr>
        <w:ind w:left="1440" w:hanging="360"/>
      </w:pPr>
    </w:lvl>
    <w:lvl w:ilvl="2" w:tplc="12882701" w:tentative="1">
      <w:start w:val="1"/>
      <w:numFmt w:val="lowerRoman"/>
      <w:lvlText w:val="%3."/>
      <w:lvlJc w:val="right"/>
      <w:pPr>
        <w:ind w:left="2160" w:hanging="180"/>
      </w:pPr>
    </w:lvl>
    <w:lvl w:ilvl="3" w:tplc="12882701" w:tentative="1">
      <w:start w:val="1"/>
      <w:numFmt w:val="decimal"/>
      <w:lvlText w:val="%4."/>
      <w:lvlJc w:val="left"/>
      <w:pPr>
        <w:ind w:left="2880" w:hanging="360"/>
      </w:pPr>
    </w:lvl>
    <w:lvl w:ilvl="4" w:tplc="12882701" w:tentative="1">
      <w:start w:val="1"/>
      <w:numFmt w:val="lowerLetter"/>
      <w:lvlText w:val="%5."/>
      <w:lvlJc w:val="left"/>
      <w:pPr>
        <w:ind w:left="3600" w:hanging="360"/>
      </w:pPr>
    </w:lvl>
    <w:lvl w:ilvl="5" w:tplc="12882701" w:tentative="1">
      <w:start w:val="1"/>
      <w:numFmt w:val="lowerRoman"/>
      <w:lvlText w:val="%6."/>
      <w:lvlJc w:val="right"/>
      <w:pPr>
        <w:ind w:left="4320" w:hanging="180"/>
      </w:pPr>
    </w:lvl>
    <w:lvl w:ilvl="6" w:tplc="12882701" w:tentative="1">
      <w:start w:val="1"/>
      <w:numFmt w:val="decimal"/>
      <w:lvlText w:val="%7."/>
      <w:lvlJc w:val="left"/>
      <w:pPr>
        <w:ind w:left="5040" w:hanging="360"/>
      </w:pPr>
    </w:lvl>
    <w:lvl w:ilvl="7" w:tplc="12882701" w:tentative="1">
      <w:start w:val="1"/>
      <w:numFmt w:val="lowerLetter"/>
      <w:lvlText w:val="%8."/>
      <w:lvlJc w:val="left"/>
      <w:pPr>
        <w:ind w:left="5760" w:hanging="360"/>
      </w:pPr>
    </w:lvl>
    <w:lvl w:ilvl="8" w:tplc="12882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3">
    <w:multiLevelType w:val="hybridMultilevel"/>
    <w:lvl w:ilvl="0" w:tplc="69279940">
      <w:start w:val="1"/>
      <w:numFmt w:val="decimal"/>
      <w:lvlText w:val="%1."/>
      <w:lvlJc w:val="left"/>
      <w:pPr>
        <w:ind w:left="720" w:hanging="360"/>
      </w:pPr>
    </w:lvl>
    <w:lvl w:ilvl="1" w:tplc="69279940" w:tentative="1">
      <w:start w:val="1"/>
      <w:numFmt w:val="lowerLetter"/>
      <w:lvlText w:val="%2."/>
      <w:lvlJc w:val="left"/>
      <w:pPr>
        <w:ind w:left="1440" w:hanging="360"/>
      </w:pPr>
    </w:lvl>
    <w:lvl w:ilvl="2" w:tplc="69279940" w:tentative="1">
      <w:start w:val="1"/>
      <w:numFmt w:val="lowerRoman"/>
      <w:lvlText w:val="%3."/>
      <w:lvlJc w:val="right"/>
      <w:pPr>
        <w:ind w:left="2160" w:hanging="180"/>
      </w:pPr>
    </w:lvl>
    <w:lvl w:ilvl="3" w:tplc="69279940" w:tentative="1">
      <w:start w:val="1"/>
      <w:numFmt w:val="decimal"/>
      <w:lvlText w:val="%4."/>
      <w:lvlJc w:val="left"/>
      <w:pPr>
        <w:ind w:left="2880" w:hanging="360"/>
      </w:pPr>
    </w:lvl>
    <w:lvl w:ilvl="4" w:tplc="69279940" w:tentative="1">
      <w:start w:val="1"/>
      <w:numFmt w:val="lowerLetter"/>
      <w:lvlText w:val="%5."/>
      <w:lvlJc w:val="left"/>
      <w:pPr>
        <w:ind w:left="3600" w:hanging="360"/>
      </w:pPr>
    </w:lvl>
    <w:lvl w:ilvl="5" w:tplc="69279940" w:tentative="1">
      <w:start w:val="1"/>
      <w:numFmt w:val="lowerRoman"/>
      <w:lvlText w:val="%6."/>
      <w:lvlJc w:val="right"/>
      <w:pPr>
        <w:ind w:left="4320" w:hanging="180"/>
      </w:pPr>
    </w:lvl>
    <w:lvl w:ilvl="6" w:tplc="69279940" w:tentative="1">
      <w:start w:val="1"/>
      <w:numFmt w:val="decimal"/>
      <w:lvlText w:val="%7."/>
      <w:lvlJc w:val="left"/>
      <w:pPr>
        <w:ind w:left="5040" w:hanging="360"/>
      </w:pPr>
    </w:lvl>
    <w:lvl w:ilvl="7" w:tplc="69279940" w:tentative="1">
      <w:start w:val="1"/>
      <w:numFmt w:val="lowerLetter"/>
      <w:lvlText w:val="%8."/>
      <w:lvlJc w:val="left"/>
      <w:pPr>
        <w:ind w:left="5760" w:hanging="360"/>
      </w:pPr>
    </w:lvl>
    <w:lvl w:ilvl="8" w:tplc="6927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2">
    <w:multiLevelType w:val="hybridMultilevel"/>
    <w:lvl w:ilvl="0" w:tplc="83832879">
      <w:start w:val="1"/>
      <w:numFmt w:val="decimal"/>
      <w:lvlText w:val="%1."/>
      <w:lvlJc w:val="left"/>
      <w:pPr>
        <w:ind w:left="720" w:hanging="360"/>
      </w:pPr>
    </w:lvl>
    <w:lvl w:ilvl="1" w:tplc="83832879" w:tentative="1">
      <w:start w:val="1"/>
      <w:numFmt w:val="lowerLetter"/>
      <w:lvlText w:val="%2."/>
      <w:lvlJc w:val="left"/>
      <w:pPr>
        <w:ind w:left="1440" w:hanging="360"/>
      </w:pPr>
    </w:lvl>
    <w:lvl w:ilvl="2" w:tplc="83832879" w:tentative="1">
      <w:start w:val="1"/>
      <w:numFmt w:val="lowerRoman"/>
      <w:lvlText w:val="%3."/>
      <w:lvlJc w:val="right"/>
      <w:pPr>
        <w:ind w:left="2160" w:hanging="180"/>
      </w:pPr>
    </w:lvl>
    <w:lvl w:ilvl="3" w:tplc="83832879" w:tentative="1">
      <w:start w:val="1"/>
      <w:numFmt w:val="decimal"/>
      <w:lvlText w:val="%4."/>
      <w:lvlJc w:val="left"/>
      <w:pPr>
        <w:ind w:left="2880" w:hanging="360"/>
      </w:pPr>
    </w:lvl>
    <w:lvl w:ilvl="4" w:tplc="83832879" w:tentative="1">
      <w:start w:val="1"/>
      <w:numFmt w:val="lowerLetter"/>
      <w:lvlText w:val="%5."/>
      <w:lvlJc w:val="left"/>
      <w:pPr>
        <w:ind w:left="3600" w:hanging="360"/>
      </w:pPr>
    </w:lvl>
    <w:lvl w:ilvl="5" w:tplc="83832879" w:tentative="1">
      <w:start w:val="1"/>
      <w:numFmt w:val="lowerRoman"/>
      <w:lvlText w:val="%6."/>
      <w:lvlJc w:val="right"/>
      <w:pPr>
        <w:ind w:left="4320" w:hanging="180"/>
      </w:pPr>
    </w:lvl>
    <w:lvl w:ilvl="6" w:tplc="83832879" w:tentative="1">
      <w:start w:val="1"/>
      <w:numFmt w:val="decimal"/>
      <w:lvlText w:val="%7."/>
      <w:lvlJc w:val="left"/>
      <w:pPr>
        <w:ind w:left="5040" w:hanging="360"/>
      </w:pPr>
    </w:lvl>
    <w:lvl w:ilvl="7" w:tplc="83832879" w:tentative="1">
      <w:start w:val="1"/>
      <w:numFmt w:val="lowerLetter"/>
      <w:lvlText w:val="%8."/>
      <w:lvlJc w:val="left"/>
      <w:pPr>
        <w:ind w:left="5760" w:hanging="360"/>
      </w:pPr>
    </w:lvl>
    <w:lvl w:ilvl="8" w:tplc="83832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1">
    <w:multiLevelType w:val="hybridMultilevel"/>
    <w:lvl w:ilvl="0" w:tplc="78131509">
      <w:start w:val="1"/>
      <w:numFmt w:val="decimal"/>
      <w:lvlText w:val="%1."/>
      <w:lvlJc w:val="left"/>
      <w:pPr>
        <w:ind w:left="720" w:hanging="360"/>
      </w:pPr>
    </w:lvl>
    <w:lvl w:ilvl="1" w:tplc="78131509" w:tentative="1">
      <w:start w:val="1"/>
      <w:numFmt w:val="lowerLetter"/>
      <w:lvlText w:val="%2."/>
      <w:lvlJc w:val="left"/>
      <w:pPr>
        <w:ind w:left="1440" w:hanging="360"/>
      </w:pPr>
    </w:lvl>
    <w:lvl w:ilvl="2" w:tplc="78131509" w:tentative="1">
      <w:start w:val="1"/>
      <w:numFmt w:val="lowerRoman"/>
      <w:lvlText w:val="%3."/>
      <w:lvlJc w:val="right"/>
      <w:pPr>
        <w:ind w:left="2160" w:hanging="180"/>
      </w:pPr>
    </w:lvl>
    <w:lvl w:ilvl="3" w:tplc="78131509" w:tentative="1">
      <w:start w:val="1"/>
      <w:numFmt w:val="decimal"/>
      <w:lvlText w:val="%4."/>
      <w:lvlJc w:val="left"/>
      <w:pPr>
        <w:ind w:left="2880" w:hanging="360"/>
      </w:pPr>
    </w:lvl>
    <w:lvl w:ilvl="4" w:tplc="78131509" w:tentative="1">
      <w:start w:val="1"/>
      <w:numFmt w:val="lowerLetter"/>
      <w:lvlText w:val="%5."/>
      <w:lvlJc w:val="left"/>
      <w:pPr>
        <w:ind w:left="3600" w:hanging="360"/>
      </w:pPr>
    </w:lvl>
    <w:lvl w:ilvl="5" w:tplc="78131509" w:tentative="1">
      <w:start w:val="1"/>
      <w:numFmt w:val="lowerRoman"/>
      <w:lvlText w:val="%6."/>
      <w:lvlJc w:val="right"/>
      <w:pPr>
        <w:ind w:left="4320" w:hanging="180"/>
      </w:pPr>
    </w:lvl>
    <w:lvl w:ilvl="6" w:tplc="78131509" w:tentative="1">
      <w:start w:val="1"/>
      <w:numFmt w:val="decimal"/>
      <w:lvlText w:val="%7."/>
      <w:lvlJc w:val="left"/>
      <w:pPr>
        <w:ind w:left="5040" w:hanging="360"/>
      </w:pPr>
    </w:lvl>
    <w:lvl w:ilvl="7" w:tplc="78131509" w:tentative="1">
      <w:start w:val="1"/>
      <w:numFmt w:val="lowerLetter"/>
      <w:lvlText w:val="%8."/>
      <w:lvlJc w:val="left"/>
      <w:pPr>
        <w:ind w:left="5760" w:hanging="360"/>
      </w:pPr>
    </w:lvl>
    <w:lvl w:ilvl="8" w:tplc="7813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0">
    <w:multiLevelType w:val="hybridMultilevel"/>
    <w:lvl w:ilvl="0" w:tplc="18401379">
      <w:start w:val="1"/>
      <w:numFmt w:val="decimal"/>
      <w:lvlText w:val="%1."/>
      <w:lvlJc w:val="left"/>
      <w:pPr>
        <w:ind w:left="720" w:hanging="360"/>
      </w:pPr>
    </w:lvl>
    <w:lvl w:ilvl="1" w:tplc="18401379" w:tentative="1">
      <w:start w:val="1"/>
      <w:numFmt w:val="lowerLetter"/>
      <w:lvlText w:val="%2."/>
      <w:lvlJc w:val="left"/>
      <w:pPr>
        <w:ind w:left="1440" w:hanging="360"/>
      </w:pPr>
    </w:lvl>
    <w:lvl w:ilvl="2" w:tplc="18401379" w:tentative="1">
      <w:start w:val="1"/>
      <w:numFmt w:val="lowerRoman"/>
      <w:lvlText w:val="%3."/>
      <w:lvlJc w:val="right"/>
      <w:pPr>
        <w:ind w:left="2160" w:hanging="180"/>
      </w:pPr>
    </w:lvl>
    <w:lvl w:ilvl="3" w:tplc="18401379" w:tentative="1">
      <w:start w:val="1"/>
      <w:numFmt w:val="decimal"/>
      <w:lvlText w:val="%4."/>
      <w:lvlJc w:val="left"/>
      <w:pPr>
        <w:ind w:left="2880" w:hanging="360"/>
      </w:pPr>
    </w:lvl>
    <w:lvl w:ilvl="4" w:tplc="18401379" w:tentative="1">
      <w:start w:val="1"/>
      <w:numFmt w:val="lowerLetter"/>
      <w:lvlText w:val="%5."/>
      <w:lvlJc w:val="left"/>
      <w:pPr>
        <w:ind w:left="3600" w:hanging="360"/>
      </w:pPr>
    </w:lvl>
    <w:lvl w:ilvl="5" w:tplc="18401379" w:tentative="1">
      <w:start w:val="1"/>
      <w:numFmt w:val="lowerRoman"/>
      <w:lvlText w:val="%6."/>
      <w:lvlJc w:val="right"/>
      <w:pPr>
        <w:ind w:left="4320" w:hanging="180"/>
      </w:pPr>
    </w:lvl>
    <w:lvl w:ilvl="6" w:tplc="18401379" w:tentative="1">
      <w:start w:val="1"/>
      <w:numFmt w:val="decimal"/>
      <w:lvlText w:val="%7."/>
      <w:lvlJc w:val="left"/>
      <w:pPr>
        <w:ind w:left="5040" w:hanging="360"/>
      </w:pPr>
    </w:lvl>
    <w:lvl w:ilvl="7" w:tplc="18401379" w:tentative="1">
      <w:start w:val="1"/>
      <w:numFmt w:val="lowerLetter"/>
      <w:lvlText w:val="%8."/>
      <w:lvlJc w:val="left"/>
      <w:pPr>
        <w:ind w:left="5760" w:hanging="360"/>
      </w:pPr>
    </w:lvl>
    <w:lvl w:ilvl="8" w:tplc="1840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9">
    <w:multiLevelType w:val="hybridMultilevel"/>
    <w:lvl w:ilvl="0" w:tplc="14741322">
      <w:start w:val="1"/>
      <w:numFmt w:val="decimal"/>
      <w:lvlText w:val="%1."/>
      <w:lvlJc w:val="left"/>
      <w:pPr>
        <w:ind w:left="720" w:hanging="360"/>
      </w:pPr>
    </w:lvl>
    <w:lvl w:ilvl="1" w:tplc="14741322" w:tentative="1">
      <w:start w:val="1"/>
      <w:numFmt w:val="lowerLetter"/>
      <w:lvlText w:val="%2."/>
      <w:lvlJc w:val="left"/>
      <w:pPr>
        <w:ind w:left="1440" w:hanging="360"/>
      </w:pPr>
    </w:lvl>
    <w:lvl w:ilvl="2" w:tplc="14741322" w:tentative="1">
      <w:start w:val="1"/>
      <w:numFmt w:val="lowerRoman"/>
      <w:lvlText w:val="%3."/>
      <w:lvlJc w:val="right"/>
      <w:pPr>
        <w:ind w:left="2160" w:hanging="180"/>
      </w:pPr>
    </w:lvl>
    <w:lvl w:ilvl="3" w:tplc="14741322" w:tentative="1">
      <w:start w:val="1"/>
      <w:numFmt w:val="decimal"/>
      <w:lvlText w:val="%4."/>
      <w:lvlJc w:val="left"/>
      <w:pPr>
        <w:ind w:left="2880" w:hanging="360"/>
      </w:pPr>
    </w:lvl>
    <w:lvl w:ilvl="4" w:tplc="14741322" w:tentative="1">
      <w:start w:val="1"/>
      <w:numFmt w:val="lowerLetter"/>
      <w:lvlText w:val="%5."/>
      <w:lvlJc w:val="left"/>
      <w:pPr>
        <w:ind w:left="3600" w:hanging="360"/>
      </w:pPr>
    </w:lvl>
    <w:lvl w:ilvl="5" w:tplc="14741322" w:tentative="1">
      <w:start w:val="1"/>
      <w:numFmt w:val="lowerRoman"/>
      <w:lvlText w:val="%6."/>
      <w:lvlJc w:val="right"/>
      <w:pPr>
        <w:ind w:left="4320" w:hanging="180"/>
      </w:pPr>
    </w:lvl>
    <w:lvl w:ilvl="6" w:tplc="14741322" w:tentative="1">
      <w:start w:val="1"/>
      <w:numFmt w:val="decimal"/>
      <w:lvlText w:val="%7."/>
      <w:lvlJc w:val="left"/>
      <w:pPr>
        <w:ind w:left="5040" w:hanging="360"/>
      </w:pPr>
    </w:lvl>
    <w:lvl w:ilvl="7" w:tplc="14741322" w:tentative="1">
      <w:start w:val="1"/>
      <w:numFmt w:val="lowerLetter"/>
      <w:lvlText w:val="%8."/>
      <w:lvlJc w:val="left"/>
      <w:pPr>
        <w:ind w:left="5760" w:hanging="360"/>
      </w:pPr>
    </w:lvl>
    <w:lvl w:ilvl="8" w:tplc="1474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8">
    <w:multiLevelType w:val="hybridMultilevel"/>
    <w:lvl w:ilvl="0" w:tplc="94396986">
      <w:start w:val="1"/>
      <w:numFmt w:val="decimal"/>
      <w:lvlText w:val="%1."/>
      <w:lvlJc w:val="left"/>
      <w:pPr>
        <w:ind w:left="720" w:hanging="360"/>
      </w:pPr>
    </w:lvl>
    <w:lvl w:ilvl="1" w:tplc="94396986" w:tentative="1">
      <w:start w:val="1"/>
      <w:numFmt w:val="lowerLetter"/>
      <w:lvlText w:val="%2."/>
      <w:lvlJc w:val="left"/>
      <w:pPr>
        <w:ind w:left="1440" w:hanging="360"/>
      </w:pPr>
    </w:lvl>
    <w:lvl w:ilvl="2" w:tplc="94396986" w:tentative="1">
      <w:start w:val="1"/>
      <w:numFmt w:val="lowerRoman"/>
      <w:lvlText w:val="%3."/>
      <w:lvlJc w:val="right"/>
      <w:pPr>
        <w:ind w:left="2160" w:hanging="180"/>
      </w:pPr>
    </w:lvl>
    <w:lvl w:ilvl="3" w:tplc="94396986" w:tentative="1">
      <w:start w:val="1"/>
      <w:numFmt w:val="decimal"/>
      <w:lvlText w:val="%4."/>
      <w:lvlJc w:val="left"/>
      <w:pPr>
        <w:ind w:left="2880" w:hanging="360"/>
      </w:pPr>
    </w:lvl>
    <w:lvl w:ilvl="4" w:tplc="94396986" w:tentative="1">
      <w:start w:val="1"/>
      <w:numFmt w:val="lowerLetter"/>
      <w:lvlText w:val="%5."/>
      <w:lvlJc w:val="left"/>
      <w:pPr>
        <w:ind w:left="3600" w:hanging="360"/>
      </w:pPr>
    </w:lvl>
    <w:lvl w:ilvl="5" w:tplc="94396986" w:tentative="1">
      <w:start w:val="1"/>
      <w:numFmt w:val="lowerRoman"/>
      <w:lvlText w:val="%6."/>
      <w:lvlJc w:val="right"/>
      <w:pPr>
        <w:ind w:left="4320" w:hanging="180"/>
      </w:pPr>
    </w:lvl>
    <w:lvl w:ilvl="6" w:tplc="94396986" w:tentative="1">
      <w:start w:val="1"/>
      <w:numFmt w:val="decimal"/>
      <w:lvlText w:val="%7."/>
      <w:lvlJc w:val="left"/>
      <w:pPr>
        <w:ind w:left="5040" w:hanging="360"/>
      </w:pPr>
    </w:lvl>
    <w:lvl w:ilvl="7" w:tplc="94396986" w:tentative="1">
      <w:start w:val="1"/>
      <w:numFmt w:val="lowerLetter"/>
      <w:lvlText w:val="%8."/>
      <w:lvlJc w:val="left"/>
      <w:pPr>
        <w:ind w:left="5760" w:hanging="360"/>
      </w:pPr>
    </w:lvl>
    <w:lvl w:ilvl="8" w:tplc="9439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7">
    <w:multiLevelType w:val="hybridMultilevel"/>
    <w:lvl w:ilvl="0" w:tplc="74797252">
      <w:start w:val="1"/>
      <w:numFmt w:val="decimal"/>
      <w:lvlText w:val="%1."/>
      <w:lvlJc w:val="left"/>
      <w:pPr>
        <w:ind w:left="720" w:hanging="360"/>
      </w:pPr>
    </w:lvl>
    <w:lvl w:ilvl="1" w:tplc="74797252" w:tentative="1">
      <w:start w:val="1"/>
      <w:numFmt w:val="lowerLetter"/>
      <w:lvlText w:val="%2."/>
      <w:lvlJc w:val="left"/>
      <w:pPr>
        <w:ind w:left="1440" w:hanging="360"/>
      </w:pPr>
    </w:lvl>
    <w:lvl w:ilvl="2" w:tplc="74797252" w:tentative="1">
      <w:start w:val="1"/>
      <w:numFmt w:val="lowerRoman"/>
      <w:lvlText w:val="%3."/>
      <w:lvlJc w:val="right"/>
      <w:pPr>
        <w:ind w:left="2160" w:hanging="180"/>
      </w:pPr>
    </w:lvl>
    <w:lvl w:ilvl="3" w:tplc="74797252" w:tentative="1">
      <w:start w:val="1"/>
      <w:numFmt w:val="decimal"/>
      <w:lvlText w:val="%4."/>
      <w:lvlJc w:val="left"/>
      <w:pPr>
        <w:ind w:left="2880" w:hanging="360"/>
      </w:pPr>
    </w:lvl>
    <w:lvl w:ilvl="4" w:tplc="74797252" w:tentative="1">
      <w:start w:val="1"/>
      <w:numFmt w:val="lowerLetter"/>
      <w:lvlText w:val="%5."/>
      <w:lvlJc w:val="left"/>
      <w:pPr>
        <w:ind w:left="3600" w:hanging="360"/>
      </w:pPr>
    </w:lvl>
    <w:lvl w:ilvl="5" w:tplc="74797252" w:tentative="1">
      <w:start w:val="1"/>
      <w:numFmt w:val="lowerRoman"/>
      <w:lvlText w:val="%6."/>
      <w:lvlJc w:val="right"/>
      <w:pPr>
        <w:ind w:left="4320" w:hanging="180"/>
      </w:pPr>
    </w:lvl>
    <w:lvl w:ilvl="6" w:tplc="74797252" w:tentative="1">
      <w:start w:val="1"/>
      <w:numFmt w:val="decimal"/>
      <w:lvlText w:val="%7."/>
      <w:lvlJc w:val="left"/>
      <w:pPr>
        <w:ind w:left="5040" w:hanging="360"/>
      </w:pPr>
    </w:lvl>
    <w:lvl w:ilvl="7" w:tplc="74797252" w:tentative="1">
      <w:start w:val="1"/>
      <w:numFmt w:val="lowerLetter"/>
      <w:lvlText w:val="%8."/>
      <w:lvlJc w:val="left"/>
      <w:pPr>
        <w:ind w:left="5760" w:hanging="360"/>
      </w:pPr>
    </w:lvl>
    <w:lvl w:ilvl="8" w:tplc="74797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6">
    <w:multiLevelType w:val="hybridMultilevel"/>
    <w:lvl w:ilvl="0" w:tplc="94330635">
      <w:start w:val="1"/>
      <w:numFmt w:val="decimal"/>
      <w:lvlText w:val="%1."/>
      <w:lvlJc w:val="left"/>
      <w:pPr>
        <w:ind w:left="720" w:hanging="360"/>
      </w:pPr>
    </w:lvl>
    <w:lvl w:ilvl="1" w:tplc="94330635" w:tentative="1">
      <w:start w:val="1"/>
      <w:numFmt w:val="lowerLetter"/>
      <w:lvlText w:val="%2."/>
      <w:lvlJc w:val="left"/>
      <w:pPr>
        <w:ind w:left="1440" w:hanging="360"/>
      </w:pPr>
    </w:lvl>
    <w:lvl w:ilvl="2" w:tplc="94330635" w:tentative="1">
      <w:start w:val="1"/>
      <w:numFmt w:val="lowerRoman"/>
      <w:lvlText w:val="%3."/>
      <w:lvlJc w:val="right"/>
      <w:pPr>
        <w:ind w:left="2160" w:hanging="180"/>
      </w:pPr>
    </w:lvl>
    <w:lvl w:ilvl="3" w:tplc="94330635" w:tentative="1">
      <w:start w:val="1"/>
      <w:numFmt w:val="decimal"/>
      <w:lvlText w:val="%4."/>
      <w:lvlJc w:val="left"/>
      <w:pPr>
        <w:ind w:left="2880" w:hanging="360"/>
      </w:pPr>
    </w:lvl>
    <w:lvl w:ilvl="4" w:tplc="94330635" w:tentative="1">
      <w:start w:val="1"/>
      <w:numFmt w:val="lowerLetter"/>
      <w:lvlText w:val="%5."/>
      <w:lvlJc w:val="left"/>
      <w:pPr>
        <w:ind w:left="3600" w:hanging="360"/>
      </w:pPr>
    </w:lvl>
    <w:lvl w:ilvl="5" w:tplc="94330635" w:tentative="1">
      <w:start w:val="1"/>
      <w:numFmt w:val="lowerRoman"/>
      <w:lvlText w:val="%6."/>
      <w:lvlJc w:val="right"/>
      <w:pPr>
        <w:ind w:left="4320" w:hanging="180"/>
      </w:pPr>
    </w:lvl>
    <w:lvl w:ilvl="6" w:tplc="94330635" w:tentative="1">
      <w:start w:val="1"/>
      <w:numFmt w:val="decimal"/>
      <w:lvlText w:val="%7."/>
      <w:lvlJc w:val="left"/>
      <w:pPr>
        <w:ind w:left="5040" w:hanging="360"/>
      </w:pPr>
    </w:lvl>
    <w:lvl w:ilvl="7" w:tplc="94330635" w:tentative="1">
      <w:start w:val="1"/>
      <w:numFmt w:val="lowerLetter"/>
      <w:lvlText w:val="%8."/>
      <w:lvlJc w:val="left"/>
      <w:pPr>
        <w:ind w:left="5760" w:hanging="360"/>
      </w:pPr>
    </w:lvl>
    <w:lvl w:ilvl="8" w:tplc="9433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5">
    <w:multiLevelType w:val="hybridMultilevel"/>
    <w:lvl w:ilvl="0" w:tplc="39943697">
      <w:start w:val="1"/>
      <w:numFmt w:val="decimal"/>
      <w:lvlText w:val="%1."/>
      <w:lvlJc w:val="left"/>
      <w:pPr>
        <w:ind w:left="720" w:hanging="360"/>
      </w:pPr>
    </w:lvl>
    <w:lvl w:ilvl="1" w:tplc="39943697" w:tentative="1">
      <w:start w:val="1"/>
      <w:numFmt w:val="lowerLetter"/>
      <w:lvlText w:val="%2."/>
      <w:lvlJc w:val="left"/>
      <w:pPr>
        <w:ind w:left="1440" w:hanging="360"/>
      </w:pPr>
    </w:lvl>
    <w:lvl w:ilvl="2" w:tplc="39943697" w:tentative="1">
      <w:start w:val="1"/>
      <w:numFmt w:val="lowerRoman"/>
      <w:lvlText w:val="%3."/>
      <w:lvlJc w:val="right"/>
      <w:pPr>
        <w:ind w:left="2160" w:hanging="180"/>
      </w:pPr>
    </w:lvl>
    <w:lvl w:ilvl="3" w:tplc="39943697" w:tentative="1">
      <w:start w:val="1"/>
      <w:numFmt w:val="decimal"/>
      <w:lvlText w:val="%4."/>
      <w:lvlJc w:val="left"/>
      <w:pPr>
        <w:ind w:left="2880" w:hanging="360"/>
      </w:pPr>
    </w:lvl>
    <w:lvl w:ilvl="4" w:tplc="39943697" w:tentative="1">
      <w:start w:val="1"/>
      <w:numFmt w:val="lowerLetter"/>
      <w:lvlText w:val="%5."/>
      <w:lvlJc w:val="left"/>
      <w:pPr>
        <w:ind w:left="3600" w:hanging="360"/>
      </w:pPr>
    </w:lvl>
    <w:lvl w:ilvl="5" w:tplc="39943697" w:tentative="1">
      <w:start w:val="1"/>
      <w:numFmt w:val="lowerRoman"/>
      <w:lvlText w:val="%6."/>
      <w:lvlJc w:val="right"/>
      <w:pPr>
        <w:ind w:left="4320" w:hanging="180"/>
      </w:pPr>
    </w:lvl>
    <w:lvl w:ilvl="6" w:tplc="39943697" w:tentative="1">
      <w:start w:val="1"/>
      <w:numFmt w:val="decimal"/>
      <w:lvlText w:val="%7."/>
      <w:lvlJc w:val="left"/>
      <w:pPr>
        <w:ind w:left="5040" w:hanging="360"/>
      </w:pPr>
    </w:lvl>
    <w:lvl w:ilvl="7" w:tplc="39943697" w:tentative="1">
      <w:start w:val="1"/>
      <w:numFmt w:val="lowerLetter"/>
      <w:lvlText w:val="%8."/>
      <w:lvlJc w:val="left"/>
      <w:pPr>
        <w:ind w:left="5760" w:hanging="360"/>
      </w:pPr>
    </w:lvl>
    <w:lvl w:ilvl="8" w:tplc="39943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4">
    <w:multiLevelType w:val="hybridMultilevel"/>
    <w:lvl w:ilvl="0" w:tplc="38290783">
      <w:start w:val="1"/>
      <w:numFmt w:val="decimal"/>
      <w:lvlText w:val="%1."/>
      <w:lvlJc w:val="left"/>
      <w:pPr>
        <w:ind w:left="720" w:hanging="360"/>
      </w:pPr>
    </w:lvl>
    <w:lvl w:ilvl="1" w:tplc="38290783" w:tentative="1">
      <w:start w:val="1"/>
      <w:numFmt w:val="lowerLetter"/>
      <w:lvlText w:val="%2."/>
      <w:lvlJc w:val="left"/>
      <w:pPr>
        <w:ind w:left="1440" w:hanging="360"/>
      </w:pPr>
    </w:lvl>
    <w:lvl w:ilvl="2" w:tplc="38290783" w:tentative="1">
      <w:start w:val="1"/>
      <w:numFmt w:val="lowerRoman"/>
      <w:lvlText w:val="%3."/>
      <w:lvlJc w:val="right"/>
      <w:pPr>
        <w:ind w:left="2160" w:hanging="180"/>
      </w:pPr>
    </w:lvl>
    <w:lvl w:ilvl="3" w:tplc="38290783" w:tentative="1">
      <w:start w:val="1"/>
      <w:numFmt w:val="decimal"/>
      <w:lvlText w:val="%4."/>
      <w:lvlJc w:val="left"/>
      <w:pPr>
        <w:ind w:left="2880" w:hanging="360"/>
      </w:pPr>
    </w:lvl>
    <w:lvl w:ilvl="4" w:tplc="38290783" w:tentative="1">
      <w:start w:val="1"/>
      <w:numFmt w:val="lowerLetter"/>
      <w:lvlText w:val="%5."/>
      <w:lvlJc w:val="left"/>
      <w:pPr>
        <w:ind w:left="3600" w:hanging="360"/>
      </w:pPr>
    </w:lvl>
    <w:lvl w:ilvl="5" w:tplc="38290783" w:tentative="1">
      <w:start w:val="1"/>
      <w:numFmt w:val="lowerRoman"/>
      <w:lvlText w:val="%6."/>
      <w:lvlJc w:val="right"/>
      <w:pPr>
        <w:ind w:left="4320" w:hanging="180"/>
      </w:pPr>
    </w:lvl>
    <w:lvl w:ilvl="6" w:tplc="38290783" w:tentative="1">
      <w:start w:val="1"/>
      <w:numFmt w:val="decimal"/>
      <w:lvlText w:val="%7."/>
      <w:lvlJc w:val="left"/>
      <w:pPr>
        <w:ind w:left="5040" w:hanging="360"/>
      </w:pPr>
    </w:lvl>
    <w:lvl w:ilvl="7" w:tplc="38290783" w:tentative="1">
      <w:start w:val="1"/>
      <w:numFmt w:val="lowerLetter"/>
      <w:lvlText w:val="%8."/>
      <w:lvlJc w:val="left"/>
      <w:pPr>
        <w:ind w:left="5760" w:hanging="360"/>
      </w:pPr>
    </w:lvl>
    <w:lvl w:ilvl="8" w:tplc="38290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3">
    <w:multiLevelType w:val="hybridMultilevel"/>
    <w:lvl w:ilvl="0" w:tplc="584039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543">
    <w:abstractNumId w:val="22543"/>
  </w:num>
  <w:num w:numId="22544">
    <w:abstractNumId w:val="22544"/>
  </w:num>
  <w:num w:numId="22545">
    <w:abstractNumId w:val="22545"/>
  </w:num>
  <w:num w:numId="22546">
    <w:abstractNumId w:val="22546"/>
  </w:num>
  <w:num w:numId="22547">
    <w:abstractNumId w:val="22547"/>
  </w:num>
  <w:num w:numId="22548">
    <w:abstractNumId w:val="22548"/>
  </w:num>
  <w:num w:numId="22549">
    <w:abstractNumId w:val="22549"/>
  </w:num>
  <w:num w:numId="22550">
    <w:abstractNumId w:val="22550"/>
  </w:num>
  <w:num w:numId="22551">
    <w:abstractNumId w:val="22551"/>
  </w:num>
  <w:num w:numId="22552">
    <w:abstractNumId w:val="22552"/>
  </w:num>
  <w:num w:numId="22553">
    <w:abstractNumId w:val="22553"/>
  </w:num>
  <w:num w:numId="22554">
    <w:abstractNumId w:val="225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8432035" Type="http://schemas.openxmlformats.org/officeDocument/2006/relationships/comments" Target="comments.xml"/><Relationship Id="rId891278053" Type="http://schemas.microsoft.com/office/2011/relationships/commentsExtended" Target="commentsExtended.xml"/><Relationship Id="rId74838721" Type="http://schemas.openxmlformats.org/officeDocument/2006/relationships/image" Target="media/imgrId74838721.jpg"/><Relationship Id="rId921360d2f97aa46e9" Type="http://schemas.openxmlformats.org/officeDocument/2006/relationships/hyperlink" Target="https://iservice.lombardini.it/jsp/Template2/manuale.jsp?id=2527&amp;parent=1972" TargetMode="External"/><Relationship Id="rId201660d2f97b5ddfc" Type="http://schemas.openxmlformats.org/officeDocument/2006/relationships/hyperlink" Target="https://iservice.lombardini.it/jsp/Template2/manuale.jsp?id=59&amp;parent=1369" TargetMode="External"/><Relationship Id="rId339560d2f97b6d7c5" Type="http://schemas.openxmlformats.org/officeDocument/2006/relationships/hyperlink" Target="https://iservice.lombardini.it/jsp/Template2/manuale.jsp?id=404&amp;parent=1369" TargetMode="External"/><Relationship Id="rId997460d2f97b928f4" Type="http://schemas.openxmlformats.org/officeDocument/2006/relationships/hyperlink" Target="https://iservice.lombardini.it/jsp/Template2/manuale.jsp?id=59&amp;parent=1972" TargetMode="External"/><Relationship Id="rId726660d2f97ba41f7" Type="http://schemas.openxmlformats.org/officeDocument/2006/relationships/hyperlink" Target="https://iservice.lombardini.it/jsp/Template2/manuale.jsp?id=2527&amp;parent=1972" TargetMode="External"/><Relationship Id="rId404660d2f97be2290" Type="http://schemas.openxmlformats.org/officeDocument/2006/relationships/hyperlink" Target="https://iservice.lombardini.it/jsp/Template2/manuale.jsp?id=404&amp;parent=1369" TargetMode="External"/><Relationship Id="rId663160d2f97beffa4" Type="http://schemas.openxmlformats.org/officeDocument/2006/relationships/hyperlink" Target="https://iservice.lombardini.it/jsp/Template2/manuale.jsp?id=59&amp;parent=1369" TargetMode="External"/><Relationship Id="rId269560d2f97c0ca82" Type="http://schemas.openxmlformats.org/officeDocument/2006/relationships/hyperlink" Target="https://iservice.lombardini.it/jsp/Template2/manuale.jsp?id=410&amp;parent=1369" TargetMode="External"/><Relationship Id="rId303560d2f97c56094" Type="http://schemas.openxmlformats.org/officeDocument/2006/relationships/hyperlink" Target="https://iservice.lombardini.it/jsp/Template2/manuale.jsp?id=2527&amp;parent=1972" TargetMode="External"/><Relationship Id="rId783660d2f97c6674a" Type="http://schemas.openxmlformats.org/officeDocument/2006/relationships/hyperlink" Target="https://iservice.lombardini.it/jsp/Template2/manuale.jsp?id=59&amp;parent=1972" TargetMode="External"/><Relationship Id="rId804260d2f97c8a0cc" Type="http://schemas.openxmlformats.org/officeDocument/2006/relationships/hyperlink" Target="https://iservice.lombardini.it/jsp/Template2/manuale.jsp?id=80&amp;parent=1972" TargetMode="External"/><Relationship Id="rId874760d2f97c8a30e" Type="http://schemas.openxmlformats.org/officeDocument/2006/relationships/hyperlink" Target="https://iservice.lombardini.it/jsp/Template2/manuale.jsp?id=2542&amp;parent=1972" TargetMode="External"/><Relationship Id="rId564160d2f97c8b5df" Type="http://schemas.openxmlformats.org/officeDocument/2006/relationships/hyperlink" Target="https://iservice.lombardini.it/jsp/Template2/manuale.jsp?id=80&amp;parent=1972" TargetMode="External"/><Relationship Id="rId693160d2f97c8b833" Type="http://schemas.openxmlformats.org/officeDocument/2006/relationships/hyperlink" Target="https://iservice.lombardini.it/jsp/Template2/manuale.jsp?id=2544&amp;parent=1972" TargetMode="External"/><Relationship Id="rId189560d2f97c8d59d" Type="http://schemas.openxmlformats.org/officeDocument/2006/relationships/hyperlink" Target="https://iservice.lombardini.it/jsp/Template2/manuale.jsp?id=2544&amp;parent=1972" TargetMode="External"/><Relationship Id="rId593060d2f97ca0a1e" Type="http://schemas.openxmlformats.org/officeDocument/2006/relationships/hyperlink" Target="https://iservice.lombardini.it/jsp/Template2/manuale.jsp?id=2536&amp;parent=1972" TargetMode="External"/><Relationship Id="rId407060d2f97ca0e55" Type="http://schemas.openxmlformats.org/officeDocument/2006/relationships/hyperlink" Target="https://iservice.lombardini.it/jsp/Template2/manuale.jsp?id=2532&amp;parent=1972" TargetMode="External"/><Relationship Id="rId646960d2f97ca10e7" Type="http://schemas.openxmlformats.org/officeDocument/2006/relationships/hyperlink" Target="https://iservice.lombardini.it/jsp/Template2/manuale.jsp?id=2533&amp;parent=1972" TargetMode="External"/><Relationship Id="rId119260d2f97aa44ae" Type="http://schemas.openxmlformats.org/officeDocument/2006/relationships/image" Target="media/imgrId119260d2f97aa44ae.png"/><Relationship Id="rId113660d2f97ab7269" Type="http://schemas.openxmlformats.org/officeDocument/2006/relationships/image" Target="media/imgrId113660d2f97ab7269.png"/><Relationship Id="rId272960d2f97acdd54" Type="http://schemas.openxmlformats.org/officeDocument/2006/relationships/image" Target="media/imgrId272960d2f97acdd54.png"/><Relationship Id="rId642960d2f97ae3b3b" Type="http://schemas.openxmlformats.org/officeDocument/2006/relationships/image" Target="media/imgrId642960d2f97ae3b3b.png"/><Relationship Id="rId222460d2f97b05498" Type="http://schemas.openxmlformats.org/officeDocument/2006/relationships/image" Target="media/imgrId222460d2f97b05498.png"/><Relationship Id="rId162560d2f97b17dca" Type="http://schemas.openxmlformats.org/officeDocument/2006/relationships/image" Target="media/imgrId162560d2f97b17dca.jpg"/><Relationship Id="rId375960d2f97b29b7c" Type="http://schemas.openxmlformats.org/officeDocument/2006/relationships/image" Target="media/imgrId375960d2f97b29b7c.jpg"/><Relationship Id="rId443660d2f97b38570" Type="http://schemas.openxmlformats.org/officeDocument/2006/relationships/image" Target="media/imgrId443660d2f97b38570.jpg"/><Relationship Id="rId765560d2f97b4bd08" Type="http://schemas.openxmlformats.org/officeDocument/2006/relationships/image" Target="media/imgrId765560d2f97b4bd08.jpg"/><Relationship Id="rId572060d2f97b5d9c8" Type="http://schemas.openxmlformats.org/officeDocument/2006/relationships/image" Target="media/imgrId572060d2f97b5d9c8.jpg"/><Relationship Id="rId254660d2f97b6d49b" Type="http://schemas.openxmlformats.org/officeDocument/2006/relationships/image" Target="media/imgrId254660d2f97b6d49b.jpg"/><Relationship Id="rId758360d2f97b7febc" Type="http://schemas.openxmlformats.org/officeDocument/2006/relationships/image" Target="media/imgrId758360d2f97b7febc.png"/><Relationship Id="rId434160d2f97b9253a" Type="http://schemas.openxmlformats.org/officeDocument/2006/relationships/image" Target="media/imgrId434160d2f97b9253a.png"/><Relationship Id="rId892960d2f97ba3efd" Type="http://schemas.openxmlformats.org/officeDocument/2006/relationships/image" Target="media/imgrId892960d2f97ba3efd.png"/><Relationship Id="rId430260d2f97bbb393" Type="http://schemas.openxmlformats.org/officeDocument/2006/relationships/image" Target="media/imgrId430260d2f97bbb393.png"/><Relationship Id="rId751360d2f97bd22c5" Type="http://schemas.openxmlformats.org/officeDocument/2006/relationships/image" Target="media/imgrId751360d2f97bd22c5.png"/><Relationship Id="rId835460d2f97be1cdf" Type="http://schemas.openxmlformats.org/officeDocument/2006/relationships/image" Target="media/imgrId835460d2f97be1cdf.jpg"/><Relationship Id="rId782760d2f97befcb3" Type="http://schemas.openxmlformats.org/officeDocument/2006/relationships/image" Target="media/imgrId782760d2f97befcb3.jpg"/><Relationship Id="rId431960d2f97c0bd8e" Type="http://schemas.openxmlformats.org/officeDocument/2006/relationships/image" Target="media/imgrId431960d2f97c0bd8e.jpg"/><Relationship Id="rId790260d2f97c1c639" Type="http://schemas.openxmlformats.org/officeDocument/2006/relationships/image" Target="media/imgrId790260d2f97c1c639.jpg"/><Relationship Id="rId588260d2f97c2f0c8" Type="http://schemas.openxmlformats.org/officeDocument/2006/relationships/image" Target="media/imgrId588260d2f97c2f0c8.png"/><Relationship Id="rId391960d2f97c44f38" Type="http://schemas.openxmlformats.org/officeDocument/2006/relationships/image" Target="media/imgrId391960d2f97c44f38.png"/><Relationship Id="rId394260d2f97c55bbc" Type="http://schemas.openxmlformats.org/officeDocument/2006/relationships/image" Target="media/imgrId394260d2f97c55bbc.png"/><Relationship Id="rId118460d2f97c66481" Type="http://schemas.openxmlformats.org/officeDocument/2006/relationships/image" Target="media/imgrId118460d2f97c66481.png"/><Relationship Id="rId861860d2f97c78482" Type="http://schemas.openxmlformats.org/officeDocument/2006/relationships/image" Target="media/imgrId861860d2f97c78482.jpg"/><Relationship Id="rId711560d2f97c89c9e" Type="http://schemas.openxmlformats.org/officeDocument/2006/relationships/image" Target="media/imgrId711560d2f97c89c9e.png"/><Relationship Id="rId781660d2f97ca0679" Type="http://schemas.openxmlformats.org/officeDocument/2006/relationships/image" Target="media/imgrId781660d2f97ca067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38721" Type="http://schemas.openxmlformats.org/officeDocument/2006/relationships/image" Target="media/imgrId748387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38721" Type="http://schemas.openxmlformats.org/officeDocument/2006/relationships/image" Target="media/imgrId748387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38721" Type="http://schemas.openxmlformats.org/officeDocument/2006/relationships/image" Target="media/imgrId748387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38721" Type="http://schemas.openxmlformats.org/officeDocument/2006/relationships/image" Target="media/imgrId748387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38721" Type="http://schemas.openxmlformats.org/officeDocument/2006/relationships/image" Target="media/imgrId748387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838721" Type="http://schemas.openxmlformats.org/officeDocument/2006/relationships/image" Target="media/imgrId748387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