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M-MP Owner Manual (Rev.01)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8137934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19570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ED0053030860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05.1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02/2016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C. TAGLIAVINI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4737519" w:name="ctxt"/>
    <w:bookmarkEnd w:id="94737519"/>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82"/>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19882"/>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19882"/>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19882"/>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19882"/>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19882"/>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19882"/>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639168342839e198d"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223368342839e1e8f"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386368342839e2381"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647468342839e2897"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19884"/>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19884"/>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19884"/>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19884"/>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884">
    <w:multiLevelType w:val="hybridMultilevel"/>
    <w:lvl w:ilvl="0" w:tplc="73542480">
      <w:start w:val="1"/>
      <w:numFmt w:val="decimal"/>
      <w:lvlText w:val="%1."/>
      <w:lvlJc w:val="left"/>
      <w:pPr>
        <w:ind w:left="720" w:hanging="360"/>
      </w:pPr>
    </w:lvl>
    <w:lvl w:ilvl="1" w:tplc="73542480" w:tentative="1">
      <w:start w:val="1"/>
      <w:numFmt w:val="lowerLetter"/>
      <w:lvlText w:val="%2."/>
      <w:lvlJc w:val="left"/>
      <w:pPr>
        <w:ind w:left="1440" w:hanging="360"/>
      </w:pPr>
    </w:lvl>
    <w:lvl w:ilvl="2" w:tplc="73542480" w:tentative="1">
      <w:start w:val="1"/>
      <w:numFmt w:val="lowerRoman"/>
      <w:lvlText w:val="%3."/>
      <w:lvlJc w:val="right"/>
      <w:pPr>
        <w:ind w:left="2160" w:hanging="180"/>
      </w:pPr>
    </w:lvl>
    <w:lvl w:ilvl="3" w:tplc="73542480" w:tentative="1">
      <w:start w:val="1"/>
      <w:numFmt w:val="decimal"/>
      <w:lvlText w:val="%4."/>
      <w:lvlJc w:val="left"/>
      <w:pPr>
        <w:ind w:left="2880" w:hanging="360"/>
      </w:pPr>
    </w:lvl>
    <w:lvl w:ilvl="4" w:tplc="73542480" w:tentative="1">
      <w:start w:val="1"/>
      <w:numFmt w:val="lowerLetter"/>
      <w:lvlText w:val="%5."/>
      <w:lvlJc w:val="left"/>
      <w:pPr>
        <w:ind w:left="3600" w:hanging="360"/>
      </w:pPr>
    </w:lvl>
    <w:lvl w:ilvl="5" w:tplc="73542480" w:tentative="1">
      <w:start w:val="1"/>
      <w:numFmt w:val="lowerRoman"/>
      <w:lvlText w:val="%6."/>
      <w:lvlJc w:val="right"/>
      <w:pPr>
        <w:ind w:left="4320" w:hanging="180"/>
      </w:pPr>
    </w:lvl>
    <w:lvl w:ilvl="6" w:tplc="73542480" w:tentative="1">
      <w:start w:val="1"/>
      <w:numFmt w:val="decimal"/>
      <w:lvlText w:val="%7."/>
      <w:lvlJc w:val="left"/>
      <w:pPr>
        <w:ind w:left="5040" w:hanging="360"/>
      </w:pPr>
    </w:lvl>
    <w:lvl w:ilvl="7" w:tplc="73542480" w:tentative="1">
      <w:start w:val="1"/>
      <w:numFmt w:val="lowerLetter"/>
      <w:lvlText w:val="%8."/>
      <w:lvlJc w:val="left"/>
      <w:pPr>
        <w:ind w:left="5760" w:hanging="360"/>
      </w:pPr>
    </w:lvl>
    <w:lvl w:ilvl="8" w:tplc="73542480" w:tentative="1">
      <w:start w:val="1"/>
      <w:numFmt w:val="lowerRoman"/>
      <w:lvlText w:val="%9."/>
      <w:lvlJc w:val="right"/>
      <w:pPr>
        <w:ind w:left="6480" w:hanging="180"/>
      </w:pPr>
    </w:lvl>
  </w:abstractNum>
  <w:abstractNum w:abstractNumId="19883">
    <w:multiLevelType w:val="hybridMultilevel"/>
    <w:lvl w:ilvl="0" w:tplc="87639522">
      <w:start w:val="1"/>
      <w:numFmt w:val="decimal"/>
      <w:lvlText w:val="%1."/>
      <w:lvlJc w:val="left"/>
      <w:pPr>
        <w:ind w:left="720" w:hanging="360"/>
      </w:pPr>
    </w:lvl>
    <w:lvl w:ilvl="1" w:tplc="87639522" w:tentative="1">
      <w:start w:val="1"/>
      <w:numFmt w:val="lowerLetter"/>
      <w:lvlText w:val="%2."/>
      <w:lvlJc w:val="left"/>
      <w:pPr>
        <w:ind w:left="1440" w:hanging="360"/>
      </w:pPr>
    </w:lvl>
    <w:lvl w:ilvl="2" w:tplc="87639522" w:tentative="1">
      <w:start w:val="1"/>
      <w:numFmt w:val="lowerRoman"/>
      <w:lvlText w:val="%3."/>
      <w:lvlJc w:val="right"/>
      <w:pPr>
        <w:ind w:left="2160" w:hanging="180"/>
      </w:pPr>
    </w:lvl>
    <w:lvl w:ilvl="3" w:tplc="87639522" w:tentative="1">
      <w:start w:val="1"/>
      <w:numFmt w:val="decimal"/>
      <w:lvlText w:val="%4."/>
      <w:lvlJc w:val="left"/>
      <w:pPr>
        <w:ind w:left="2880" w:hanging="360"/>
      </w:pPr>
    </w:lvl>
    <w:lvl w:ilvl="4" w:tplc="87639522" w:tentative="1">
      <w:start w:val="1"/>
      <w:numFmt w:val="lowerLetter"/>
      <w:lvlText w:val="%5."/>
      <w:lvlJc w:val="left"/>
      <w:pPr>
        <w:ind w:left="3600" w:hanging="360"/>
      </w:pPr>
    </w:lvl>
    <w:lvl w:ilvl="5" w:tplc="87639522" w:tentative="1">
      <w:start w:val="1"/>
      <w:numFmt w:val="lowerRoman"/>
      <w:lvlText w:val="%6."/>
      <w:lvlJc w:val="right"/>
      <w:pPr>
        <w:ind w:left="4320" w:hanging="180"/>
      </w:pPr>
    </w:lvl>
    <w:lvl w:ilvl="6" w:tplc="87639522" w:tentative="1">
      <w:start w:val="1"/>
      <w:numFmt w:val="decimal"/>
      <w:lvlText w:val="%7."/>
      <w:lvlJc w:val="left"/>
      <w:pPr>
        <w:ind w:left="5040" w:hanging="360"/>
      </w:pPr>
    </w:lvl>
    <w:lvl w:ilvl="7" w:tplc="87639522" w:tentative="1">
      <w:start w:val="1"/>
      <w:numFmt w:val="lowerLetter"/>
      <w:lvlText w:val="%8."/>
      <w:lvlJc w:val="left"/>
      <w:pPr>
        <w:ind w:left="5760" w:hanging="360"/>
      </w:pPr>
    </w:lvl>
    <w:lvl w:ilvl="8" w:tplc="87639522" w:tentative="1">
      <w:start w:val="1"/>
      <w:numFmt w:val="lowerRoman"/>
      <w:lvlText w:val="%9."/>
      <w:lvlJc w:val="right"/>
      <w:pPr>
        <w:ind w:left="6480" w:hanging="180"/>
      </w:pPr>
    </w:lvl>
  </w:abstractNum>
  <w:abstractNum w:abstractNumId="19882">
    <w:multiLevelType w:val="hybridMultilevel"/>
    <w:lvl w:ilvl="0" w:tplc="480101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882">
    <w:abstractNumId w:val="19882"/>
  </w:num>
  <w:num w:numId="19883">
    <w:abstractNumId w:val="19883"/>
  </w:num>
  <w:num w:numId="19884">
    <w:abstractNumId w:val="198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04545905" Type="http://schemas.openxmlformats.org/officeDocument/2006/relationships/comments" Target="comments.xml"/><Relationship Id="rId215466078" Type="http://schemas.microsoft.com/office/2011/relationships/commentsExtended" Target="commentsExtended.xml"/><Relationship Id="rId76195704" Type="http://schemas.openxmlformats.org/officeDocument/2006/relationships/image" Target="media/imgrId76195704.jpg"/><Relationship Id="rId639168342839e198d" Type="http://schemas.openxmlformats.org/officeDocument/2006/relationships/hyperlink" Target="http://dealers.kohlerpower.it/" TargetMode="External"/><Relationship Id="rId223368342839e1e8f" Type="http://schemas.openxmlformats.org/officeDocument/2006/relationships/hyperlink" Target="http://dealers.kohlerpower.it/" TargetMode="External"/><Relationship Id="rId386368342839e2381" Type="http://schemas.openxmlformats.org/officeDocument/2006/relationships/hyperlink" Target="http://dealers.kohlerpower.it/" TargetMode="External"/><Relationship Id="rId647468342839e2897" Type="http://schemas.openxmlformats.org/officeDocument/2006/relationships/hyperlink" Target="http://dealers.kohlerpower.it/"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6195704" Type="http://schemas.openxmlformats.org/officeDocument/2006/relationships/image" Target="media/imgrId7619570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6195704" Type="http://schemas.openxmlformats.org/officeDocument/2006/relationships/image" Target="media/imgrId7619570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6195704" Type="http://schemas.openxmlformats.org/officeDocument/2006/relationships/image" Target="media/imgrId7619570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6195704" Type="http://schemas.openxmlformats.org/officeDocument/2006/relationships/image" Target="media/imgrId7619570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6195704" Type="http://schemas.openxmlformats.org/officeDocument/2006/relationships/image" Target="media/imgrId7619570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6195704" Type="http://schemas.openxmlformats.org/officeDocument/2006/relationships/image" Target="media/imgrId7619570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