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5927329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761354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9933766" w:name="ctxt"/>
    <w:bookmarkEnd w:id="3993376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6969"/>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6969"/>
        </w:numPr>
        <w:spacing w:before="0" w:after="0" w:line="240" w:lineRule="auto"/>
        <w:jc w:val="left"/>
        <w:rPr>
          <w:color w:val="00274C"/>
          <w:sz w:val="20"/>
          <w:szCs w:val="20"/>
        </w:rPr>
      </w:pPr>
      <w:bookmarkStart w:id="68296835" w:name="result_box"/>
      <w:bookmarkEnd w:id="68296835"/>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27868345f6671209"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456568345f66713cb"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6969"/>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696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6969"/>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6969"/>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59068345f66733b3"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338468345f667355f"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6969"/>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6969"/>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6969"/>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6969"/>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2265822" w:name="result_box"/>
      <w:bookmarkEnd w:id="82265822"/>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5216974" w:name="result_box"/>
      <w:bookmarkEnd w:id="7521697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9485071" w:name="result_box"/>
      <w:bookmarkEnd w:id="49485071"/>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6969"/>
        </w:numPr>
        <w:spacing w:before="0" w:after="0" w:line="240" w:lineRule="auto"/>
        <w:jc w:val="left"/>
        <w:rPr>
          <w:color w:val="00274C"/>
          <w:sz w:val="20"/>
          <w:szCs w:val="20"/>
        </w:rPr>
      </w:pPr>
      <w:bookmarkStart w:id="97819563" w:name="result_box"/>
      <w:bookmarkEnd w:id="9781956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187868345f6675b0b" w:history="1">
        <w:r>
          <w:rPr>
            <w:rStyle w:val="DefaultParagraphFontPHPDOCX"/>
            <w:b/>
            <w:bCs/>
            <w:color w:val="0000FF"/>
            <w:sz w:val="20"/>
            <w:szCs w:val="20"/>
            <w:u w:val="none"/>
          </w:rPr>
          <w:t xml:space="preserve">Chap.</w:t>
        </w:r>
      </w:hyperlink>
      <w:r>
        <w:rPr>
          <w:color w:val="00274C"/>
          <w:sz w:val="20"/>
          <w:szCs w:val="20"/>
          <w:u w:val="none"/>
        </w:rPr>
        <w:t xml:space="preserve"> </w:t>
      </w:r>
      <w:bookmarkStart w:id="94735183" w:name="result_box"/>
      <w:bookmarkEnd w:id="94735183"/>
      <w:hyperlink r:id="rId498968345f6675d35"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79679701" name="name993368345f6692344"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790268345f6692340"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2156491" name="name208568345f66aae48"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841768345f66aae45"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24870710" name="name472568345f66b9bc8"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615568345f66b9bc5"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52686305" name="name555568345f66c95bd"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855268345f66c95b9"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41495194" name="name196668345f66d24b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68668345f66d24b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436470" name="name115268345f66dc3d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83268345f66dc3d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6349403" name="name233968345f66e419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61468345f66e418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2494680" name="name340168345f66ead9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74468345f66ead9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42654017" name="name994168345f67096b4"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225968345f67096b0"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50874461" name="name228068345f67194f2"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871168345f67194ee"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3283640" name="name983668345f6727ebf"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636068345f6727ebb"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99202777" name="name653768345f6790468"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536668345f6790464"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32968345f6790c3a"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14766207" name="name797568345f680ee55"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836768345f680ee51"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6970">
    <w:multiLevelType w:val="hybridMultilevel"/>
    <w:lvl w:ilvl="0" w:tplc="84530259">
      <w:start w:val="1"/>
      <w:numFmt w:val="decimal"/>
      <w:lvlText w:val="%1."/>
      <w:lvlJc w:val="left"/>
      <w:pPr>
        <w:ind w:left="720" w:hanging="360"/>
      </w:pPr>
    </w:lvl>
    <w:lvl w:ilvl="1" w:tplc="84530259" w:tentative="1">
      <w:start w:val="1"/>
      <w:numFmt w:val="lowerLetter"/>
      <w:lvlText w:val="%2."/>
      <w:lvlJc w:val="left"/>
      <w:pPr>
        <w:ind w:left="1440" w:hanging="360"/>
      </w:pPr>
    </w:lvl>
    <w:lvl w:ilvl="2" w:tplc="84530259" w:tentative="1">
      <w:start w:val="1"/>
      <w:numFmt w:val="lowerRoman"/>
      <w:lvlText w:val="%3."/>
      <w:lvlJc w:val="right"/>
      <w:pPr>
        <w:ind w:left="2160" w:hanging="180"/>
      </w:pPr>
    </w:lvl>
    <w:lvl w:ilvl="3" w:tplc="84530259" w:tentative="1">
      <w:start w:val="1"/>
      <w:numFmt w:val="decimal"/>
      <w:lvlText w:val="%4."/>
      <w:lvlJc w:val="left"/>
      <w:pPr>
        <w:ind w:left="2880" w:hanging="360"/>
      </w:pPr>
    </w:lvl>
    <w:lvl w:ilvl="4" w:tplc="84530259" w:tentative="1">
      <w:start w:val="1"/>
      <w:numFmt w:val="lowerLetter"/>
      <w:lvlText w:val="%5."/>
      <w:lvlJc w:val="left"/>
      <w:pPr>
        <w:ind w:left="3600" w:hanging="360"/>
      </w:pPr>
    </w:lvl>
    <w:lvl w:ilvl="5" w:tplc="84530259" w:tentative="1">
      <w:start w:val="1"/>
      <w:numFmt w:val="lowerRoman"/>
      <w:lvlText w:val="%6."/>
      <w:lvlJc w:val="right"/>
      <w:pPr>
        <w:ind w:left="4320" w:hanging="180"/>
      </w:pPr>
    </w:lvl>
    <w:lvl w:ilvl="6" w:tplc="84530259" w:tentative="1">
      <w:start w:val="1"/>
      <w:numFmt w:val="decimal"/>
      <w:lvlText w:val="%7."/>
      <w:lvlJc w:val="left"/>
      <w:pPr>
        <w:ind w:left="5040" w:hanging="360"/>
      </w:pPr>
    </w:lvl>
    <w:lvl w:ilvl="7" w:tplc="84530259" w:tentative="1">
      <w:start w:val="1"/>
      <w:numFmt w:val="lowerLetter"/>
      <w:lvlText w:val="%8."/>
      <w:lvlJc w:val="left"/>
      <w:pPr>
        <w:ind w:left="5760" w:hanging="360"/>
      </w:pPr>
    </w:lvl>
    <w:lvl w:ilvl="8" w:tplc="84530259" w:tentative="1">
      <w:start w:val="1"/>
      <w:numFmt w:val="lowerRoman"/>
      <w:lvlText w:val="%9."/>
      <w:lvlJc w:val="right"/>
      <w:pPr>
        <w:ind w:left="6480" w:hanging="180"/>
      </w:pPr>
    </w:lvl>
  </w:abstractNum>
  <w:abstractNum w:abstractNumId="26969">
    <w:multiLevelType w:val="hybridMultilevel"/>
    <w:lvl w:ilvl="0" w:tplc="4784293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969">
    <w:abstractNumId w:val="26969"/>
  </w:num>
  <w:num w:numId="26970">
    <w:abstractNumId w:val="269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73339237" Type="http://schemas.openxmlformats.org/officeDocument/2006/relationships/comments" Target="comments.xml"/><Relationship Id="rId573668180" Type="http://schemas.microsoft.com/office/2011/relationships/commentsExtended" Target="commentsExtended.xml"/><Relationship Id="rId37613549" Type="http://schemas.openxmlformats.org/officeDocument/2006/relationships/image" Target="media/imgrId37613549.jpg"/><Relationship Id="rId827868345f6671209" Type="http://schemas.openxmlformats.org/officeDocument/2006/relationships/hyperlink" Target="https://iservice.lombardini.it/jsp/Template2/manuale.jsp?id=259&amp;parent=1136" TargetMode="External"/><Relationship Id="rId456568345f66713cb" Type="http://schemas.openxmlformats.org/officeDocument/2006/relationships/hyperlink" Target="https://iservice.lombardini.it/jsp/Template2/manuale.jsp?id=260&amp;parent=1136" TargetMode="External"/><Relationship Id="rId559068345f66733b3" Type="http://schemas.openxmlformats.org/officeDocument/2006/relationships/hyperlink" Target="https://iservice.lombardini.it/jsp/Template2/manuale.jsp?id=335&amp;parent=1136" TargetMode="External"/><Relationship Id="rId338468345f667355f" Type="http://schemas.openxmlformats.org/officeDocument/2006/relationships/hyperlink" Target="https://iservice.lombardini.it/jsp/Template2/manuale.jsp?id=335&amp;parent=1136" TargetMode="External"/><Relationship Id="rId187868345f6675b0b" Type="http://schemas.openxmlformats.org/officeDocument/2006/relationships/hyperlink" Target="https://iservice.lombardini.it/jsp/Template2/manuale.jsp?id=282&amp;parent=1136" TargetMode="External"/><Relationship Id="rId498968345f6675d35" Type="http://schemas.openxmlformats.org/officeDocument/2006/relationships/hyperlink" Target="https://iservice.lombardini.it/jsp/Template2/manuale.jsp?id=282&amp;parent=1136" TargetMode="External"/><Relationship Id="rId732968345f6790c3a" Type="http://schemas.openxmlformats.org/officeDocument/2006/relationships/hyperlink" Target="https://iservice.lombardini.it/jsp/Template2/manuale.jsp?id=341&amp;parent=1136" TargetMode="External"/><Relationship Id="rId790268345f6692340" Type="http://schemas.openxmlformats.org/officeDocument/2006/relationships/image" Target="media/imgrId790268345f6692340.jpg"/><Relationship Id="rId841768345f66aae45" Type="http://schemas.openxmlformats.org/officeDocument/2006/relationships/image" Target="media/imgrId841768345f66aae45.jpg"/><Relationship Id="rId615568345f66b9bc5" Type="http://schemas.openxmlformats.org/officeDocument/2006/relationships/image" Target="media/imgrId615568345f66b9bc5.jpg"/><Relationship Id="rId855268345f66c95b9" Type="http://schemas.openxmlformats.org/officeDocument/2006/relationships/image" Target="media/imgrId855268345f66c95b9.jpg"/><Relationship Id="rId368668345f66d24ba" Type="http://schemas.openxmlformats.org/officeDocument/2006/relationships/image" Target="media/imgrId368668345f66d24ba.gif"/><Relationship Id="rId583268345f66dc3d4" Type="http://schemas.openxmlformats.org/officeDocument/2006/relationships/image" Target="media/imgrId583268345f66dc3d4.gif"/><Relationship Id="rId161468345f66e418d" Type="http://schemas.openxmlformats.org/officeDocument/2006/relationships/image" Target="media/imgrId161468345f66e418d.gif"/><Relationship Id="rId174468345f66ead97" Type="http://schemas.openxmlformats.org/officeDocument/2006/relationships/image" Target="media/imgrId174468345f66ead97.gif"/><Relationship Id="rId225968345f67096b0" Type="http://schemas.openxmlformats.org/officeDocument/2006/relationships/image" Target="media/imgrId225968345f67096b0.jpg"/><Relationship Id="rId871168345f67194ee" Type="http://schemas.openxmlformats.org/officeDocument/2006/relationships/image" Target="media/imgrId871168345f67194ee.jpg"/><Relationship Id="rId636068345f6727ebb" Type="http://schemas.openxmlformats.org/officeDocument/2006/relationships/image" Target="media/imgrId636068345f6727ebb.jpg"/><Relationship Id="rId536668345f6790464" Type="http://schemas.openxmlformats.org/officeDocument/2006/relationships/image" Target="media/imgrId536668345f6790464.jpg"/><Relationship Id="rId836768345f680ee51" Type="http://schemas.openxmlformats.org/officeDocument/2006/relationships/image" Target="media/imgrId836768345f680ee5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7613549" Type="http://schemas.openxmlformats.org/officeDocument/2006/relationships/image" Target="media/imgrId3761354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7613549" Type="http://schemas.openxmlformats.org/officeDocument/2006/relationships/image" Target="media/imgrId3761354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7613549" Type="http://schemas.openxmlformats.org/officeDocument/2006/relationships/image" Target="media/imgrId3761354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7613549" Type="http://schemas.openxmlformats.org/officeDocument/2006/relationships/image" Target="media/imgrId3761354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7613549" Type="http://schemas.openxmlformats.org/officeDocument/2006/relationships/image" Target="media/imgrId3761354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7613549" Type="http://schemas.openxmlformats.org/officeDocument/2006/relationships/image" Target="media/imgrId3761354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