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92203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8133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522674" w:name="ctxt"/>
    <w:bookmarkEnd w:id="955226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54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549"/>
        </w:numPr>
        <w:spacing w:before="0" w:after="0" w:line="240" w:lineRule="auto"/>
        <w:jc w:val="left"/>
        <w:rPr>
          <w:color w:val="00274C"/>
          <w:sz w:val="20"/>
          <w:szCs w:val="20"/>
        </w:rPr>
      </w:pPr>
      <w:bookmarkStart w:id="24198997" w:name="result_box"/>
      <w:bookmarkEnd w:id="24198997"/>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91468345f7ee218d"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34368345f7ee2346"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654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5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54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54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50868345f7ee43a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246868345f7ee457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654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54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654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54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9534925" w:name="result_box"/>
      <w:bookmarkEnd w:id="5953492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8385329" w:name="result_box"/>
      <w:bookmarkEnd w:id="6838532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1430643" w:name="result_box"/>
      <w:bookmarkEnd w:id="6143064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549"/>
        </w:numPr>
        <w:spacing w:before="0" w:after="0" w:line="240" w:lineRule="auto"/>
        <w:jc w:val="left"/>
        <w:rPr>
          <w:color w:val="00274C"/>
          <w:sz w:val="20"/>
          <w:szCs w:val="20"/>
        </w:rPr>
      </w:pPr>
      <w:bookmarkStart w:id="29717636" w:name="result_box"/>
      <w:bookmarkEnd w:id="2971763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84968345f7ee69be" w:history="1">
        <w:r>
          <w:rPr>
            <w:rStyle w:val="DefaultParagraphFontPHPDOCX"/>
            <w:b/>
            <w:bCs/>
            <w:color w:val="0000FF"/>
            <w:sz w:val="20"/>
            <w:szCs w:val="20"/>
            <w:u w:val="none"/>
          </w:rPr>
          <w:t xml:space="preserve">Chap.</w:t>
        </w:r>
      </w:hyperlink>
      <w:r>
        <w:rPr>
          <w:color w:val="00274C"/>
          <w:sz w:val="20"/>
          <w:szCs w:val="20"/>
          <w:u w:val="none"/>
        </w:rPr>
        <w:t xml:space="preserve"> </w:t>
      </w:r>
      <w:bookmarkStart w:id="18490798" w:name="result_box"/>
      <w:bookmarkEnd w:id="18490798"/>
      <w:hyperlink r:id="rId276168345f7ee6be1"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91624465" name="name234568345f7f035ef"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76168345f7f035eb"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41348987" name="name878368345f7f111cb"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13968345f7f111c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54240075" name="name779268345f7f47b7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86968345f7f47b7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9598518" name="name488368345f7f7765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914968345f7f77658"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873201" name="name413668345f7f7f80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2368345f7f7f80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0702785" name="name796468345f7f8514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4468345f7f8514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7213376" name="name527068345f7fac4e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1268345f7fac4d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1581874" name="name797168345f7fb301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2368345f7fb301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5186553" name="name217468345f7fc2543"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11768345f7fc253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38794529" name="name682368345f7ff1bea"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92468345f7ff1be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4060842" name="name434668345f800e4a4"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83268345f800e4a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3563724" name="name170968345f805a329"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32468345f805a325"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15868345f805aad4"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8683672" name="name246168345f80ac91e"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63968345f80ac91b"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550">
    <w:multiLevelType w:val="hybridMultilevel"/>
    <w:lvl w:ilvl="0" w:tplc="96142163">
      <w:start w:val="1"/>
      <w:numFmt w:val="decimal"/>
      <w:lvlText w:val="%1."/>
      <w:lvlJc w:val="left"/>
      <w:pPr>
        <w:ind w:left="720" w:hanging="360"/>
      </w:pPr>
    </w:lvl>
    <w:lvl w:ilvl="1" w:tplc="96142163" w:tentative="1">
      <w:start w:val="1"/>
      <w:numFmt w:val="lowerLetter"/>
      <w:lvlText w:val="%2."/>
      <w:lvlJc w:val="left"/>
      <w:pPr>
        <w:ind w:left="1440" w:hanging="360"/>
      </w:pPr>
    </w:lvl>
    <w:lvl w:ilvl="2" w:tplc="96142163" w:tentative="1">
      <w:start w:val="1"/>
      <w:numFmt w:val="lowerRoman"/>
      <w:lvlText w:val="%3."/>
      <w:lvlJc w:val="right"/>
      <w:pPr>
        <w:ind w:left="2160" w:hanging="180"/>
      </w:pPr>
    </w:lvl>
    <w:lvl w:ilvl="3" w:tplc="96142163" w:tentative="1">
      <w:start w:val="1"/>
      <w:numFmt w:val="decimal"/>
      <w:lvlText w:val="%4."/>
      <w:lvlJc w:val="left"/>
      <w:pPr>
        <w:ind w:left="2880" w:hanging="360"/>
      </w:pPr>
    </w:lvl>
    <w:lvl w:ilvl="4" w:tplc="96142163" w:tentative="1">
      <w:start w:val="1"/>
      <w:numFmt w:val="lowerLetter"/>
      <w:lvlText w:val="%5."/>
      <w:lvlJc w:val="left"/>
      <w:pPr>
        <w:ind w:left="3600" w:hanging="360"/>
      </w:pPr>
    </w:lvl>
    <w:lvl w:ilvl="5" w:tplc="96142163" w:tentative="1">
      <w:start w:val="1"/>
      <w:numFmt w:val="lowerRoman"/>
      <w:lvlText w:val="%6."/>
      <w:lvlJc w:val="right"/>
      <w:pPr>
        <w:ind w:left="4320" w:hanging="180"/>
      </w:pPr>
    </w:lvl>
    <w:lvl w:ilvl="6" w:tplc="96142163" w:tentative="1">
      <w:start w:val="1"/>
      <w:numFmt w:val="decimal"/>
      <w:lvlText w:val="%7."/>
      <w:lvlJc w:val="left"/>
      <w:pPr>
        <w:ind w:left="5040" w:hanging="360"/>
      </w:pPr>
    </w:lvl>
    <w:lvl w:ilvl="7" w:tplc="96142163" w:tentative="1">
      <w:start w:val="1"/>
      <w:numFmt w:val="lowerLetter"/>
      <w:lvlText w:val="%8."/>
      <w:lvlJc w:val="left"/>
      <w:pPr>
        <w:ind w:left="5760" w:hanging="360"/>
      </w:pPr>
    </w:lvl>
    <w:lvl w:ilvl="8" w:tplc="96142163" w:tentative="1">
      <w:start w:val="1"/>
      <w:numFmt w:val="lowerRoman"/>
      <w:lvlText w:val="%9."/>
      <w:lvlJc w:val="right"/>
      <w:pPr>
        <w:ind w:left="6480" w:hanging="180"/>
      </w:pPr>
    </w:lvl>
  </w:abstractNum>
  <w:abstractNum w:abstractNumId="26549">
    <w:multiLevelType w:val="hybridMultilevel"/>
    <w:lvl w:ilvl="0" w:tplc="892475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549">
    <w:abstractNumId w:val="26549"/>
  </w:num>
  <w:num w:numId="26550">
    <w:abstractNumId w:val="265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3364783" Type="http://schemas.openxmlformats.org/officeDocument/2006/relationships/comments" Target="comments.xml"/><Relationship Id="rId505492400" Type="http://schemas.microsoft.com/office/2011/relationships/commentsExtended" Target="commentsExtended.xml"/><Relationship Id="rId48813320" Type="http://schemas.openxmlformats.org/officeDocument/2006/relationships/image" Target="media/imgrId48813320.jpg"/><Relationship Id="rId491468345f7ee218d" Type="http://schemas.openxmlformats.org/officeDocument/2006/relationships/hyperlink" Target="https://iservice.lombardini.it/jsp/Template2/manuale.jsp?id=259&amp;parent=1136" TargetMode="External"/><Relationship Id="rId934368345f7ee2346" Type="http://schemas.openxmlformats.org/officeDocument/2006/relationships/hyperlink" Target="https://iservice.lombardini.it/jsp/Template2/manuale.jsp?id=260&amp;parent=1136" TargetMode="External"/><Relationship Id="rId550868345f7ee43a2" Type="http://schemas.openxmlformats.org/officeDocument/2006/relationships/hyperlink" Target="https://iservice.lombardini.it/jsp/Template2/manuale.jsp?id=335&amp;parent=1136" TargetMode="External"/><Relationship Id="rId246868345f7ee457f" Type="http://schemas.openxmlformats.org/officeDocument/2006/relationships/hyperlink" Target="https://iservice.lombardini.it/jsp/Template2/manuale.jsp?id=335&amp;parent=1136" TargetMode="External"/><Relationship Id="rId784968345f7ee69be" Type="http://schemas.openxmlformats.org/officeDocument/2006/relationships/hyperlink" Target="https://iservice.lombardini.it/jsp/Template2/manuale.jsp?id=282&amp;parent=1136" TargetMode="External"/><Relationship Id="rId276168345f7ee6be1" Type="http://schemas.openxmlformats.org/officeDocument/2006/relationships/hyperlink" Target="https://iservice.lombardini.it/jsp/Template2/manuale.jsp?id=282&amp;parent=1136" TargetMode="External"/><Relationship Id="rId215868345f805aad4" Type="http://schemas.openxmlformats.org/officeDocument/2006/relationships/hyperlink" Target="https://iservice.lombardini.it/jsp/Template2/manuale.jsp?id=341&amp;parent=1136" TargetMode="External"/><Relationship Id="rId676168345f7f035eb" Type="http://schemas.openxmlformats.org/officeDocument/2006/relationships/image" Target="media/imgrId676168345f7f035eb.jpg"/><Relationship Id="rId913968345f7f111c7" Type="http://schemas.openxmlformats.org/officeDocument/2006/relationships/image" Target="media/imgrId913968345f7f111c7.jpg"/><Relationship Id="rId786968345f7f47b77" Type="http://schemas.openxmlformats.org/officeDocument/2006/relationships/image" Target="media/imgrId786968345f7f47b77.jpg"/><Relationship Id="rId914968345f7f77658" Type="http://schemas.openxmlformats.org/officeDocument/2006/relationships/image" Target="media/imgrId914968345f7f77658.jpg"/><Relationship Id="rId272368345f7f7f808" Type="http://schemas.openxmlformats.org/officeDocument/2006/relationships/image" Target="media/imgrId272368345f7f7f808.gif"/><Relationship Id="rId224468345f7f85142" Type="http://schemas.openxmlformats.org/officeDocument/2006/relationships/image" Target="media/imgrId224468345f7f85142.gif"/><Relationship Id="rId331268345f7fac4dd" Type="http://schemas.openxmlformats.org/officeDocument/2006/relationships/image" Target="media/imgrId331268345f7fac4dd.gif"/><Relationship Id="rId692368345f7fb3011" Type="http://schemas.openxmlformats.org/officeDocument/2006/relationships/image" Target="media/imgrId692368345f7fb3011.gif"/><Relationship Id="rId711768345f7fc253e" Type="http://schemas.openxmlformats.org/officeDocument/2006/relationships/image" Target="media/imgrId711768345f7fc253e.jpg"/><Relationship Id="rId992468345f7ff1be5" Type="http://schemas.openxmlformats.org/officeDocument/2006/relationships/image" Target="media/imgrId992468345f7ff1be5.jpg"/><Relationship Id="rId383268345f800e4a0" Type="http://schemas.openxmlformats.org/officeDocument/2006/relationships/image" Target="media/imgrId383268345f800e4a0.jpg"/><Relationship Id="rId932468345f805a325" Type="http://schemas.openxmlformats.org/officeDocument/2006/relationships/image" Target="media/imgrId932468345f805a325.jpg"/><Relationship Id="rId263968345f80ac91b" Type="http://schemas.openxmlformats.org/officeDocument/2006/relationships/image" Target="media/imgrId263968345f80ac91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813320" Type="http://schemas.openxmlformats.org/officeDocument/2006/relationships/image" Target="media/imgrId488133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813320" Type="http://schemas.openxmlformats.org/officeDocument/2006/relationships/image" Target="media/imgrId488133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813320" Type="http://schemas.openxmlformats.org/officeDocument/2006/relationships/image" Target="media/imgrId488133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813320" Type="http://schemas.openxmlformats.org/officeDocument/2006/relationships/image" Target="media/imgrId488133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813320" Type="http://schemas.openxmlformats.org/officeDocument/2006/relationships/image" Target="media/imgrId488133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813320" Type="http://schemas.openxmlformats.org/officeDocument/2006/relationships/image" Target="media/imgrId488133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