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Assembly information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26543867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2091628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89560298" w:name="ctxt"/>
    <w:bookmarkEnd w:id="89560298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Assembly information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Information on engine configuration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In this chapter, the engine is represented as </w:t>
      </w:r>
      <w:r>
        <w:rPr>
          <w:b/>
          <w:bCs/>
          <w:color w:val="00274C"/>
          <w:sz w:val="20"/>
          <w:szCs w:val="20"/>
          <w:u w:val="none"/>
        </w:rPr>
        <w:t xml:space="preserve">"BASE CONFIGURATION"</w:t>
      </w:r>
      <w:r>
        <w:rPr>
          <w:color w:val="00274C"/>
          <w:sz w:val="20"/>
          <w:szCs w:val="20"/>
          <w:u w:val="none"/>
        </w:rPr>
        <w:t xml:space="preserve"> (refer to </w:t>
      </w:r>
      <w:hyperlink r:id="rId468568345fd3a75f7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Par 1.3</w:t>
        </w:r>
      </w:hyperlink>
      <w:r>
        <w:rPr>
          <w:b/>
          <w:bCs/>
          <w:color w:val="00274C"/>
          <w:sz w:val="20"/>
          <w:szCs w:val="20"/>
          <w:u w:val="none"/>
        </w:rPr>
        <w:t xml:space="preserve"> -</w:t>
      </w:r>
      <w:r>
        <w:rPr>
          <w:color w:val="00274C"/>
          <w:sz w:val="20"/>
          <w:szCs w:val="20"/>
          <w:u w:val="none"/>
        </w:rPr>
        <w:t xml:space="preserve"> </w:t>
      </w:r>
      <w:hyperlink r:id="rId628168345fd3a782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</w:t>
        </w:r>
        <w:r>
          <w:rPr>
            <w:color w:val="0000FF"/>
            <w:sz w:val="20"/>
            <w:szCs w:val="20"/>
            <w:u w:val="single" w:color=""/>
          </w:rPr>
          <w:t xml:space="preserve"> 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1.4</w:t>
        </w:r>
      </w:hyperlink>
      <w:r>
        <w:rPr>
          <w:color w:val="00274C"/>
          <w:sz w:val="20"/>
          <w:szCs w:val="20"/>
          <w:u w:val="none"/>
        </w:rPr>
        <w:t xml:space="preserve"> ).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For the assembly of components not described in this chapter refer to </w:t>
      </w:r>
      <w:hyperlink r:id="rId645368345fd3a7d73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following are the components described in </w:t>
      </w:r>
      <w:hyperlink r:id="rId447768345fd3a810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Chap. 11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 </w:t>
      </w:r>
      <w:hyperlink r:id="rId463768345fd3a859f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Oil dipstick in cylinder head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11.2 </w:t>
      </w:r>
      <w:hyperlink r:id="rId205468345fd3a8941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Heater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11.3</w:t>
      </w:r>
      <w:r>
        <w:rPr>
          <w:color w:val="00274C"/>
          <w:sz w:val="20"/>
          <w:szCs w:val="20"/>
          <w:u w:val="none"/>
        </w:rPr>
        <w:t xml:space="preserve"> </w:t>
      </w:r>
      <w:hyperlink r:id="rId295668345fd3a8dc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Idler gear (for 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/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11.4</w:t>
      </w:r>
      <w:r>
        <w:rPr>
          <w:color w:val="00274C"/>
          <w:sz w:val="20"/>
          <w:szCs w:val="20"/>
          <w:u w:val="none"/>
        </w:rPr>
        <w:t xml:space="preserve"> </w:t>
      </w:r>
      <w:hyperlink r:id="rId190568345fd3a952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11.5</w:t>
      </w:r>
      <w:r>
        <w:rPr>
          <w:color w:val="00274C"/>
          <w:sz w:val="20"/>
          <w:szCs w:val="20"/>
          <w:u w:val="none"/>
        </w:rPr>
        <w:t xml:space="preserve"> </w:t>
      </w:r>
      <w:hyperlink r:id="rId727868345fd3a99f0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11.6</w:t>
      </w:r>
      <w:r>
        <w:rPr>
          <w:color w:val="00274C"/>
          <w:sz w:val="20"/>
          <w:szCs w:val="20"/>
          <w:u w:val="none"/>
        </w:rPr>
        <w:t xml:space="preserve"> </w:t>
      </w:r>
      <w:hyperlink r:id="rId154368345fd3a9ea1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3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rd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+ 4 </w:t>
        </w:r>
        <w:r>
          <w:rPr>
            <w:b/>
            <w:bCs/>
            <w:color w:val="0000FF"/>
            <w:position w:val="3"/>
            <w:sz w:val="17"/>
            <w:szCs w:val="17"/>
            <w:u w:val="none"/>
            <w:vertAlign w:val="superscript"/>
            <w:vertAlign w:val="superscript"/>
          </w:rPr>
          <w:t xml:space="preserve">th</w:t>
        </w:r>
        <w:r>
          <w:rPr>
            <w:b/>
            <w:bCs/>
            <w:color w:val="0000FF"/>
            <w:sz w:val="20"/>
            <w:szCs w:val="20"/>
            <w:u w:val="none"/>
          </w:rPr>
          <w:t xml:space="preserve"> PTO (configurations)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11.7</w:t>
      </w:r>
      <w:r>
        <w:rPr>
          <w:color w:val="00274C"/>
          <w:sz w:val="20"/>
          <w:szCs w:val="20"/>
          <w:u w:val="none"/>
        </w:rPr>
        <w:t xml:space="preserve"> </w:t>
      </w:r>
      <w:hyperlink r:id="rId770968345fd3aa4ce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Balancer shafts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11.8</w:t>
      </w:r>
      <w:r>
        <w:rPr>
          <w:color w:val="00274C"/>
          <w:sz w:val="20"/>
          <w:szCs w:val="20"/>
          <w:u w:val="none"/>
        </w:rPr>
        <w:t xml:space="preserve"> </w:t>
      </w:r>
      <w:hyperlink r:id="rId934068345fd3aa832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Air filter (cartridge 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br/>
        <w:t xml:space="preserve">11.9</w:t>
      </w:r>
      <w:r>
        <w:rPr>
          <w:color w:val="00274C"/>
          <w:sz w:val="20"/>
          <w:szCs w:val="20"/>
          <w:u w:val="none"/>
        </w:rPr>
        <w:t xml:space="preserve"> </w:t>
      </w:r>
      <w:hyperlink r:id="rId619868345fd3aab9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Remote oil filter (disassembly and assembly)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11.10</w:t>
      </w:r>
      <w:r>
        <w:rPr>
          <w:color w:val="00274C"/>
          <w:sz w:val="20"/>
          <w:szCs w:val="20"/>
          <w:u w:val="none"/>
        </w:rPr>
        <w:t xml:space="preserve"> </w:t>
      </w:r>
      <w:hyperlink r:id="rId205768345fd3ab076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Intake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11.11</w:t>
      </w:r>
      <w:r>
        <w:rPr>
          <w:color w:val="00274C"/>
          <w:sz w:val="20"/>
          <w:szCs w:val="20"/>
          <w:u w:val="none"/>
        </w:rPr>
        <w:t xml:space="preserve"> </w:t>
      </w:r>
      <w:hyperlink r:id="rId980068345fd3ab4d4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Muffler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11.12 </w:t>
      </w:r>
      <w:hyperlink r:id="rId565668345fd3ab8ba" w:history="1">
        <w:r>
          <w:rPr>
            <w:rStyle w:val="DefaultParagraphFontPHPDOCX"/>
            <w:b/>
            <w:bCs/>
            <w:color w:val="0000FF"/>
            <w:sz w:val="20"/>
            <w:szCs w:val="20"/>
            <w:u w:val="single" w:color=""/>
          </w:rPr>
          <w:t xml:space="preserve">Cooling circuit (replacement)</w:t>
        </w:r>
      </w:hyperlink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11.13</w:t>
      </w:r>
      <w:r>
        <w:rPr>
          <w:color w:val="00274C"/>
          <w:sz w:val="20"/>
          <w:szCs w:val="20"/>
          <w:u w:val="none"/>
        </w:rPr>
        <w:t xml:space="preserve"> </w:t>
      </w:r>
      <w:hyperlink r:id="rId432868345fd3abd0b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Engine feet (information)</w:t>
        </w:r>
      </w:hyperlink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Assembly recommendations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information is laid out in sequence, the intervention methods have been selected, tested and approved by the manufacturer's technicians.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This chapter describes the installation procedures for the assemblies and/ or individual components which have already been checked, overhauled or possibly replaced with original spare parts.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Where necessary, reference to special tools during assembly operations is indicated and identified in </w:t>
      </w:r>
      <w:hyperlink r:id="rId272768345fd3ac606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Tab. 13.1</w:t>
        </w:r>
      </w:hyperlink>
      <w:r>
        <w:rPr>
          <w:color w:val="00274C"/>
          <w:sz w:val="20"/>
          <w:szCs w:val="20"/>
          <w:u w:val="none"/>
        </w:rPr>
        <w:t xml:space="preserve"> , hereinafter in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  <w:r>
        <w:rPr>
          <w:color w:val="00274C"/>
          <w:sz w:val="20"/>
          <w:szCs w:val="20"/>
          <w:u w:val="none"/>
        </w:rPr>
        <w:t xml:space="preserve"> an example of a special tool ( </w:t>
      </w:r>
      <w:hyperlink r:id="rId877868345fd3ac948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ST_05</w:t>
        </w:r>
      </w:hyperlink>
      <w:r>
        <w:rPr>
          <w:color w:val="00274C"/>
          <w:sz w:val="20"/>
          <w:szCs w:val="20"/>
          <w:u w:val="none"/>
        </w:rPr>
        <w:t xml:space="preserve"> ).
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 </w:t>
      </w:r>
      <w:r>
        <w:rPr>
          <w:b/>
          <w:bCs/>
          <w:color w:val="00274C"/>
          <w:sz w:val="20"/>
          <w:szCs w:val="20"/>
          <w:u w:val="none"/>
        </w:rPr>
        <w:t xml:space="preserve">Tab. 9.1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SPECIAL TOOLS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"ST" Code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Picture /draw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DESCRIPTION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PART NUMBER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ST_05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-24"/>
              </w:rPr>
              <w:drawing>
                <wp:inline distT="0" distB="0" distL="0" distR="0">
                  <wp:extent cx="720000" cy="381600"/>
                  <wp:effectExtent b="0" l="0" r="0" t="0"/>
                  <wp:docPr id="79344598" name="name468868345fd3b6562" descr="ST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T_05.jpg"/>
                          <pic:cNvPicPr/>
                        </pic:nvPicPr>
                        <pic:blipFill>
                          <a:blip r:embed="rId349068345fd3b6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0000" cy="3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Six nicks Key SN 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/>
          <w:p/>
          <w:p>
            <w:pPr>
              <w:widowControl w:val="on"/>
              <w:pBdr/>
              <w:shd w:val="clear" w:color="auto" w:fill="E1E2E0"/>
              <w:spacing w:before="0" w:after="0" w:line="262" w:lineRule="auto"/>
              <w:ind w:left="0" w:right="0"/>
              <w:jc w:val="center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ED0014603650-S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34734073" name="name141768345fd3bfb78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28368345fd3bfb7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147068345fd3c035a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To easily locate specific topics, the reader should refer to the </w:t>
      </w:r>
      <w:r>
        <w:rPr>
          <w:b/>
          <w:bCs/>
          <w:color w:val="00274C"/>
          <w:sz w:val="20"/>
          <w:szCs w:val="20"/>
          <w:u w:val="none"/>
        </w:rPr>
        <w:t xml:space="preserve">analytical index</w:t>
      </w:r>
      <w:r>
        <w:rPr>
          <w:color w:val="00274C"/>
          <w:sz w:val="20"/>
          <w:szCs w:val="20"/>
          <w:u w:val="none"/>
        </w:rPr>
        <w:t xml:space="preserve"> or </w:t>
      </w:r>
      <w:r>
        <w:rPr>
          <w:b/>
          <w:bCs/>
          <w:color w:val="00274C"/>
          <w:sz w:val="20"/>
          <w:szCs w:val="20"/>
          <w:u w:val="none"/>
        </w:rPr>
        <w:t xml:space="preserve">chapter index</w:t>
      </w:r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 check that:
</w:t>
      </w:r>
    </w:p>
    <w:p>
      <w:pPr>
        <w:numPr>
          <w:ilvl w:val="1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components, the assemblies, the coupling surfaces of the parts are washed, clean and thoroughly dried;</w:t>
      </w:r>
    </w:p>
    <w:p>
      <w:pPr>
        <w:numPr>
          <w:ilvl w:val="1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coupling surfaces are undamaged;</w:t>
      </w:r>
    </w:p>
    <w:p>
      <w:pPr>
        <w:numPr>
          <w:ilvl w:val="1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equipment and tools are ready so that all work can be carried out correctly and safely;</w:t>
      </w:r>
    </w:p>
    <w:p>
      <w:pPr>
        <w:numPr>
          <w:ilvl w:val="1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ensure that the working environment is safe.</w:t>
      </w:r>
    </w:p>
    <w:p>
      <w:pPr>
        <w:numPr>
          <w:ilvl w:val="0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operator must:
</w:t>
      </w:r>
    </w:p>
    <w:p>
      <w:pPr>
        <w:numPr>
          <w:ilvl w:val="1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carry out the procedures smoothly and safely. It is thus recommended to install the engine on a special rotating stand used when servicing engines to ensure the safety of the operator and the other individuals involved;</w:t>
      </w:r>
    </w:p>
    <w:p>
      <w:pPr>
        <w:numPr>
          <w:ilvl w:val="1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tighten the assemblies and / or components in a criss-cross or alternating pattern, initially with a value lower than that preset, and then subsequently, with the tightening torque specified in the procedure;</w:t>
      </w:r>
    </w:p>
    <w:p>
      <w:pPr>
        <w:numPr>
          <w:ilvl w:val="1"/>
          <w:numId w:val="3794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replace all seal gaskets after each assembly for all components on which they are provided.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block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 Crankshaft bushings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5067381" name="name842068345fd3c6ce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8968345fd3c6c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procedure in </w:t>
            </w:r>
            <w:hyperlink r:id="rId544068345fd3c75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8.2.1 and 8.2.2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before proceeding with assembly..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crankshaft half-bearings are made of special material. Therefore, they must be replaced every time they are assembled to prevent seizures.</w:t>
            </w:r>
          </w:p>
          <w:p>
            <w:pPr>
              <w:numPr>
                <w:ilvl w:val="0"/>
                <w:numId w:val="37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upper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636763" name="name865068345fd3ccc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04768345fd3ccc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the half-bearings are fitted, check that the lubrication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correspond with the crankcase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lower and upper half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CANNOT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 singularly replaced, and both halves must be replaced together.</w:t>
            </w:r>
          </w:p>
          <w:p/>
          <w:p/>
          <w:p>
            <w:pPr>
              <w:numPr>
                <w:ilvl w:val="0"/>
                <w:numId w:val="3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half-bearings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 and 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18400" cy="1497600"/>
                  <wp:effectExtent b="0" l="0" r="0" t="0"/>
                  <wp:docPr id="33190077" name="name198768345fd3da792" descr="Fig._9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.jpg"/>
                          <pic:cNvPicPr/>
                        </pic:nvPicPr>
                        <pic:blipFill>
                          <a:blip r:embed="rId443668345fd3da7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8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</w:t>
            </w:r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14703991" name="name249768345fd3e77c7" descr="Fig._9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.jpg"/>
                          <pic:cNvPicPr/>
                        </pic:nvPicPr>
                        <pic:blipFill>
                          <a:blip r:embed="rId949268345fd3e77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9.3.2 Tappets</w:t>
            </w:r>
          </w:p>
          <w:p/>
          <w:p/>
          <w:p>
            <w:pPr>
              <w:numPr>
                <w:ilvl w:val="0"/>
                <w:numId w:val="3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37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housings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crankcase.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32486156" name="name575968345fd400238" descr="Fig._9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.jpg"/>
                          <pic:cNvPicPr/>
                        </pic:nvPicPr>
                        <pic:blipFill>
                          <a:blip r:embed="rId441768345fd4002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9.3.3 Camshaft</w:t>
            </w:r>
          </w:p>
          <w:p/>
          <w:p/>
          <w:p>
            <w:pPr>
              <w:numPr>
                <w:ilvl w:val="0"/>
                <w:numId w:val="3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Check that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fitted.</w:t>
            </w:r>
          </w:p>
          <w:p>
            <w:pPr>
              <w:numPr>
                <w:ilvl w:val="0"/>
                <w:numId w:val="3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cams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all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3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all the way into its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hold the position of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rotate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ensuring that it is free.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17477654" name="name319568345fd410004" descr="Fig._9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.jpg"/>
                          <pic:cNvPicPr/>
                        </pic:nvPicPr>
                        <pic:blipFill>
                          <a:blip r:embed="rId182468345fd41000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9.3.4 Vent compartment closure lid</w:t>
            </w:r>
          </w:p>
          <w:p/>
          <w:p/>
          <w:p>
            <w:pPr>
              <w:numPr>
                <w:ilvl w:val="0"/>
                <w:numId w:val="38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CH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46400" cy="1468800"/>
                  <wp:effectExtent b="0" l="0" r="0" t="0"/>
                  <wp:docPr id="30268330" name="name189268345fd41d05d" descr="Fig._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.jpg"/>
                          <pic:cNvPicPr/>
                        </pic:nvPicPr>
                        <pic:blipFill>
                          <a:blip r:embed="rId222268345fd41d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9.3.5 Crankshaft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478989" name="name170468345fd42eed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38468345fd42eec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337568345fd42f6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8.4.1 and 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3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main journal and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oil.</w:t>
            </w:r>
          </w:p>
          <w:p>
            <w:pPr>
              <w:numPr>
                <w:ilvl w:val="0"/>
                <w:numId w:val="3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its seat on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between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upper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663923" name="name423168345fd43bf82" descr="imm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.jpg"/>
                          <pic:cNvPicPr/>
                        </pic:nvPicPr>
                        <pic:blipFill>
                          <a:blip r:embed="rId880668345fd43bf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9.3.6 Lower crankcase</w:t>
            </w:r>
          </w:p>
          <w:p/>
          <w:p/>
          <w:p>
            <w:pPr>
              <w:numPr>
                <w:ilvl w:val="0"/>
                <w:numId w:val="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crankshaft half-bearings are mounted correctly on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detail).</w:t>
            </w:r>
          </w:p>
          <w:p>
            <w:pPr>
              <w:numPr>
                <w:ilvl w:val="0"/>
                <w:numId w:val="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2 shoulder half-rings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lower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applying two drops of oil to keep them in their seat.</w:t>
            </w:r>
          </w:p>
          <w:p>
            <w:pPr>
              <w:numPr>
                <w:ilvl w:val="0"/>
                <w:numId w:val="38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coupling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dirt and grit.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68091093" name="name515468345fd44a721" descr="imm9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7.jpg"/>
                          <pic:cNvPicPr/>
                        </pic:nvPicPr>
                        <pic:blipFill>
                          <a:blip r:embed="rId621568345fd44a7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Spread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 (rif. AL)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approx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thickness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upper crankshaft half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being careful not to block the oil feed grooves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return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Join the two crankshaft halves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guide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87130413" name="name666868345fd4565b5" descr="imm9.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.jpg"/>
                          <pic:cNvPicPr/>
                        </pic:nvPicPr>
                        <pic:blipFill>
                          <a:blip r:embed="rId695468345fd4565b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69754" name="name255568345fd45d20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34668345fd45d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bolting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3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strictly following the sequence and the tightening torque indicated.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3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258868345fd45f82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next illustrations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coupled crankcase half will be indicated with the letter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 3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17600" cy="2966400"/>
                  <wp:effectExtent b="0" l="0" r="0" t="0"/>
                  <wp:docPr id="12302150" name="name477268345fd47475b" descr="Fig._9.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9.jpg"/>
                          <pic:cNvPicPr/>
                        </pic:nvPicPr>
                        <pic:blipFill>
                          <a:blip r:embed="rId144668345fd4747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Tightening sequence for 3 cylinders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1 -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2 -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3 -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(from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11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 27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4 -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CYCLE 5 -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</w:p>
          <w:p>
            <w:pPr>
              <w:numPr>
                <w:ilvl w:val="0"/>
                <w:numId w:val="3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  </w:t>
            </w:r>
            <w:hyperlink r:id="rId279868345fd4768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8.4.2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4</w:t>
            </w:r>
            <w:r>
              <w:rPr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0"/>
                <w:sz w:val="20"/>
                <w:szCs w:val="20"/>
                <w:u w:val="none"/>
              </w:rPr>
              <w:t xml:space="preserve">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464"/>
              </w:rPr>
              <w:drawing>
                <wp:inline distT="0" distB="0" distL="0" distR="0">
                  <wp:extent cx="2232000" cy="2966400"/>
                  <wp:effectExtent b="0" l="0" r="0" t="0"/>
                  <wp:docPr id="17951049" name="name316068345fd48ac91" descr="Fig._9.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0.jpg"/>
                          <pic:cNvPicPr/>
                        </pic:nvPicPr>
                        <pic:blipFill>
                          <a:blip r:embed="rId779068345fd48ac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296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9.3.7 Piston rings</w:t>
            </w:r>
          </w:p>
          <w:p/>
          <w:p/>
          <w:p>
            <w:pPr>
              <w:numPr>
                <w:ilvl w:val="0"/>
                <w:numId w:val="3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87868345fd48b37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scraper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2°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the 1° seal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74354912" name="name585768345fd497ec1" descr="imm9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1.jpg"/>
                          <pic:cNvPicPr/>
                        </pic:nvPicPr>
                        <pic:blipFill>
                          <a:blip r:embed="rId869468345fd497e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25268345fd49839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segment openings with a 120° angle between them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do not use the segment opening with the pin hole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/>
          <w:p/>
          <w:p>
            <w:pPr>
              <w:numPr>
                <w:ilvl w:val="0"/>
                <w:numId w:val="38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skirt and piston rings with oil.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9411833" name="name807268345fd4b2ccf" descr="9_3_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_3_7.png"/>
                          <pic:cNvPicPr/>
                        </pic:nvPicPr>
                        <pic:blipFill>
                          <a:blip r:embed="rId401468345fd4b2c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9.3.8 Piston and connecting rod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8881025" name="name191968345fd4be2f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0368345fd4be2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to the assembly of the piston and connecting rod, carry out the checks described in </w:t>
            </w:r>
            <w:hyperlink r:id="rId345768345fd4bee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new bearings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align the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connecting rod and piston unit.</w:t>
            </w:r>
          </w:p>
          <w:p>
            <w:pPr>
              <w:numPr>
                <w:ilvl w:val="0"/>
                <w:numId w:val="38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lock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the gudgeon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68548477" name="name978168345fd4cc60d" descr="imm9.13_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3_9.14.jpg"/>
                          <pic:cNvPicPr/>
                        </pic:nvPicPr>
                        <pic:blipFill>
                          <a:blip r:embed="rId664368345fd4cc6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9.13</w:t>
            </w:r>
            <w:r>
              <w:rPr>
                <w:position w:val="-214"/>
              </w:rPr>
              <w:drawing>
                <wp:inline distT="0" distB="0" distL="0" distR="0">
                  <wp:extent cx="2880000" cy="1404000"/>
                  <wp:effectExtent b="0" l="0" r="0" t="0"/>
                  <wp:docPr id="94525115" name="name691768345fd503f79" descr="imm9.14_9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14_9.15.jpg"/>
                          <pic:cNvPicPr/>
                        </pic:nvPicPr>
                        <pic:blipFill>
                          <a:blip r:embed="rId346268345fd503f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0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9.14 - Fig 9.15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9.3.9 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Piston and connecting rod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9618934" name="name931468345fd50da8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59468345fd50da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 the piston and connecting rod assemblies, execute the controls described in  </w:t>
            </w:r>
            <w:hyperlink r:id="rId505168345fd50e2d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8.5</w:t>
              </w:r>
            </w:hyperlink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moving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 TDC position of the affected cylinder.</w:t>
            </w:r>
          </w:p>
          <w:p>
            <w:pPr>
              <w:numPr>
                <w:ilvl w:val="0"/>
                <w:numId w:val="3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 by centering the crankpin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Turn the crankshaft on support to assemble the con rod capp on cylinder 1 and 4.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8"/>
              </w:rPr>
              <w:drawing>
                <wp:inline distT="0" distB="0" distL="0" distR="0">
                  <wp:extent cx="2628000" cy="1684800"/>
                  <wp:effectExtent b="0" l="0" r="0" t="0"/>
                  <wp:docPr id="79525223" name="name881668345fd524093" descr="Fig._9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7.jpg"/>
                          <pic:cNvPicPr/>
                        </pic:nvPicPr>
                        <pic:blipFill>
                          <a:blip r:embed="rId464268345fd5240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28000" cy="168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half-bearing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correctly on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998829" name="name339568345fd52d16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0968345fd52d1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 the rods are divided by breaking pay particular attention to the coupling of the cap on the connecting rod.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before you screw and tighten the bolts that the breaking surfaces are perfectly flush.</w:t>
            </w:r>
          </w:p>
          <w:p/>
          <w:p/>
          <w:p>
            <w:pPr>
              <w:numPr>
                <w:ilvl w:val="0"/>
                <w:numId w:val="3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Couple the connecting rod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connecting rod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marks made at disassembly ( </w:t>
            </w:r>
            <w:hyperlink r:id="rId437068345fd52e74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  <w:p>
            <w:pPr>
              <w:numPr>
                <w:ilvl w:val="0"/>
                <w:numId w:val="3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in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the operations from 1 to 6 for the cylinders 2 and 3.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8000" cy="1648800"/>
                  <wp:effectExtent b="0" l="0" r="0" t="0"/>
                  <wp:docPr id="13805325" name="name160568345fd5457b6" descr="Fig._9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8.jpg"/>
                          <pic:cNvPicPr/>
                        </pic:nvPicPr>
                        <pic:blipFill>
                          <a:blip r:embed="rId273068345fd5457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80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846779" name="name516068345fd54cf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8668345fd54cf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follow the assembly procedures compromises the functionality of the engine and can cause damage to people and property.</w:t>
            </w:r>
          </w:p>
          <w:p/>
          <w:p/>
          <w:p>
            <w:pPr>
              <w:numPr>
                <w:ilvl w:val="0"/>
                <w:numId w:val="3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alternately, strictly following the tightening torques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Tightening sequence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M10x1: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2° PHASE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with a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connecting rods have axial play and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rotates smoothly.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After the check carried out at point 8, position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first cylinder to TDC.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440800" cy="1641600"/>
                  <wp:effectExtent b="0" l="0" r="0" t="0"/>
                  <wp:docPr id="44472332" name="name174168345fd55cd8f" descr="Fig._9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19.jpg"/>
                          <pic:cNvPicPr/>
                        </pic:nvPicPr>
                        <pic:blipFill>
                          <a:blip r:embed="rId840968345fd55cd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0800" cy="164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9.18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9.3.10 Crankshaft gasket flange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267147" name="name998668345fd56c2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4468345fd56c26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between the flange and the crankcase is free of grit and dirt.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there are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oil seal lip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matching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fastening screws all the way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without tightening them.</w:t>
            </w:r>
          </w:p>
          <w:p>
            <w:pPr>
              <w:numPr>
                <w:ilvl w:val="0"/>
                <w:numId w:val="38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37655" name="name673668345fd57cb33" descr="imm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4.jpg"/>
                          <pic:cNvPicPr/>
                        </pic:nvPicPr>
                        <pic:blipFill>
                          <a:blip r:embed="rId838568345fd57cb2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9.19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10510" name="name243768345fd58782a" descr="imm9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5.jpg"/>
                          <pic:cNvPicPr/>
                        </pic:nvPicPr>
                        <pic:blipFill>
                          <a:blip r:embed="rId961768345fd5878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9.3.11 Cover 3 </w:t>
            </w:r>
            <w:r>
              <w:rPr>
                <w:b/>
                <w:bCs/>
                <w:color w:val="00274C"/>
                <w:position w:val="3"/>
                <w:sz w:val="17"/>
                <w:szCs w:val="17"/>
                <w:u w:val="none"/>
                <w:vertAlign w:val="superscript"/>
                <w:vertAlign w:val="superscript"/>
              </w:rPr>
              <w:t xml:space="preserve">rd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PTO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593914" name="name375168345fd58f80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46568345fd58f80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each assembly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</w:t>
            </w:r>
          </w:p>
          <w:p/>
          <w:p/>
          <w:p>
            <w:pPr>
              <w:numPr>
                <w:ilvl w:val="0"/>
                <w:numId w:val="38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0992136" name="name545668345fd59a359" descr="imm9.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6.jpg"/>
                          <pic:cNvPicPr/>
                        </pic:nvPicPr>
                        <pic:blipFill>
                          <a:blip r:embed="rId333868345fd59a35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9.4.1 Oil fume pipes</w:t>
            </w:r>
          </w:p>
          <w:p/>
          <w:p/>
          <w:p>
            <w:pPr>
              <w:numPr>
                <w:ilvl w:val="0"/>
                <w:numId w:val="3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648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 threads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and tighten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1600" cy="1468800"/>
                  <wp:effectExtent b="0" l="0" r="0" t="0"/>
                  <wp:docPr id="85217281" name="name919568345fd5a8822" descr="Fig._9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3.jpg"/>
                          <pic:cNvPicPr/>
                        </pic:nvPicPr>
                        <pic:blipFill>
                          <a:blip r:embed="rId356868345fd5a881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9.4.2 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suction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864908" name="name856768345fd5b1c0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0468345fd5b1c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suction hose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88800" cy="1476000"/>
                  <wp:effectExtent b="0" l="0" r="0" t="0"/>
                  <wp:docPr id="41301233" name="name655968345fd5c3e98" descr="Fig._9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24.jpg"/>
                          <pic:cNvPicPr/>
                        </pic:nvPicPr>
                        <pic:blipFill>
                          <a:blip r:embed="rId203068345fd5c3e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9.4.3 Oil Sump</w:t>
            </w:r>
          </w:p>
          <w:p/>
          <w:p/>
          <w:p>
            <w:pPr>
              <w:numPr>
                <w:ilvl w:val="0"/>
                <w:numId w:val="3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clean.</w:t>
            </w:r>
          </w:p>
          <w:p>
            <w:pPr>
              <w:numPr>
                <w:ilvl w:val="0"/>
                <w:numId w:val="3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(Loctite 5660)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5699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1336163" name="name753768345fd5d067c" descr="imm9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29.jpg"/>
                          <pic:cNvPicPr/>
                        </pic:nvPicPr>
                        <pic:blipFill>
                          <a:blip r:embed="rId336768345fd5d06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91028" name="name133668345fd5d9dd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9968345fd5d9d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strictly following the sequence and tightening torque indicated.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following the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two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ST_18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appropriate screws (tightening torque 25 Nm)</w:t>
            </w:r>
          </w:p>
          <w:p>
            <w:pPr>
              <w:numPr>
                <w:ilvl w:val="0"/>
                <w:numId w:val="3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tightening all of the screws, loosen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n°1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retighten it to the torque value specified in step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oil drain plugs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tight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3039871" name="name295768345fd5e8baa" descr="imm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0.jpg"/>
                          <pic:cNvPicPr/>
                        </pic:nvPicPr>
                        <pic:blipFill>
                          <a:blip r:embed="rId227268345fd5e8b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Flange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9.5.1 Bell housing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48241" name="name415468345fd5f3cf1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86268345fd5f3c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38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bell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accordance with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021462" name="name663768345fd60b760" descr="imm9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1.jpg"/>
                          <pic:cNvPicPr/>
                        </pic:nvPicPr>
                        <pic:blipFill>
                          <a:blip r:embed="rId339468345fd60b7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28111" name="name477368345fd61fc8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04068345fd61fc8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assembly procedures may compromise the functionality of the engine, and also cause damage to persons and property.</w:t>
            </w:r>
          </w:p>
          <w:p/>
          <w:p/>
          <w:p>
            <w:pPr>
              <w:numPr>
                <w:ilvl w:val="0"/>
                <w:numId w:val="38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fastening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tightening sequence indicated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81472355" name="name110968345fd62daaf" descr="imm9.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2.jpg"/>
                          <pic:cNvPicPr/>
                        </pic:nvPicPr>
                        <pic:blipFill>
                          <a:blip r:embed="rId846068345fd62d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9.5.2 Flywheel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641287" name="name766468345fd638b2a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351868345fd638b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very heavy; pay special attention during assembly operations to avoid dropping and causing serious risks to the operator.</w:t>
            </w:r>
          </w:p>
          <w:p/>
          <w:p/>
          <w:p>
            <w:pPr>
              <w:numPr>
                <w:ilvl w:val="0"/>
                <w:numId w:val="3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special tool </w:t>
            </w:r>
            <w:hyperlink r:id="rId583168345fd6396a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instead of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positioned higherup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flywheel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as a guide </w:t>
            </w:r>
            <w:hyperlink r:id="rId443668345fd63a18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all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last screw is fitted in the place of the tool </w:t>
            </w:r>
            <w:hyperlink r:id="rId581968345fd63a4a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ST_09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15468345fd63a84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  <w:p>
            <w:pPr>
              <w:numPr>
                <w:ilvl w:val="0"/>
                <w:numId w:val="38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7861004" name="name389768345fd64f763" descr="9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5.jpg"/>
                          <pic:cNvPicPr/>
                        </pic:nvPicPr>
                        <pic:blipFill>
                          <a:blip r:embed="rId806568345fd64f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9.29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Timing system gear assembly and injection pump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9.6.1 Timing system gear assembly</w:t>
            </w:r>
          </w:p>
          <w:p/>
          <w:p/>
          <w:p>
            <w:pPr>
              <w:numPr>
                <w:ilvl w:val="0"/>
                <w:numId w:val="3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correctly fitted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camshaft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adhering to the key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the end.</w:t>
            </w:r>
          </w:p>
          <w:p>
            <w:pPr>
              <w:numPr>
                <w:ilvl w:val="0"/>
                <w:numId w:val="38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 the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crankcase,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60800" cy="1468800"/>
                  <wp:effectExtent b="0" l="0" r="0" t="0"/>
                  <wp:docPr id="33260887" name="name274168345fd665196" descr="Fig._9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0.jpg"/>
                          <pic:cNvPicPr/>
                        </pic:nvPicPr>
                        <pic:blipFill>
                          <a:blip r:embed="rId929268345fd6651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326534" name="name859368345fd66f9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01268345fd66f9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fitting of the middle gear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only one position, the 4 screw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asymmetric.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/>
          <w:p/>
          <w:p>
            <w:pPr>
              <w:numPr>
                <w:ilvl w:val="0"/>
                <w:numId w:val="3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integrity of the bushing N into the middle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ensure that it is free from impurities.</w:t>
            </w:r>
          </w:p>
          <w:p>
            <w:pPr>
              <w:numPr>
                <w:ilvl w:val="0"/>
                <w:numId w:val="3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all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 (Fig. 9.33)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69460258" name="name931868345fd67eef3" descr="imm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5.jpg"/>
                          <pic:cNvPicPr/>
                        </pic:nvPicPr>
                        <pic:blipFill>
                          <a:blip r:embed="rId346268345fd67ee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62097" name="name272768345fd688c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9968345fd688c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comply with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 P and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causes engine malfunction and serious damage.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86776736" name="name531468345fd69361e" descr="imm9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6.jpg"/>
                          <pic:cNvPicPr/>
                        </pic:nvPicPr>
                        <pic:blipFill>
                          <a:blip r:embed="rId186468345fd6936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</w:p>
          <w:p>
            <w:pPr>
              <w:numPr>
                <w:ilvl w:val="0"/>
                <w:numId w:val="38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374626" name="name453768345fd69e85f" descr="imm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37.jpg"/>
                          <pic:cNvPicPr/>
                        </pic:nvPicPr>
                        <pic:blipFill>
                          <a:blip r:embed="rId522868345fd69e8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9.6.2 Injection pump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5962833" name="name707868345fd6a598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20068345fd6a59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change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new ones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 (Fig. 9.34)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threads.</w:t>
            </w:r>
          </w:p>
          <w:p/>
          <w:p/>
          <w:p/>
          <w:p/>
          <w:p>
            <w:pPr>
              <w:numPr>
                <w:ilvl w:val="0"/>
                <w:numId w:val="3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the warning in </w:t>
            </w:r>
            <w:hyperlink r:id="rId722068345fd6a66a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6.1.5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.</w:t>
              </w:r>
            </w:hyperlink>
          </w:p>
          <w:p>
            <w:pPr>
              <w:numPr>
                <w:ilvl w:val="0"/>
                <w:numId w:val="38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a dial gauge to detect the TDC on piston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bring the indicator of the dial gauge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During the detection phase of the TDC, check that cylinder N°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 compression phase (align the notches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86423535" name="name492968345fd6b3e87" descr="Fig._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4.jpg"/>
                          <pic:cNvPicPr/>
                        </pic:nvPicPr>
                        <pic:blipFill>
                          <a:blip r:embed="rId201868345fd6b3e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9.34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By means of the identified pump code, refer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know the advance degrees and the corresponding value to lower the piston.</w:t>
            </w:r>
          </w:p>
          <w:p>
            <w:pPr>
              <w:numPr>
                <w:ilvl w:val="0"/>
                <w:numId w:val="3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tool </w:t>
            </w:r>
            <w:hyperlink r:id="rId300168345fd6b4d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9.29)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it with two motor fixing screws.</w:t>
            </w:r>
          </w:p>
          <w:p>
            <w:pPr>
              <w:numPr>
                <w:ilvl w:val="0"/>
                <w:numId w:val="3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Having identified the value to lower the piston, rotate the crankshaft anti-clockwise by going beyond the value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once again, rotate the crankshaft clockwise stopping at the correct advance value by using tool </w:t>
            </w:r>
            <w:hyperlink r:id="rId792268345fd6b54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</w:t>
            </w:r>
            <w:hyperlink r:id="rId767168345fd6b55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Lock the </w:t>
            </w:r>
            <w:hyperlink r:id="rId957168345fd6b598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ensure that the crankshaft does not rotate, which would alter the correct advance value.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If this happens, repeat the instructions described in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4, 5 and 6.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8000" cy="1526400"/>
                  <wp:effectExtent b="0" l="0" r="0" t="0"/>
                  <wp:docPr id="70345712" name="name554268345fd6c49c2" descr="Fig._9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5.jpg"/>
                          <pic:cNvPicPr/>
                        </pic:nvPicPr>
                        <pic:blipFill>
                          <a:blip r:embed="rId311768345fd6c49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8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9.34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pump.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You are not required to respect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9.36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38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5854639" name="name277168345fd6d059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50068345fd6d05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X2 and X3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96800" cy="1533600"/>
                  <wp:effectExtent b="0" l="0" r="0" t="0"/>
                  <wp:docPr id="97486438" name="name915768345fd6dc5c1" descr="9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6.jpg"/>
                          <pic:cNvPicPr/>
                        </pic:nvPicPr>
                        <pic:blipFill>
                          <a:blip r:embed="rId713368345fd6dc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9.36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26400"/>
                  <wp:effectExtent b="0" l="0" r="0" t="0"/>
                  <wp:docPr id="77509829" name="name503068345fd6e86b0" descr="Fig._9.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7.jpg"/>
                          <pic:cNvPicPr/>
                        </pic:nvPicPr>
                        <pic:blipFill>
                          <a:blip r:embed="rId283268345fd6e86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9.37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Cylinder head unit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9.7.1 Valve stem gasket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781264" name="name823068345fd6f30c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5568345fd6f30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Carry out the checks described in </w:t>
            </w:r>
            <w:hyperlink r:id="rId405268345fd6f385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8.6.4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every assembly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inside.</w:t>
            </w:r>
          </w:p>
          <w:p>
            <w:pPr>
              <w:numPr>
                <w:ilvl w:val="0"/>
                <w:numId w:val="38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oil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guides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tool </w:t>
            </w:r>
            <w:hyperlink r:id="rId639468345fd70033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10400" cy="1483200"/>
                  <wp:effectExtent b="0" l="0" r="0" t="0"/>
                  <wp:docPr id="23666365" name="name427168345fd710062" descr="Fig._9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38.jpg"/>
                          <pic:cNvPicPr/>
                        </pic:nvPicPr>
                        <pic:blipFill>
                          <a:blip r:embed="rId931268345fd7100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9.7.2 Injector sleeves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position w:val="-3"/>
              </w:rPr>
              <w:drawing>
                <wp:inline distT="0" distB="0" distL="0" distR="0">
                  <wp:extent cx="158400" cy="115200"/>
                  <wp:effectExtent b="0" l="0" r="0" t="0"/>
                  <wp:docPr id="49287811" name="name593268345fd719964" descr="operazione_utile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perazione_utile.gif"/>
                          <pic:cNvPicPr/>
                        </pic:nvPicPr>
                        <pic:blipFill>
                          <a:blip r:embed="rId756168345fd719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400" cy="11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)</w:t>
            </w:r>
          </w:p>
          <w:p/>
          <w:p/>
          <w:p>
            <w:pPr>
              <w:numPr>
                <w:ilvl w:val="0"/>
                <w:numId w:val="3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seats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convex side facing upward at the base of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carefully screw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not protrude above the surface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63635051" name="name281068345fd72725f" descr="imm9.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2.jpg"/>
                          <pic:cNvPicPr/>
                        </pic:nvPicPr>
                        <pic:blipFill>
                          <a:blip r:embed="rId712068345fd7272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9.7.3 Injectors projection</w:t>
            </w:r>
          </w:p>
          <w:p/>
          <w:p/>
          <w:p>
            <w:pPr>
              <w:numPr>
                <w:ilvl w:val="0"/>
                <w:numId w:val="3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injector fixing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it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performing the calibration.</w:t>
            </w:r>
          </w:p>
          <w:p>
            <w:pPr>
              <w:numPr>
                <w:ilvl w:val="0"/>
                <w:numId w:val="38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protrusion of injectors by means of the tool </w:t>
            </w:r>
            <w:hyperlink r:id="rId432468345fd72843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ST_03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(Fig. 9.44)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the projection of the injector, which must range between 1.68 ÷ 2.42 mm.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the value detected does not correspond,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a different thickness.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17795799" name="name695468345fd735d03" descr="Fig._9.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0.jpg"/>
                          <pic:cNvPicPr/>
                        </pic:nvPicPr>
                        <pic:blipFill>
                          <a:blip r:embed="rId696368345fd735c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9.40</w:t>
            </w:r>
            <w:r>
              <w:rPr>
                <w:position w:val="-216"/>
              </w:rPr>
              <w:drawing>
                <wp:inline distT="0" distB="0" distL="0" distR="0">
                  <wp:extent cx="2145600" cy="1418400"/>
                  <wp:effectExtent b="0" l="0" r="0" t="0"/>
                  <wp:docPr id="38996290" name="name683368345fd745bba" descr="Fig._9.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1.jpg"/>
                          <pic:cNvPicPr/>
                        </pic:nvPicPr>
                        <pic:blipFill>
                          <a:blip r:embed="rId991768345fd745b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45600" cy="141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9.41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9.7.4 Valves</w:t>
            </w:r>
          </w:p>
          <w:p/>
          <w:p/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Pre-lubricate and insert the valves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taking care to fit them in the original positions as per the reference marks made in </w:t>
            </w:r>
            <w:hyperlink r:id="rId985068345fd74663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7.13.4.1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centering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3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792968345fd747c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it on one of the holes for securing the rocker arm cover.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Change the fixing hole according to the position of the valves to be fitted.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574168345fd74864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as shown in the figure.</w:t>
            </w:r>
          </w:p>
          <w:p/>
          <w:p/>
          <w:p/>
          <w:p/>
          <w:p/>
          <w:p/>
          <w:p/>
          <w:p/>
          <w:p/>
          <w:p/>
          <w:p/>
          <w:p/>
          <w:p>
            <w:pPr>
              <w:numPr>
                <w:ilvl w:val="0"/>
                <w:numId w:val="3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lever of the tool </w:t>
            </w:r>
            <w:hyperlink r:id="rId575668345fd748c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downwards, in order to lower the valve disks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valve cotters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mounted on the valve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release the tool </w:t>
            </w:r>
            <w:hyperlink r:id="rId969668345fd7499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all the steps for the relevant valves and remove the tool </w:t>
            </w:r>
            <w:hyperlink r:id="rId785468345fd749d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0065769" name="name166468345fd756721" descr="imm9.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5.jpg"/>
                          <pic:cNvPicPr/>
                        </pic:nvPicPr>
                        <pic:blipFill>
                          <a:blip r:embed="rId190068345fd7567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9.42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22729702" name="name313768345fd761a9b" descr="imm9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6.jpg"/>
                          <pic:cNvPicPr/>
                        </pic:nvPicPr>
                        <pic:blipFill>
                          <a:blip r:embed="rId202568345fd761a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9.43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1"/>
              </w:rPr>
              <w:drawing>
                <wp:inline distT="0" distB="0" distL="0" distR="0">
                  <wp:extent cx="2232000" cy="1454400"/>
                  <wp:effectExtent b="0" l="0" r="0" t="0"/>
                  <wp:docPr id="11113398" name="name518168345fd76ea01" descr="imm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7.jpg"/>
                          <pic:cNvPicPr/>
                        </pic:nvPicPr>
                        <pic:blipFill>
                          <a:blip r:embed="rId235168345fd76e9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9.7.5 Cylinder head</w:t>
            </w:r>
          </w:p>
          <w:p/>
          <w:p/>
          <w:p>
            <w:pPr>
              <w:numPr>
                <w:ilvl w:val="0"/>
                <w:numId w:val="3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Fix the eyebolts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TDC.</w:t>
            </w:r>
          </w:p>
          <w:p>
            <w:pPr>
              <w:numPr>
                <w:ilvl w:val="0"/>
                <w:numId w:val="3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tool </w:t>
            </w:r>
            <w:hyperlink r:id="rId684268345fd76fca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surface of the head and measure the piston protrusion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head level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4 diametrically opposed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Repeat the operation for all pistons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take note of the highest average value, determining valu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S (Tab. 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S (mm)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Hole number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0.030 - 0.126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0008043" name="name430068345fd77d1eb" descr="1foro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1foro.jpg"/>
                                <pic:cNvPicPr/>
                              </pic:nvPicPr>
                              <pic:blipFill>
                                <a:blip r:embed="rId577668345fd77d1e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0.127 - 0.250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99726672" name="name288268345fd7906fb" descr="2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2fori.jpg"/>
                                <pic:cNvPicPr/>
                              </pic:nvPicPr>
                              <pic:blipFill>
                                <a:blip r:embed="rId222268345fd7906f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/>
                <w:p/>
                <w:p>
                  <w:pPr>
                    <w:widowControl w:val="on"/>
                    <w:pBdr/>
                    <w:shd w:val="clear" w:color="auto" w:fill="E1E2E0"/>
                    <w:spacing w:before="0" w:after="0" w:line="262" w:lineRule="auto"/>
                    <w:ind w:left="0" w:right="0"/>
                    <w:jc w:val="center"/>
                    <w:textAlignment w:val="center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0.251 - 0.375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 </w:t>
                  </w:r>
                  <w:r>
                    <w:rPr>
                      <w:position w:val="-15"/>
                    </w:rPr>
                    <w:drawing>
                      <wp:inline distT="0" distB="0" distL="0" distR="0">
                        <wp:extent cx="864000" cy="266400"/>
                        <wp:effectExtent b="0" l="0" r="0" t="0"/>
                        <wp:docPr id="53191767" name="name400768345fd79b65a" descr="3fori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3fori.jpg"/>
                                <pic:cNvPicPr/>
                              </pic:nvPicPr>
                              <pic:blipFill>
                                <a:blip r:embed="rId922668345fd79b65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64000" cy="266400"/>
                                </a:xfrm>
                                <a:prstGeom prst="rect">
                                  <a:avLst/>
                                </a:prstGeom>
                                <a:ln w="0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/>
          <w:p>
            <w:pPr>
              <w:numPr>
                <w:ilvl w:val="0"/>
                <w:numId w:val="3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Based on the value detected at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select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9.2 (Fig. 9.47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crankcase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completely free of dirt and grit.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585277" name="name348168345fd7a462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568345fd7a46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head gasket must be replaced for each assembly.</w:t>
            </w:r>
          </w:p>
          <w:p/>
          <w:p/>
          <w:p>
            <w:pPr>
              <w:numPr>
                <w:ilvl w:val="0"/>
                <w:numId w:val="38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6424139" name="name329168345fd7ae429" descr="imm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8.jpg"/>
                          <pic:cNvPicPr/>
                        </pic:nvPicPr>
                        <pic:blipFill>
                          <a:blip r:embed="rId681068345fd7ae4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9.45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736480" name="name100168345fd7bb78c" descr="imm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49.jpg"/>
                          <pic:cNvPicPr/>
                        </pic:nvPicPr>
                        <pic:blipFill>
                          <a:blip r:embed="rId323768345fd7bb7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9.46</w:t>
            </w:r>
            <w:r>
              <w:rPr>
                <w:position w:val="-234"/>
              </w:rPr>
              <w:drawing>
                <wp:inline distT="0" distB="0" distL="0" distR="0">
                  <wp:extent cx="2368800" cy="1533600"/>
                  <wp:effectExtent b="0" l="0" r="0" t="0"/>
                  <wp:docPr id="898604" name="name293368345fd7ca2d0" descr="Fig._9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7.jpg"/>
                          <pic:cNvPicPr/>
                        </pic:nvPicPr>
                        <pic:blipFill>
                          <a:blip r:embed="rId236968345fd7ca2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88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38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reference to the centering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385573" name="name850868345fd7d265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1568345fd7d26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fastening bolts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replaced every time they are assembled.</w:t>
            </w:r>
          </w:p>
          <w:p/>
          <w:p/>
          <w:p/>
          <w:p/>
          <w:p>
            <w:pPr>
              <w:numPr>
                <w:ilvl w:val="0"/>
                <w:numId w:val="38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strictly following the sequence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9.52 or Fig. 9.53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tightening torque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54400" cy="1548000"/>
                  <wp:effectExtent b="0" l="0" r="0" t="0"/>
                  <wp:docPr id="19114389" name="name682868345fd7df676" descr="Fig._9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8.jpg"/>
                          <pic:cNvPicPr/>
                        </pic:nvPicPr>
                        <pic:blipFill>
                          <a:blip r:embed="rId139268345fd7df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44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
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993665" name="name871268345fd7e90b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60368345fd7e90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Failure to adhere to the bolt fixing procedures may compromise the functionality of the engine, and also may cause damage to persons and property.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cycles, tightening, and subsequent rotation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8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9.49)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engine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10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Torx M12x1,25 (Fig. 9.50)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3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260800" cy="1461600"/>
                  <wp:effectExtent b="0" l="0" r="0" t="0"/>
                  <wp:docPr id="93499875" name="name576168345fd80345e" descr="Fig._9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49.jpg"/>
                          <pic:cNvPicPr/>
                        </pic:nvPicPr>
                        <pic:blipFill>
                          <a:blip r:embed="rId288168345fd80345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Tab. 9.3</w:t>
            </w:r>
            <w:r>
              <w:br/>
            </w:r>
          </w:p>
          <w:tbl>
            <w:tblPr>
              <w:tblStyle w:val="NormalTablePHPDOCX"/>
              <w:tblCellMar>
                <w:left w:type="dxa" w:w="0"/>
                <w:right w:type="dxa" w:w="0"/>
              </w:tblCellMar>
              <w:tblW w:w="5000" w:type="pct"/>
              <w:tblInd w:w="0" w:type="auto"/>
              <w:tblBorders/>
            </w:tblPr>
            <w:tblGrid>
              <w:gridCol w:w="1"/>
              <w:gridCol w:w="1"/>
            </w:tblGrid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CYCLE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00274C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center"/>
                  </w:pPr>
                  <w:r>
                    <w:rPr>
                      <w:b/>
                      <w:bCs/>
                      <w:color w:val="FFFFFF"/>
                      <w:position w:val="-2"/>
                      <w:sz w:val="20"/>
                      <w:szCs w:val="20"/>
                      <w:u w:val="none"/>
                      <w:shd w:val="clear" w:color="auto" w:fill="00274C"/>
                    </w:rPr>
                    <w:t xml:space="preserve">TORQUE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2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70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3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100 Nm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4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5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  <w:tr>
              <w:trPr>
                <w:trHeight w:val="0" w:hRule="atLeast"/>
              </w:trPr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6</w:t>
                  </w:r>
                </w:p>
              </w:tc>
              <w:tc>
                <w:tcPr>
                  <w:tcW w:w="0" w:type="auto"/>
                  <w:tcBorders>
                    <w:top w:val="single" w:color="FFFFFF" w:sz="5"/>
                    <w:left w:val="single" w:color="FFFFFF" w:sz="5"/>
                    <w:bottom w:val="single" w:color="FFFFFF" w:sz="5"/>
                    <w:right w:val="single" w:color="FFFFFF" w:sz="5"/>
                  </w:tcBorders>
                  <w:shd w:val="clear" w:color="auto" w:fill="E1E2E0"/>
                  <w:tcMar>
                    <w:top w:w="45" w:type="dxa"/>
                    <w:left w:w="75" w:type="dxa"/>
                    <w:bottom w:w="45" w:type="dxa"/>
                    <w:right w:w="75" w:type="dxa"/>
                  </w:tcMar>
                  <w:vAlign w:val="center"/>
                </w:tcPr>
                <w:p>
                  <w:pPr>
                    <w:widowControl w:val="on"/>
                    <w:pBdr/>
                    <w:spacing w:before="0" w:after="0" w:line="240" w:lineRule="auto"/>
                    <w:ind w:left="0" w:right="0"/>
                    <w:jc w:val="left"/>
                  </w:pPr>
                  <w:r>
                    <w:rPr>
                      <w:color w:val="00274C"/>
                      <w:position w:val="-2"/>
                      <w:sz w:val="20"/>
                      <w:szCs w:val="20"/>
                      <w:u w:val="none"/>
                      <w:shd w:val="clear" w:color="auto" w:fill="E1E2E0"/>
                    </w:rPr>
                    <w:t xml:space="preserve">90°</w:t>
                  </w:r>
                </w:p>
              </w:tc>
            </w:tr>
          </w:tbl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4 CYLINDERS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52800" cy="1447200"/>
                  <wp:effectExtent b="0" l="0" r="0" t="0"/>
                  <wp:docPr id="8169158" name="name778068345fd812a2c" descr="Fig._9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0.jpg"/>
                          <pic:cNvPicPr/>
                        </pic:nvPicPr>
                        <pic:blipFill>
                          <a:blip r:embed="rId612168345fd812a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8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9.50</w:t>
            </w:r>
          </w:p>
        </w:tc>
      </w:tr>
      <w:tr>
        <w:trPr>
          <w:trHeight w:val="0" w:hRule="atLeast"/>
        </w:trPr>
        <w:tc>
          <w:tcPr>
            <w:tcW w:w="0" w:type="auto"/>
            <w:vMerge w:val="restar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9.7.6 Rods and valve bridges</w:t>
            </w:r>
          </w:p>
          <w:p/>
          <w:p/>
          <w:p>
            <w:pPr>
              <w:numPr>
                <w:ilvl w:val="0"/>
                <w:numId w:val="38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rocker control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niches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07679" name="name158368345fd81b4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39568345fd81b4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Properly centre the rods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spherical housing of the camshaft tappets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valve bridge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pairs of discharge and suction valves.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9914910" name="name396168345fd827062" descr="imm9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4.jpg"/>
                          <pic:cNvPicPr/>
                        </pic:nvPicPr>
                        <pic:blipFill>
                          <a:blip r:embed="rId208968345fd8270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9.51</w:t>
            </w:r>
          </w:p>
        </w:tc>
      </w:tr>
      <w:tr>
        <w:trPr>
          <w:trHeight w:val="0" w:hRule="atLeast"/>
        </w:trPr>
        <w:tc>
          <w:tcPr>
            <w:gridSpan w:val="1"/>
            <w:vMerge w:val="continue"/>
          </w:tcPr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15"/>
              </w:rPr>
              <w:drawing>
                <wp:inline distT="0" distB="0" distL="0" distR="0">
                  <wp:extent cx="2232000" cy="1504800"/>
                  <wp:effectExtent b="0" l="0" r="0" t="0"/>
                  <wp:docPr id="2037716" name="name945168345fd832420" descr="imm9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5.jpg"/>
                          <pic:cNvPicPr/>
                        </pic:nvPicPr>
                        <pic:blipFill>
                          <a:blip r:embed="rId111068345fd83241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9.7.7 Rocker arms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953331" name="name349868345fd839ae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84568345fd839ae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correctly position the rocker arms, turn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lower height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towards the timing system side as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Fig.9.54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shorter than the suction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support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facing upwards and insert the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in sequence the suction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discharge rocker arm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Repeat points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3, 4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all the rocker arms.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be fitted with the last pair of rocker arms towards the flywheel.</w:t>
            </w:r>
          </w:p>
          <w:p>
            <w:pPr>
              <w:numPr>
                <w:ilvl w:val="0"/>
                <w:numId w:val="38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2 shoulder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lock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lock all the components inserted in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ensures that the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kept in place.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11419770" name="name491168345fd84d83c" descr="imm9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7.jpg"/>
                          <pic:cNvPicPr/>
                        </pic:nvPicPr>
                        <pic:blipFill>
                          <a:blip r:embed="rId827068345fd84d8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9.54</w:t>
            </w:r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10870745" name="name890668345fd85ac6f" descr="imm9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8.jpg"/>
                          <pic:cNvPicPr/>
                        </pic:nvPicPr>
                        <pic:blipFill>
                          <a:blip r:embed="rId694468345fd85ac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9.7.8 Rocker arm pin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074456" name="name549268345fd8636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20268345fd8636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a level to align all the support surfaces.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pistons are positioned half way between the TDC and BDC. Rotate the crankshaft 90° counterclockwise with regard to the 1st cylinder TDC, positioning the crankshaft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Fig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9.58a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the crankshaft pulley and the timing gear cover have not been removed, rotate the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crankshaft positioning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located on the target wheel in correspondence of the speed sensor,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9.58b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rocker arm pin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plug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using the holder indicated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correct positioning of all the rocker arms and the u-bolt control valves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House the tappet in the seat of the rocker arms control rod.</w:t>
            </w:r>
          </w:p>
          <w:p>
            <w:pPr>
              <w:numPr>
                <w:ilvl w:val="0"/>
                <w:numId w:val="38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rocker arm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 Adhere to the screw tightening sequence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36151537" name="name274368345fd87560e" descr="imm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59.jpg"/>
                          <pic:cNvPicPr/>
                        </pic:nvPicPr>
                        <pic:blipFill>
                          <a:blip r:embed="rId283368345fd8756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9.56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3634315" name="name525068345fd880c64" descr="imm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.jpg"/>
                          <pic:cNvPicPr/>
                        </pic:nvPicPr>
                        <pic:blipFill>
                          <a:blip r:embed="rId312668345fd880c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9.57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104"/>
              </w:rPr>
              <w:drawing>
                <wp:inline distT="0" distB="0" distL="0" distR="0">
                  <wp:extent cx="2232000" cy="1368000"/>
                  <wp:effectExtent b="0" l="0" r="0" t="0"/>
                  <wp:docPr id="32468717" name="name483868345fd88c24d" descr="imm9.60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60A.jpg"/>
                          <pic:cNvPicPr/>
                        </pic:nvPicPr>
                        <pic:blipFill>
                          <a:blip r:embed="rId787668345fd88c2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36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Fig 9.58a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8102402" name="name115368345fd897caf" descr="9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34.jpg"/>
                          <pic:cNvPicPr/>
                        </pic:nvPicPr>
                        <pic:blipFill>
                          <a:blip r:embed="rId613068345fd897c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9.58b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system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3442414" name="name853768345fd8a05c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1768345fd8a05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protective caps from all the components of the fuel circuit just before assembly </w:t>
            </w:r>
            <w:hyperlink r:id="rId818668345fd8a0f0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(Par. 2.9.7).</w:t>
              </w:r>
            </w:hyperlink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repaired,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injectors must be certified by a Stanadyne centre to check their correct operation - check the type of engine mounted injectors on the spare parts list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RSN-A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specified in the description).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435739" name="name323868345fd8ab831" descr="Fig._9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59.jpg"/>
                          <pic:cNvPicPr/>
                        </pic:nvPicPr>
                        <pic:blipFill>
                          <a:blip r:embed="rId941068345fd8ab8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9.8.1 Injector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U, T, 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fit them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85731069" name="name432368345fd8b7893" descr="Fig._9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0.jpg"/>
                          <pic:cNvPicPr/>
                        </pic:nvPicPr>
                        <pic:blipFill>
                          <a:blip r:embed="rId157568345fd8b788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2 .  Fit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49533053" name="name218568345fd8c5010" descr="Fig._9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1.jpg"/>
                          <pic:cNvPicPr/>
                        </pic:nvPicPr>
                        <pic:blipFill>
                          <a:blip r:embed="rId681268345fd8c50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parts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parts so assembled on the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347200" cy="1548000"/>
                  <wp:effectExtent b="0" l="0" r="0" t="0"/>
                  <wp:docPr id="80340761" name="name704368345fd8d2635" descr="Fig._9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2.jpg"/>
                          <pic:cNvPicPr/>
                        </pic:nvPicPr>
                        <pic:blipFill>
                          <a:blip r:embed="rId622368345fd8d26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tool </w:t>
            </w:r>
            <w:hyperlink r:id="rId590068345fd8d2d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ST_51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junctions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194"/>
              </w:rPr>
              <w:drawing>
                <wp:inline distT="0" distB="0" distL="0" distR="0">
                  <wp:extent cx="2880000" cy="1281600"/>
                  <wp:effectExtent b="0" l="0" r="0" t="0"/>
                  <wp:docPr id="23335752" name="name945968345fd8e1690" descr="INIETTORI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NIETTORI.jpg"/>
                          <pic:cNvPicPr/>
                        </pic:nvPicPr>
                        <pic:blipFill>
                          <a:blip r:embed="rId775768345fd8e16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28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9.8.2 Fuel injector ricicle pipe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(coppia di serraggio a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14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90400" cy="1576800"/>
                  <wp:effectExtent b="0" l="0" r="0" t="0"/>
                  <wp:docPr id="63523983" name="name882468345fd8f29fc" descr="Fig._9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4.jpg"/>
                          <pic:cNvPicPr/>
                        </pic:nvPicPr>
                        <pic:blipFill>
                          <a:blip r:embed="rId956968345fd8f29f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9.8.3 Rocker arm cover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6"/>
              </w:rPr>
              <w:drawing>
                <wp:inline distT="0" distB="0" distL="0" distR="0">
                  <wp:extent cx="324000" cy="273600"/>
                  <wp:effectExtent b="0" l="0" r="0" t="0"/>
                  <wp:docPr id="4224864" name="name486068345fd8f36c4" descr="image122268345fd8f32c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22268345fd8f32c4"/>
                          <pic:cNvPicPr/>
                        </pic:nvPicPr>
                        <pic:blipFill>
                          <a:blip r:embed="rId942868345fd8f36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4000" cy="27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disassembly ( </w:t>
            </w:r>
            <w:hyperlink r:id="rId183468345fd8f3dc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- apply Loctite 480  to the seats of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assembling the gaskets)..</w:t>
            </w:r>
          </w:p>
          <w:p>
            <w:pPr>
              <w:numPr>
                <w:ilvl w:val="0"/>
                <w:numId w:val="3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tool </w:t>
            </w:r>
            <w:hyperlink r:id="rId213868345fd90031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in correspondence with the two fastening holes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and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9.66 - 9.67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tool </w:t>
            </w:r>
            <w:hyperlink r:id="rId274668345fd900d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guide.</w:t>
            </w:r>
          </w:p>
          <w:p>
            <w:pPr>
              <w:numPr>
                <w:ilvl w:val="0"/>
                <w:numId w:val="3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rocker arm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screws L observing the clamping sequence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1903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9.67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KDI 2504 M)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 vaseline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3"/>
              </w:rPr>
              <w:drawing>
                <wp:inline distT="0" distB="0" distL="0" distR="0">
                  <wp:extent cx="2570400" cy="1728000"/>
                  <wp:effectExtent b="0" l="0" r="0" t="0"/>
                  <wp:docPr id="98439750" name="name523968345fd91066c" descr="Fig._9.67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a.jpg"/>
                          <pic:cNvPicPr/>
                        </pic:nvPicPr>
                        <pic:blipFill>
                          <a:blip r:embed="rId349168345fd9106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 9.66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44"/>
              </w:rPr>
              <w:drawing>
                <wp:inline distT="0" distB="0" distL="0" distR="0">
                  <wp:extent cx="2397600" cy="1598400"/>
                  <wp:effectExtent b="0" l="0" r="0" t="0"/>
                  <wp:docPr id="43347178" name="name368668345fd91c39d" descr="09_MO_KDI_2504_TM_MONTAGGI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9_MO_KDI_2504_TM_MONTAGGIO.jpg"/>
                          <pic:cNvPicPr/>
                        </pic:nvPicPr>
                        <pic:blipFill>
                          <a:blip r:embed="rId801668345fd91c39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598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9.65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66"/>
              </w:rPr>
              <w:drawing>
                <wp:inline distT="0" distB="0" distL="0" distR="0">
                  <wp:extent cx="2570400" cy="1728000"/>
                  <wp:effectExtent b="0" l="0" r="0" t="0"/>
                  <wp:docPr id="46102263" name="name242668345fd92d083" descr="Fig._9.67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7b.jpg"/>
                          <pic:cNvPicPr/>
                        </pic:nvPicPr>
                        <pic:blipFill>
                          <a:blip r:embed="rId436168345fd92d0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0400" cy="172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9.67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9.8.4 Installation of the fuel injector pipes (injection pump/injectors)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680676" name="name491768345fd9335f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05468345fd9335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high pressure pipes after two disassemblies.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injectors and on the injector pump and 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manually, without clamping them.</w:t>
            </w:r>
          </w:p>
          <w:p>
            <w:pPr>
              <w:numPr>
                <w:ilvl w:val="0"/>
                <w:numId w:val="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retainers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49548931" name="name182768345fd947423" descr="Fig._9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8.jpg"/>
                          <pic:cNvPicPr/>
                        </pic:nvPicPr>
                        <pic:blipFill>
                          <a:blip r:embed="rId896468345fd94741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9.8.5 Fuel filter</w:t>
            </w:r>
          </w:p>
          <w:p/>
          <w:p/>
          <w:p>
            <w:pPr>
              <w:numPr>
                <w:ilvl w:val="0"/>
                <w:numId w:val="38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fuel filter holder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For the assembly of the fuel cartridge, refer to operation 2 of </w:t>
            </w:r>
            <w:hyperlink r:id="rId923768345fd9486e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575974" name="name798768345fd957334" descr="Fig._9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69.jpg"/>
                          <pic:cNvPicPr/>
                        </pic:nvPicPr>
                        <pic:blipFill>
                          <a:blip r:embed="rId516968345fd9573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9.69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608582" name="name968968345fd960e16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3068345fd960e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between the collector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</w:t>
            </w:r>
            <w:hyperlink r:id="rId505368345fd961c4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special tool into market point.</w:t>
            </w:r>
          </w:p>
          <w:p>
            <w:pPr>
              <w:numPr>
                <w:ilvl w:val="0"/>
                <w:numId w:val="3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0"/>
              </w:rPr>
              <w:drawing>
                <wp:inline distT="0" distB="0" distL="0" distR="0">
                  <wp:extent cx="2512800" cy="1627200"/>
                  <wp:effectExtent b="0" l="0" r="0" t="0"/>
                  <wp:docPr id="30816741" name="name914868345fd975561" descr="Fig._9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0.jpg"/>
                          <pic:cNvPicPr/>
                        </pic:nvPicPr>
                        <pic:blipFill>
                          <a:blip r:embed="rId856368345fd9755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Exhaust manifold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9258106" name="name461468345fd97e9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8868345fd97e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metal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manifold and the cylinder head every time they are assembly.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3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by tightening the self-locking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45414946" name="name425868345fd990cc1" descr="Fig._9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1.jpg"/>
                          <pic:cNvPicPr/>
                        </pic:nvPicPr>
                        <pic:blipFill>
                          <a:blip r:embed="rId156568345fd990c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Lubrication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.1 Oil filter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3816726" name="name542368345fd9986e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49468345fd9986d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mounting the fitting U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tightening torque)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38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68800"/>
                  <wp:effectExtent b="0" l="0" r="0" t="0"/>
                  <wp:docPr id="61223323" name="name621068345fd9a6c38" descr="Fig._9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2.jpg"/>
                          <pic:cNvPicPr/>
                        </pic:nvPicPr>
                        <pic:blipFill>
                          <a:blip r:embed="rId549068345fd9a6c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.2 Oil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802168345fd9a763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before proceeding with the following operations.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all contact surfaces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AL, AH, AF, AG and 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of impurities – scratches - dents.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 and AN.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Insert, inside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respecting the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the picture. (or refer to </w:t>
            </w:r>
            <w:hyperlink r:id="rId846768345fd9a8e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2.10.2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24800" cy="1483200"/>
                  <wp:effectExtent b="0" l="0" r="0" t="0"/>
                  <wp:docPr id="15294806" name="name744968345fd9b462e" descr="Fig._9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3.jpg"/>
                          <pic:cNvPicPr/>
                        </pic:nvPicPr>
                        <pic:blipFill>
                          <a:blip r:embed="rId290768345fd9b46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crankcase timing system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assembly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pin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oil pump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332800" cy="1497600"/>
                  <wp:effectExtent b="0" l="0" r="0" t="0"/>
                  <wp:docPr id="70913146" name="name742768345fd9c5d4c" descr="Fig._9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4.jpg"/>
                          <pic:cNvPicPr/>
                        </pic:nvPicPr>
                        <pic:blipFill>
                          <a:blip r:embed="rId576668345fd9c5d4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.3 Timing system crankcase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929387" name="name982368345fd9ce9d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63068345fd9ce9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 ( </w:t>
            </w:r>
            <w:hyperlink r:id="rId549268345fd9cf2a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</w:t>
            </w:r>
          </w:p>
          <w:p>
            <w:pPr>
              <w:numPr>
                <w:ilvl w:val="0"/>
                <w:numId w:val="3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Distribute a bead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of about 1mm thickness,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is inserted properly on the crankshaft and that it is facing upwards.</w:t>
            </w:r>
          </w:p>
          <w:p>
            <w:pPr>
              <w:numPr>
                <w:ilvl w:val="0"/>
                <w:numId w:val="38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75200" cy="1512000"/>
                  <wp:effectExtent b="0" l="0" r="0" t="0"/>
                  <wp:docPr id="37766345" name="name485868345fd9e2c7d" descr="Fig._9.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5.jpg"/>
                          <pic:cNvPicPr/>
                        </pic:nvPicPr>
                        <pic:blipFill>
                          <a:blip r:embed="rId162668345fd9e2c7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9.75</w:t>
            </w:r>
          </w:p>
          <w:p/>
          <w:p/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
</w:t>
            </w:r>
          </w:p>
          <w:p>
            <w:pPr>
              <w:numPr>
                <w:ilvl w:val="0"/>
                <w:numId w:val="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591568345fd9e33c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properly inserted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and 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using the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1806048" name="name209268345fda019f1" descr="Fig._9.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6.jpg"/>
                          <pic:cNvPicPr/>
                        </pic:nvPicPr>
                        <pic:blipFill>
                          <a:blip r:embed="rId966568345fda019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10671670" name="name599468345fda0deea" descr="imm9.8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9.89.jpg"/>
                          <pic:cNvPicPr/>
                        </pic:nvPicPr>
                        <pic:blipFill>
                          <a:blip r:embed="rId285368345fda0de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.4 Crankcase oil filler flange Timing System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307786" name="name392068345fda155d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9968345fda15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3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95668345fda16b6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7600"/>
                  <wp:effectExtent b="0" l="0" r="0" t="0"/>
                  <wp:docPr id="39488884" name="name257068345fda26c43" descr="Fig._9.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8.jpg"/>
                          <pic:cNvPicPr/>
                        </pic:nvPicPr>
                        <pic:blipFill>
                          <a:blip r:embed="rId472668345fda26c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.5 Oil pressure relief valve</w:t>
            </w:r>
          </w:p>
          <w:p/>
          <w:p/>
          <w:p>
            <w:pPr>
              <w:numPr>
                <w:ilvl w:val="0"/>
                <w:numId w:val="3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68344" name="name517568345fda2fa0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81768345fda2f9f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3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8310158" name="name653868345fda42fa0" descr="Fig._9.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79.jpg"/>
                          <pic:cNvPicPr/>
                        </pic:nvPicPr>
                        <pic:blipFill>
                          <a:blip r:embed="rId892768345fda42f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9.79</w:t>
            </w:r>
          </w:p>
          <w:p/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Crankshaft pulley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V using the pin mark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remove special tool </w:t>
            </w:r>
            <w:hyperlink r:id="rId452268345fda4512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9.29)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96183150" name="name476168345fda50ec6" descr="Fig._9.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0.jpg"/>
                          <pic:cNvPicPr/>
                        </pic:nvPicPr>
                        <pic:blipFill>
                          <a:blip r:embed="rId414368345fda50e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circuit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9.13.1 Thermostatic valve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2244198" name="name162968345fda5a18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4068345fda5a1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seal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thermostatic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60800" cy="1512000"/>
                  <wp:effectExtent b="0" l="0" r="0" t="0"/>
                  <wp:docPr id="46227031" name="name122968345fda6c9de" descr="Fig._9.8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1.jpg"/>
                          <pic:cNvPicPr/>
                        </pic:nvPicPr>
                        <pic:blipFill>
                          <a:blip r:embed="rId389468345fda6c9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9.13.2 Coolant pump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973841" name="name290068345fda74cc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76168345fda74c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assembled.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8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62503534" name="name968068345fda825ee" descr="Fig._9.8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2.jpg"/>
                          <pic:cNvPicPr/>
                        </pic:nvPicPr>
                        <pic:blipFill>
                          <a:blip r:embed="rId105468345fda825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Electric component assembly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9.14.1 Sensors and switches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9.14.1.1 Coolant temperature sensor</w:t>
            </w:r>
          </w:p>
          <w:p/>
          <w:p/>
          <w:p>
            <w:pPr>
              <w:numPr>
                <w:ilvl w:val="0"/>
                <w:numId w:val="38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74973226" name="name465168345fda92537" descr="Fig._9.8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3.jpg"/>
                          <pic:cNvPicPr/>
                        </pic:nvPicPr>
                        <pic:blipFill>
                          <a:blip r:embed="rId177668345fda925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9.14.1.2 Oil pressure switch</w:t>
            </w:r>
          </w:p>
          <w:p/>
          <w:p/>
          <w:p>
            <w:pPr>
              <w:numPr>
                <w:ilvl w:val="0"/>
                <w:numId w:val="38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Clamp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35914850" name="name310268345fdaa2a9b" descr="Fig._9.8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4.jpg"/>
                          <pic:cNvPicPr/>
                        </pic:nvPicPr>
                        <pic:blipFill>
                          <a:blip r:embed="rId474768345fdaa2a9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9.14.1.3 Fuel filter water detection sensor</w:t>
            </w:r>
          </w:p>
          <w:p/>
          <w:p/>
          <w:p>
            <w:pPr>
              <w:numPr>
                <w:ilvl w:val="0"/>
                <w:numId w:val="3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46400" cy="1512000"/>
                  <wp:effectExtent b="0" l="0" r="0" t="0"/>
                  <wp:docPr id="67874241" name="name401968345fdab0472" descr="Fig._9.8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9.85.jpg"/>
                          <pic:cNvPicPr/>
                        </pic:nvPicPr>
                        <pic:blipFill>
                          <a:blip r:embed="rId256068345fdab04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9.14.2 Alternator</w:t>
            </w:r>
          </w:p>
          <w:p/>
          <w:p/>
          <w:p>
            <w:pPr>
              <w:numPr>
                <w:ilvl w:val="0"/>
                <w:numId w:val="3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washer, without clamping it.</w:t>
            </w:r>
          </w:p>
          <w:p>
            <w:pPr>
              <w:numPr>
                <w:ilvl w:val="0"/>
                <w:numId w:val="3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alternator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relative washer and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tightening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up to the stop without clamping it.</w:t>
            </w:r>
          </w:p>
          <w:p>
            <w:pPr>
              <w:numPr>
                <w:ilvl w:val="0"/>
                <w:numId w:val="3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relative washer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without clamping it.</w:t>
            </w:r>
          </w:p>
          <w:p>
            <w:pPr>
              <w:numPr>
                <w:ilvl w:val="0"/>
                <w:numId w:val="38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94562308" name="name447468345fdadb6fd" descr="9.8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6.jpg"/>
                          <pic:cNvPicPr/>
                        </pic:nvPicPr>
                        <pic:blipFill>
                          <a:blip r:embed="rId859768345fdadb6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20"/>
              </w:rPr>
              <w:drawing>
                <wp:inline distT="0" distB="0" distL="0" distR="0">
                  <wp:extent cx="388800" cy="331200"/>
                  <wp:effectExtent b="0" l="0" r="0" t="0"/>
                  <wp:docPr id="33475004" name="name629668345fdadbc81" descr="image299468345fdadbc7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99468345fdadbc7a"/>
                          <pic:cNvPicPr/>
                        </pic:nvPicPr>
                        <pic:blipFill>
                          <a:blip r:embed="rId859268345fdadbc8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8800" cy="331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always be replaced every time it is assembled, even if it has not reached the scheduled hours for replacement.</w:t>
            </w:r>
          </w:p>
          <w:p/>
          <w:p/>
          <w:p/>
          <w:p/>
          <w:p/>
          <w:p/>
          <w:p>
            <w:pPr>
              <w:numPr>
                <w:ilvl w:val="0"/>
                <w:numId w:val="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230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38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106005" name="name136468345fdaed428" descr="9.8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87.jpg"/>
                          <pic:cNvPicPr/>
                        </pic:nvPicPr>
                        <pic:blipFill>
                          <a:blip r:embed="rId866368345fdaed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9.87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9.14.3 Starter Motor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23411" name="name298168345fdb022b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66068345fdb022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37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if still there </w:t>
            </w:r>
            <w:hyperlink r:id="rId964968345fdb02a5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38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Fit the starter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to the flange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46400" cy="1497600"/>
                  <wp:effectExtent b="0" l="0" r="0" t="0"/>
                  <wp:docPr id="96090727" name="name773168345fdb0e1aa" descr="9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9.14.jpg"/>
                          <pic:cNvPicPr/>
                        </pic:nvPicPr>
                        <pic:blipFill>
                          <a:blip r:embed="rId894368345fdb0e1a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64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9.88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torques and the use of sealants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Tab. 9.4</w:t>
      </w:r>
      <w:r>
        <w:rPr>
          <w:color w:val="00274C"/>
          <w:sz w:val="20"/>
          <w:szCs w:val="20"/>
          <w:u w:val="none"/>
        </w:rPr>
        <w:t xml:space="preserve"> - * Alternatively to the capscrew replacements, with "Dri-loc"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BASE CONFIGURATION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SHORT BLOCK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room closing cover fastening capscrew (EXHAUST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Lower crankcase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Connecting rod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gasket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Closing cover fastening capscrew 3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rd</w:t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PTO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Idle gear lubr. hole cap closure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drain hole closing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SUMP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fumes tube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648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suction hose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sump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drain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M18x1.5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FLANGE ASSEMBLY (1st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bell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M10x1,5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Flywheel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GEAR DISTRIBUTION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Intermediate gear gudgeon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Camshaft gear control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nut on fuel injection pump gear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CYLINDER HEAD ASSEMBLY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Lifting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Cylinder head fastening capscrew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 Torque cycles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1st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2nd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70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3rd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6th Cycle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90°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gudgeon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M8x1,25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Rocker arm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INJECTION SYSTEM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capscrew/nipple on Cyl.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14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on injectors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Injector side injection tube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side injection tubes nuts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Injection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injection pump locking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...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delivery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Waste line fastening drilled capscrew (on injection pump)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Bleeding screw injection pump (on waste line fastening drilled capscrew)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Fuel filter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screw intake manifold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Intake flange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MANIFOLD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stud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manifold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Exhaust flange/muffler fixing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LUBRICATION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 fastening union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pump carter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Carter distribution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Fastening capscrew for plug on timing system cover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oil load flange fastening capscrew (onto carter distribution)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Pressure relief valve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Breather system cover fastening capscrew (on rocker arms cover)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CRANKSHAFT PULLEY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Crankshaft pulley fastening 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360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COOLANT CIRCUIT</w:t>
            </w:r>
          </w:p>
          <w:p/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Thermostatic valve cover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ELECTRICAL COMPONENTS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Coolant temperature sensor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 max.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pressure switch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Sensor for water presence in fuel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69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Starter motor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Supply cable fastening nut (starter motor)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CONTROLS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Accelerator bracket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* Alternatively to the capscrew replacements, with "Dri-loc"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OPTIONAL COMPONENTS (CAP. 11)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OIL DIPSTICK ON CYLINDER HEAD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dipstick tube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HEATER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Flange intake with heater fastening capscrew </w:t>
            </w:r>
          </w:p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ALTERNATOR WITH POLY-V BELT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  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Pulley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positioning blocking nut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brace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Alternator fastening capscrew (lower)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Pulley sliding plate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IDLE GEAR (FOR 3th /4th PTO)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Gear drilled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Molyslip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3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4 </w:t>
            </w:r>
            <w:r>
              <w:rPr>
                <w:b/>
                <w:bCs/>
                <w:color w:val="FFFFFF"/>
                <w:position w:val="3"/>
                <w:sz w:val="17"/>
                <w:szCs w:val="17"/>
                <w:u w:val="none"/>
                <w:shd w:val="clear" w:color="auto" w:fill="00274C"/>
                <w:vertAlign w:val="superscript"/>
                <w:vertAlign w:val="superscript"/>
              </w:rPr>
              <w:t xml:space="preserve">a</w:t>
            </w: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 PTO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Grooved crankshaft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2701*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Cover fastening capscrew (3rd PTO side)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Sump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TG6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Pump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BALANCE SHAFTS (4 CYLINDERS)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Housing closing panel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Shafts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REMOTE OIL FILTER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Head fixing joint on crankcase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Loctite 2701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Crankcase head nipple and oil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M14x1.5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40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crankcase head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Tube union on filter support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G3/8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35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Oil filter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M20x1.5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Filter support head air bleeding cap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INTAKE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plate fastening capscrew (on flange bell)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Air filter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EXHAUST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brace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capscrew  on muffler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Muffler fastening nut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COOLING CIRCUIT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Blower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support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Shroud radiator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lower brace fastening capscrew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Radiator on anti-vibrating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Vibration-damping nut fixing (on radiator support)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Anti-vibrating and brace fastening capscrew (upper)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Upper brace fastening capscrew (on engine cylinder head)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M8x1.25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bulkheads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M6x1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ENGINE SUPPORT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Component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Thread (mm)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Torque (Nm)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Sealer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Side feet fastening capscrew (on flange bell or crankcase)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M12x1.75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50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Rear feet fastening capscrew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M16x1.5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200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3870">
    <w:multiLevelType w:val="hybridMultilevel"/>
    <w:lvl w:ilvl="0" w:tplc="24059287">
      <w:start w:val="1"/>
      <w:numFmt w:val="decimal"/>
      <w:lvlText w:val="%1."/>
      <w:lvlJc w:val="left"/>
      <w:pPr>
        <w:ind w:left="720" w:hanging="360"/>
      </w:pPr>
    </w:lvl>
    <w:lvl w:ilvl="1" w:tplc="24059287" w:tentative="1">
      <w:start w:val="1"/>
      <w:numFmt w:val="lowerLetter"/>
      <w:lvlText w:val="%2."/>
      <w:lvlJc w:val="left"/>
      <w:pPr>
        <w:ind w:left="1440" w:hanging="360"/>
      </w:pPr>
    </w:lvl>
    <w:lvl w:ilvl="2" w:tplc="24059287" w:tentative="1">
      <w:start w:val="1"/>
      <w:numFmt w:val="lowerRoman"/>
      <w:lvlText w:val="%3."/>
      <w:lvlJc w:val="right"/>
      <w:pPr>
        <w:ind w:left="2160" w:hanging="180"/>
      </w:pPr>
    </w:lvl>
    <w:lvl w:ilvl="3" w:tplc="24059287" w:tentative="1">
      <w:start w:val="1"/>
      <w:numFmt w:val="decimal"/>
      <w:lvlText w:val="%4."/>
      <w:lvlJc w:val="left"/>
      <w:pPr>
        <w:ind w:left="2880" w:hanging="360"/>
      </w:pPr>
    </w:lvl>
    <w:lvl w:ilvl="4" w:tplc="24059287" w:tentative="1">
      <w:start w:val="1"/>
      <w:numFmt w:val="lowerLetter"/>
      <w:lvlText w:val="%5."/>
      <w:lvlJc w:val="left"/>
      <w:pPr>
        <w:ind w:left="3600" w:hanging="360"/>
      </w:pPr>
    </w:lvl>
    <w:lvl w:ilvl="5" w:tplc="24059287" w:tentative="1">
      <w:start w:val="1"/>
      <w:numFmt w:val="lowerRoman"/>
      <w:lvlText w:val="%6."/>
      <w:lvlJc w:val="right"/>
      <w:pPr>
        <w:ind w:left="4320" w:hanging="180"/>
      </w:pPr>
    </w:lvl>
    <w:lvl w:ilvl="6" w:tplc="24059287" w:tentative="1">
      <w:start w:val="1"/>
      <w:numFmt w:val="decimal"/>
      <w:lvlText w:val="%7."/>
      <w:lvlJc w:val="left"/>
      <w:pPr>
        <w:ind w:left="5040" w:hanging="360"/>
      </w:pPr>
    </w:lvl>
    <w:lvl w:ilvl="7" w:tplc="24059287" w:tentative="1">
      <w:start w:val="1"/>
      <w:numFmt w:val="lowerLetter"/>
      <w:lvlText w:val="%8."/>
      <w:lvlJc w:val="left"/>
      <w:pPr>
        <w:ind w:left="5760" w:hanging="360"/>
      </w:pPr>
    </w:lvl>
    <w:lvl w:ilvl="8" w:tplc="240592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9">
    <w:multiLevelType w:val="hybridMultilevel"/>
    <w:lvl w:ilvl="0" w:tplc="30450660">
      <w:start w:val="1"/>
      <w:numFmt w:val="decimal"/>
      <w:lvlText w:val="%1."/>
      <w:lvlJc w:val="left"/>
      <w:pPr>
        <w:ind w:left="720" w:hanging="360"/>
      </w:pPr>
    </w:lvl>
    <w:lvl w:ilvl="1" w:tplc="30450660" w:tentative="1">
      <w:start w:val="1"/>
      <w:numFmt w:val="lowerLetter"/>
      <w:lvlText w:val="%2."/>
      <w:lvlJc w:val="left"/>
      <w:pPr>
        <w:ind w:left="1440" w:hanging="360"/>
      </w:pPr>
    </w:lvl>
    <w:lvl w:ilvl="2" w:tplc="30450660" w:tentative="1">
      <w:start w:val="1"/>
      <w:numFmt w:val="lowerRoman"/>
      <w:lvlText w:val="%3."/>
      <w:lvlJc w:val="right"/>
      <w:pPr>
        <w:ind w:left="2160" w:hanging="180"/>
      </w:pPr>
    </w:lvl>
    <w:lvl w:ilvl="3" w:tplc="30450660" w:tentative="1">
      <w:start w:val="1"/>
      <w:numFmt w:val="decimal"/>
      <w:lvlText w:val="%4."/>
      <w:lvlJc w:val="left"/>
      <w:pPr>
        <w:ind w:left="2880" w:hanging="360"/>
      </w:pPr>
    </w:lvl>
    <w:lvl w:ilvl="4" w:tplc="30450660" w:tentative="1">
      <w:start w:val="1"/>
      <w:numFmt w:val="lowerLetter"/>
      <w:lvlText w:val="%5."/>
      <w:lvlJc w:val="left"/>
      <w:pPr>
        <w:ind w:left="3600" w:hanging="360"/>
      </w:pPr>
    </w:lvl>
    <w:lvl w:ilvl="5" w:tplc="30450660" w:tentative="1">
      <w:start w:val="1"/>
      <w:numFmt w:val="lowerRoman"/>
      <w:lvlText w:val="%6."/>
      <w:lvlJc w:val="right"/>
      <w:pPr>
        <w:ind w:left="4320" w:hanging="180"/>
      </w:pPr>
    </w:lvl>
    <w:lvl w:ilvl="6" w:tplc="30450660" w:tentative="1">
      <w:start w:val="1"/>
      <w:numFmt w:val="decimal"/>
      <w:lvlText w:val="%7."/>
      <w:lvlJc w:val="left"/>
      <w:pPr>
        <w:ind w:left="5040" w:hanging="360"/>
      </w:pPr>
    </w:lvl>
    <w:lvl w:ilvl="7" w:tplc="30450660" w:tentative="1">
      <w:start w:val="1"/>
      <w:numFmt w:val="lowerLetter"/>
      <w:lvlText w:val="%8."/>
      <w:lvlJc w:val="left"/>
      <w:pPr>
        <w:ind w:left="5760" w:hanging="360"/>
      </w:pPr>
    </w:lvl>
    <w:lvl w:ilvl="8" w:tplc="304506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8">
    <w:multiLevelType w:val="hybridMultilevel"/>
    <w:lvl w:ilvl="0" w:tplc="52308905">
      <w:start w:val="1"/>
      <w:numFmt w:val="decimal"/>
      <w:lvlText w:val="%1."/>
      <w:lvlJc w:val="left"/>
      <w:pPr>
        <w:ind w:left="720" w:hanging="360"/>
      </w:pPr>
    </w:lvl>
    <w:lvl w:ilvl="1" w:tplc="52308905" w:tentative="1">
      <w:start w:val="1"/>
      <w:numFmt w:val="lowerLetter"/>
      <w:lvlText w:val="%2."/>
      <w:lvlJc w:val="left"/>
      <w:pPr>
        <w:ind w:left="1440" w:hanging="360"/>
      </w:pPr>
    </w:lvl>
    <w:lvl w:ilvl="2" w:tplc="52308905" w:tentative="1">
      <w:start w:val="1"/>
      <w:numFmt w:val="lowerRoman"/>
      <w:lvlText w:val="%3."/>
      <w:lvlJc w:val="right"/>
      <w:pPr>
        <w:ind w:left="2160" w:hanging="180"/>
      </w:pPr>
    </w:lvl>
    <w:lvl w:ilvl="3" w:tplc="52308905" w:tentative="1">
      <w:start w:val="1"/>
      <w:numFmt w:val="decimal"/>
      <w:lvlText w:val="%4."/>
      <w:lvlJc w:val="left"/>
      <w:pPr>
        <w:ind w:left="2880" w:hanging="360"/>
      </w:pPr>
    </w:lvl>
    <w:lvl w:ilvl="4" w:tplc="52308905" w:tentative="1">
      <w:start w:val="1"/>
      <w:numFmt w:val="lowerLetter"/>
      <w:lvlText w:val="%5."/>
      <w:lvlJc w:val="left"/>
      <w:pPr>
        <w:ind w:left="3600" w:hanging="360"/>
      </w:pPr>
    </w:lvl>
    <w:lvl w:ilvl="5" w:tplc="52308905" w:tentative="1">
      <w:start w:val="1"/>
      <w:numFmt w:val="lowerRoman"/>
      <w:lvlText w:val="%6."/>
      <w:lvlJc w:val="right"/>
      <w:pPr>
        <w:ind w:left="4320" w:hanging="180"/>
      </w:pPr>
    </w:lvl>
    <w:lvl w:ilvl="6" w:tplc="52308905" w:tentative="1">
      <w:start w:val="1"/>
      <w:numFmt w:val="decimal"/>
      <w:lvlText w:val="%7."/>
      <w:lvlJc w:val="left"/>
      <w:pPr>
        <w:ind w:left="5040" w:hanging="360"/>
      </w:pPr>
    </w:lvl>
    <w:lvl w:ilvl="7" w:tplc="52308905" w:tentative="1">
      <w:start w:val="1"/>
      <w:numFmt w:val="lowerLetter"/>
      <w:lvlText w:val="%8."/>
      <w:lvlJc w:val="left"/>
      <w:pPr>
        <w:ind w:left="5760" w:hanging="360"/>
      </w:pPr>
    </w:lvl>
    <w:lvl w:ilvl="8" w:tplc="523089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7">
    <w:multiLevelType w:val="hybridMultilevel"/>
    <w:lvl w:ilvl="0" w:tplc="46689624">
      <w:start w:val="1"/>
      <w:numFmt w:val="decimal"/>
      <w:lvlText w:val="%1."/>
      <w:lvlJc w:val="left"/>
      <w:pPr>
        <w:ind w:left="720" w:hanging="360"/>
      </w:pPr>
    </w:lvl>
    <w:lvl w:ilvl="1" w:tplc="46689624" w:tentative="1">
      <w:start w:val="1"/>
      <w:numFmt w:val="lowerLetter"/>
      <w:lvlText w:val="%2."/>
      <w:lvlJc w:val="left"/>
      <w:pPr>
        <w:ind w:left="1440" w:hanging="360"/>
      </w:pPr>
    </w:lvl>
    <w:lvl w:ilvl="2" w:tplc="46689624" w:tentative="1">
      <w:start w:val="1"/>
      <w:numFmt w:val="lowerRoman"/>
      <w:lvlText w:val="%3."/>
      <w:lvlJc w:val="right"/>
      <w:pPr>
        <w:ind w:left="2160" w:hanging="180"/>
      </w:pPr>
    </w:lvl>
    <w:lvl w:ilvl="3" w:tplc="46689624" w:tentative="1">
      <w:start w:val="1"/>
      <w:numFmt w:val="decimal"/>
      <w:lvlText w:val="%4."/>
      <w:lvlJc w:val="left"/>
      <w:pPr>
        <w:ind w:left="2880" w:hanging="360"/>
      </w:pPr>
    </w:lvl>
    <w:lvl w:ilvl="4" w:tplc="46689624" w:tentative="1">
      <w:start w:val="1"/>
      <w:numFmt w:val="lowerLetter"/>
      <w:lvlText w:val="%5."/>
      <w:lvlJc w:val="left"/>
      <w:pPr>
        <w:ind w:left="3600" w:hanging="360"/>
      </w:pPr>
    </w:lvl>
    <w:lvl w:ilvl="5" w:tplc="46689624" w:tentative="1">
      <w:start w:val="1"/>
      <w:numFmt w:val="lowerRoman"/>
      <w:lvlText w:val="%6."/>
      <w:lvlJc w:val="right"/>
      <w:pPr>
        <w:ind w:left="4320" w:hanging="180"/>
      </w:pPr>
    </w:lvl>
    <w:lvl w:ilvl="6" w:tplc="46689624" w:tentative="1">
      <w:start w:val="1"/>
      <w:numFmt w:val="decimal"/>
      <w:lvlText w:val="%7."/>
      <w:lvlJc w:val="left"/>
      <w:pPr>
        <w:ind w:left="5040" w:hanging="360"/>
      </w:pPr>
    </w:lvl>
    <w:lvl w:ilvl="7" w:tplc="46689624" w:tentative="1">
      <w:start w:val="1"/>
      <w:numFmt w:val="lowerLetter"/>
      <w:lvlText w:val="%8."/>
      <w:lvlJc w:val="left"/>
      <w:pPr>
        <w:ind w:left="5760" w:hanging="360"/>
      </w:pPr>
    </w:lvl>
    <w:lvl w:ilvl="8" w:tplc="466896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6">
    <w:multiLevelType w:val="hybridMultilevel"/>
    <w:lvl w:ilvl="0" w:tplc="86141970">
      <w:start w:val="1"/>
      <w:numFmt w:val="decimal"/>
      <w:lvlText w:val="%1."/>
      <w:lvlJc w:val="left"/>
      <w:pPr>
        <w:ind w:left="720" w:hanging="360"/>
      </w:pPr>
    </w:lvl>
    <w:lvl w:ilvl="1" w:tplc="86141970" w:tentative="1">
      <w:start w:val="1"/>
      <w:numFmt w:val="lowerLetter"/>
      <w:lvlText w:val="%2."/>
      <w:lvlJc w:val="left"/>
      <w:pPr>
        <w:ind w:left="1440" w:hanging="360"/>
      </w:pPr>
    </w:lvl>
    <w:lvl w:ilvl="2" w:tplc="86141970" w:tentative="1">
      <w:start w:val="1"/>
      <w:numFmt w:val="lowerRoman"/>
      <w:lvlText w:val="%3."/>
      <w:lvlJc w:val="right"/>
      <w:pPr>
        <w:ind w:left="2160" w:hanging="180"/>
      </w:pPr>
    </w:lvl>
    <w:lvl w:ilvl="3" w:tplc="86141970" w:tentative="1">
      <w:start w:val="1"/>
      <w:numFmt w:val="decimal"/>
      <w:lvlText w:val="%4."/>
      <w:lvlJc w:val="left"/>
      <w:pPr>
        <w:ind w:left="2880" w:hanging="360"/>
      </w:pPr>
    </w:lvl>
    <w:lvl w:ilvl="4" w:tplc="86141970" w:tentative="1">
      <w:start w:val="1"/>
      <w:numFmt w:val="lowerLetter"/>
      <w:lvlText w:val="%5."/>
      <w:lvlJc w:val="left"/>
      <w:pPr>
        <w:ind w:left="3600" w:hanging="360"/>
      </w:pPr>
    </w:lvl>
    <w:lvl w:ilvl="5" w:tplc="86141970" w:tentative="1">
      <w:start w:val="1"/>
      <w:numFmt w:val="lowerRoman"/>
      <w:lvlText w:val="%6."/>
      <w:lvlJc w:val="right"/>
      <w:pPr>
        <w:ind w:left="4320" w:hanging="180"/>
      </w:pPr>
    </w:lvl>
    <w:lvl w:ilvl="6" w:tplc="86141970" w:tentative="1">
      <w:start w:val="1"/>
      <w:numFmt w:val="decimal"/>
      <w:lvlText w:val="%7."/>
      <w:lvlJc w:val="left"/>
      <w:pPr>
        <w:ind w:left="5040" w:hanging="360"/>
      </w:pPr>
    </w:lvl>
    <w:lvl w:ilvl="7" w:tplc="86141970" w:tentative="1">
      <w:start w:val="1"/>
      <w:numFmt w:val="lowerLetter"/>
      <w:lvlText w:val="%8."/>
      <w:lvlJc w:val="left"/>
      <w:pPr>
        <w:ind w:left="5760" w:hanging="360"/>
      </w:pPr>
    </w:lvl>
    <w:lvl w:ilvl="8" w:tplc="861419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5">
    <w:multiLevelType w:val="hybridMultilevel"/>
    <w:lvl w:ilvl="0" w:tplc="33382685">
      <w:start w:val="1"/>
      <w:numFmt w:val="decimal"/>
      <w:lvlText w:val="%1."/>
      <w:lvlJc w:val="left"/>
      <w:pPr>
        <w:ind w:left="720" w:hanging="360"/>
      </w:pPr>
    </w:lvl>
    <w:lvl w:ilvl="1" w:tplc="33382685" w:tentative="1">
      <w:start w:val="1"/>
      <w:numFmt w:val="lowerLetter"/>
      <w:lvlText w:val="%2."/>
      <w:lvlJc w:val="left"/>
      <w:pPr>
        <w:ind w:left="1440" w:hanging="360"/>
      </w:pPr>
    </w:lvl>
    <w:lvl w:ilvl="2" w:tplc="33382685" w:tentative="1">
      <w:start w:val="1"/>
      <w:numFmt w:val="lowerRoman"/>
      <w:lvlText w:val="%3."/>
      <w:lvlJc w:val="right"/>
      <w:pPr>
        <w:ind w:left="2160" w:hanging="180"/>
      </w:pPr>
    </w:lvl>
    <w:lvl w:ilvl="3" w:tplc="33382685" w:tentative="1">
      <w:start w:val="1"/>
      <w:numFmt w:val="decimal"/>
      <w:lvlText w:val="%4."/>
      <w:lvlJc w:val="left"/>
      <w:pPr>
        <w:ind w:left="2880" w:hanging="360"/>
      </w:pPr>
    </w:lvl>
    <w:lvl w:ilvl="4" w:tplc="33382685" w:tentative="1">
      <w:start w:val="1"/>
      <w:numFmt w:val="lowerLetter"/>
      <w:lvlText w:val="%5."/>
      <w:lvlJc w:val="left"/>
      <w:pPr>
        <w:ind w:left="3600" w:hanging="360"/>
      </w:pPr>
    </w:lvl>
    <w:lvl w:ilvl="5" w:tplc="33382685" w:tentative="1">
      <w:start w:val="1"/>
      <w:numFmt w:val="lowerRoman"/>
      <w:lvlText w:val="%6."/>
      <w:lvlJc w:val="right"/>
      <w:pPr>
        <w:ind w:left="4320" w:hanging="180"/>
      </w:pPr>
    </w:lvl>
    <w:lvl w:ilvl="6" w:tplc="33382685" w:tentative="1">
      <w:start w:val="1"/>
      <w:numFmt w:val="decimal"/>
      <w:lvlText w:val="%7."/>
      <w:lvlJc w:val="left"/>
      <w:pPr>
        <w:ind w:left="5040" w:hanging="360"/>
      </w:pPr>
    </w:lvl>
    <w:lvl w:ilvl="7" w:tplc="33382685" w:tentative="1">
      <w:start w:val="1"/>
      <w:numFmt w:val="lowerLetter"/>
      <w:lvlText w:val="%8."/>
      <w:lvlJc w:val="left"/>
      <w:pPr>
        <w:ind w:left="5760" w:hanging="360"/>
      </w:pPr>
    </w:lvl>
    <w:lvl w:ilvl="8" w:tplc="33382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4">
    <w:multiLevelType w:val="hybridMultilevel"/>
    <w:lvl w:ilvl="0" w:tplc="37994449">
      <w:start w:val="1"/>
      <w:numFmt w:val="decimal"/>
      <w:lvlText w:val="%1."/>
      <w:lvlJc w:val="left"/>
      <w:pPr>
        <w:ind w:left="720" w:hanging="360"/>
      </w:pPr>
    </w:lvl>
    <w:lvl w:ilvl="1" w:tplc="37994449" w:tentative="1">
      <w:start w:val="1"/>
      <w:numFmt w:val="lowerLetter"/>
      <w:lvlText w:val="%2."/>
      <w:lvlJc w:val="left"/>
      <w:pPr>
        <w:ind w:left="1440" w:hanging="360"/>
      </w:pPr>
    </w:lvl>
    <w:lvl w:ilvl="2" w:tplc="37994449" w:tentative="1">
      <w:start w:val="1"/>
      <w:numFmt w:val="lowerRoman"/>
      <w:lvlText w:val="%3."/>
      <w:lvlJc w:val="right"/>
      <w:pPr>
        <w:ind w:left="2160" w:hanging="180"/>
      </w:pPr>
    </w:lvl>
    <w:lvl w:ilvl="3" w:tplc="37994449" w:tentative="1">
      <w:start w:val="1"/>
      <w:numFmt w:val="decimal"/>
      <w:lvlText w:val="%4."/>
      <w:lvlJc w:val="left"/>
      <w:pPr>
        <w:ind w:left="2880" w:hanging="360"/>
      </w:pPr>
    </w:lvl>
    <w:lvl w:ilvl="4" w:tplc="37994449" w:tentative="1">
      <w:start w:val="1"/>
      <w:numFmt w:val="lowerLetter"/>
      <w:lvlText w:val="%5."/>
      <w:lvlJc w:val="left"/>
      <w:pPr>
        <w:ind w:left="3600" w:hanging="360"/>
      </w:pPr>
    </w:lvl>
    <w:lvl w:ilvl="5" w:tplc="37994449" w:tentative="1">
      <w:start w:val="1"/>
      <w:numFmt w:val="lowerRoman"/>
      <w:lvlText w:val="%6."/>
      <w:lvlJc w:val="right"/>
      <w:pPr>
        <w:ind w:left="4320" w:hanging="180"/>
      </w:pPr>
    </w:lvl>
    <w:lvl w:ilvl="6" w:tplc="37994449" w:tentative="1">
      <w:start w:val="1"/>
      <w:numFmt w:val="decimal"/>
      <w:lvlText w:val="%7."/>
      <w:lvlJc w:val="left"/>
      <w:pPr>
        <w:ind w:left="5040" w:hanging="360"/>
      </w:pPr>
    </w:lvl>
    <w:lvl w:ilvl="7" w:tplc="37994449" w:tentative="1">
      <w:start w:val="1"/>
      <w:numFmt w:val="lowerLetter"/>
      <w:lvlText w:val="%8."/>
      <w:lvlJc w:val="left"/>
      <w:pPr>
        <w:ind w:left="5760" w:hanging="360"/>
      </w:pPr>
    </w:lvl>
    <w:lvl w:ilvl="8" w:tplc="379944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3">
    <w:multiLevelType w:val="hybridMultilevel"/>
    <w:lvl w:ilvl="0" w:tplc="74576207">
      <w:start w:val="1"/>
      <w:numFmt w:val="decimal"/>
      <w:lvlText w:val="%1."/>
      <w:lvlJc w:val="left"/>
      <w:pPr>
        <w:ind w:left="720" w:hanging="360"/>
      </w:pPr>
    </w:lvl>
    <w:lvl w:ilvl="1" w:tplc="74576207" w:tentative="1">
      <w:start w:val="1"/>
      <w:numFmt w:val="lowerLetter"/>
      <w:lvlText w:val="%2."/>
      <w:lvlJc w:val="left"/>
      <w:pPr>
        <w:ind w:left="1440" w:hanging="360"/>
      </w:pPr>
    </w:lvl>
    <w:lvl w:ilvl="2" w:tplc="74576207" w:tentative="1">
      <w:start w:val="1"/>
      <w:numFmt w:val="lowerRoman"/>
      <w:lvlText w:val="%3."/>
      <w:lvlJc w:val="right"/>
      <w:pPr>
        <w:ind w:left="2160" w:hanging="180"/>
      </w:pPr>
    </w:lvl>
    <w:lvl w:ilvl="3" w:tplc="74576207" w:tentative="1">
      <w:start w:val="1"/>
      <w:numFmt w:val="decimal"/>
      <w:lvlText w:val="%4."/>
      <w:lvlJc w:val="left"/>
      <w:pPr>
        <w:ind w:left="2880" w:hanging="360"/>
      </w:pPr>
    </w:lvl>
    <w:lvl w:ilvl="4" w:tplc="74576207" w:tentative="1">
      <w:start w:val="1"/>
      <w:numFmt w:val="lowerLetter"/>
      <w:lvlText w:val="%5."/>
      <w:lvlJc w:val="left"/>
      <w:pPr>
        <w:ind w:left="3600" w:hanging="360"/>
      </w:pPr>
    </w:lvl>
    <w:lvl w:ilvl="5" w:tplc="74576207" w:tentative="1">
      <w:start w:val="1"/>
      <w:numFmt w:val="lowerRoman"/>
      <w:lvlText w:val="%6."/>
      <w:lvlJc w:val="right"/>
      <w:pPr>
        <w:ind w:left="4320" w:hanging="180"/>
      </w:pPr>
    </w:lvl>
    <w:lvl w:ilvl="6" w:tplc="74576207" w:tentative="1">
      <w:start w:val="1"/>
      <w:numFmt w:val="decimal"/>
      <w:lvlText w:val="%7."/>
      <w:lvlJc w:val="left"/>
      <w:pPr>
        <w:ind w:left="5040" w:hanging="360"/>
      </w:pPr>
    </w:lvl>
    <w:lvl w:ilvl="7" w:tplc="74576207" w:tentative="1">
      <w:start w:val="1"/>
      <w:numFmt w:val="lowerLetter"/>
      <w:lvlText w:val="%8."/>
      <w:lvlJc w:val="left"/>
      <w:pPr>
        <w:ind w:left="5760" w:hanging="360"/>
      </w:pPr>
    </w:lvl>
    <w:lvl w:ilvl="8" w:tplc="74576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2">
    <w:multiLevelType w:val="hybridMultilevel"/>
    <w:lvl w:ilvl="0" w:tplc="31482279">
      <w:start w:val="1"/>
      <w:numFmt w:val="decimal"/>
      <w:lvlText w:val="%1."/>
      <w:lvlJc w:val="left"/>
      <w:pPr>
        <w:ind w:left="720" w:hanging="360"/>
      </w:pPr>
    </w:lvl>
    <w:lvl w:ilvl="1" w:tplc="31482279" w:tentative="1">
      <w:start w:val="1"/>
      <w:numFmt w:val="lowerLetter"/>
      <w:lvlText w:val="%2."/>
      <w:lvlJc w:val="left"/>
      <w:pPr>
        <w:ind w:left="1440" w:hanging="360"/>
      </w:pPr>
    </w:lvl>
    <w:lvl w:ilvl="2" w:tplc="31482279" w:tentative="1">
      <w:start w:val="1"/>
      <w:numFmt w:val="lowerRoman"/>
      <w:lvlText w:val="%3."/>
      <w:lvlJc w:val="right"/>
      <w:pPr>
        <w:ind w:left="2160" w:hanging="180"/>
      </w:pPr>
    </w:lvl>
    <w:lvl w:ilvl="3" w:tplc="31482279" w:tentative="1">
      <w:start w:val="1"/>
      <w:numFmt w:val="decimal"/>
      <w:lvlText w:val="%4."/>
      <w:lvlJc w:val="left"/>
      <w:pPr>
        <w:ind w:left="2880" w:hanging="360"/>
      </w:pPr>
    </w:lvl>
    <w:lvl w:ilvl="4" w:tplc="31482279" w:tentative="1">
      <w:start w:val="1"/>
      <w:numFmt w:val="lowerLetter"/>
      <w:lvlText w:val="%5."/>
      <w:lvlJc w:val="left"/>
      <w:pPr>
        <w:ind w:left="3600" w:hanging="360"/>
      </w:pPr>
    </w:lvl>
    <w:lvl w:ilvl="5" w:tplc="31482279" w:tentative="1">
      <w:start w:val="1"/>
      <w:numFmt w:val="lowerRoman"/>
      <w:lvlText w:val="%6."/>
      <w:lvlJc w:val="right"/>
      <w:pPr>
        <w:ind w:left="4320" w:hanging="180"/>
      </w:pPr>
    </w:lvl>
    <w:lvl w:ilvl="6" w:tplc="31482279" w:tentative="1">
      <w:start w:val="1"/>
      <w:numFmt w:val="decimal"/>
      <w:lvlText w:val="%7."/>
      <w:lvlJc w:val="left"/>
      <w:pPr>
        <w:ind w:left="5040" w:hanging="360"/>
      </w:pPr>
    </w:lvl>
    <w:lvl w:ilvl="7" w:tplc="31482279" w:tentative="1">
      <w:start w:val="1"/>
      <w:numFmt w:val="lowerLetter"/>
      <w:lvlText w:val="%8."/>
      <w:lvlJc w:val="left"/>
      <w:pPr>
        <w:ind w:left="5760" w:hanging="360"/>
      </w:pPr>
    </w:lvl>
    <w:lvl w:ilvl="8" w:tplc="314822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1">
    <w:multiLevelType w:val="hybridMultilevel"/>
    <w:lvl w:ilvl="0" w:tplc="47828160">
      <w:start w:val="1"/>
      <w:numFmt w:val="decimal"/>
      <w:lvlText w:val="%1."/>
      <w:lvlJc w:val="left"/>
      <w:pPr>
        <w:ind w:left="720" w:hanging="360"/>
      </w:pPr>
    </w:lvl>
    <w:lvl w:ilvl="1" w:tplc="47828160" w:tentative="1">
      <w:start w:val="1"/>
      <w:numFmt w:val="lowerLetter"/>
      <w:lvlText w:val="%2."/>
      <w:lvlJc w:val="left"/>
      <w:pPr>
        <w:ind w:left="1440" w:hanging="360"/>
      </w:pPr>
    </w:lvl>
    <w:lvl w:ilvl="2" w:tplc="47828160" w:tentative="1">
      <w:start w:val="1"/>
      <w:numFmt w:val="lowerRoman"/>
      <w:lvlText w:val="%3."/>
      <w:lvlJc w:val="right"/>
      <w:pPr>
        <w:ind w:left="2160" w:hanging="180"/>
      </w:pPr>
    </w:lvl>
    <w:lvl w:ilvl="3" w:tplc="47828160" w:tentative="1">
      <w:start w:val="1"/>
      <w:numFmt w:val="decimal"/>
      <w:lvlText w:val="%4."/>
      <w:lvlJc w:val="left"/>
      <w:pPr>
        <w:ind w:left="2880" w:hanging="360"/>
      </w:pPr>
    </w:lvl>
    <w:lvl w:ilvl="4" w:tplc="47828160" w:tentative="1">
      <w:start w:val="1"/>
      <w:numFmt w:val="lowerLetter"/>
      <w:lvlText w:val="%5."/>
      <w:lvlJc w:val="left"/>
      <w:pPr>
        <w:ind w:left="3600" w:hanging="360"/>
      </w:pPr>
    </w:lvl>
    <w:lvl w:ilvl="5" w:tplc="47828160" w:tentative="1">
      <w:start w:val="1"/>
      <w:numFmt w:val="lowerRoman"/>
      <w:lvlText w:val="%6."/>
      <w:lvlJc w:val="right"/>
      <w:pPr>
        <w:ind w:left="4320" w:hanging="180"/>
      </w:pPr>
    </w:lvl>
    <w:lvl w:ilvl="6" w:tplc="47828160" w:tentative="1">
      <w:start w:val="1"/>
      <w:numFmt w:val="decimal"/>
      <w:lvlText w:val="%7."/>
      <w:lvlJc w:val="left"/>
      <w:pPr>
        <w:ind w:left="5040" w:hanging="360"/>
      </w:pPr>
    </w:lvl>
    <w:lvl w:ilvl="7" w:tplc="47828160" w:tentative="1">
      <w:start w:val="1"/>
      <w:numFmt w:val="lowerLetter"/>
      <w:lvlText w:val="%8."/>
      <w:lvlJc w:val="left"/>
      <w:pPr>
        <w:ind w:left="5760" w:hanging="360"/>
      </w:pPr>
    </w:lvl>
    <w:lvl w:ilvl="8" w:tplc="478281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0">
    <w:multiLevelType w:val="hybridMultilevel"/>
    <w:lvl w:ilvl="0" w:tplc="58090894">
      <w:start w:val="1"/>
      <w:numFmt w:val="decimal"/>
      <w:lvlText w:val="%1."/>
      <w:lvlJc w:val="left"/>
      <w:pPr>
        <w:ind w:left="720" w:hanging="360"/>
      </w:pPr>
    </w:lvl>
    <w:lvl w:ilvl="1" w:tplc="58090894" w:tentative="1">
      <w:start w:val="1"/>
      <w:numFmt w:val="lowerLetter"/>
      <w:lvlText w:val="%2."/>
      <w:lvlJc w:val="left"/>
      <w:pPr>
        <w:ind w:left="1440" w:hanging="360"/>
      </w:pPr>
    </w:lvl>
    <w:lvl w:ilvl="2" w:tplc="58090894" w:tentative="1">
      <w:start w:val="1"/>
      <w:numFmt w:val="lowerRoman"/>
      <w:lvlText w:val="%3."/>
      <w:lvlJc w:val="right"/>
      <w:pPr>
        <w:ind w:left="2160" w:hanging="180"/>
      </w:pPr>
    </w:lvl>
    <w:lvl w:ilvl="3" w:tplc="58090894" w:tentative="1">
      <w:start w:val="1"/>
      <w:numFmt w:val="decimal"/>
      <w:lvlText w:val="%4."/>
      <w:lvlJc w:val="left"/>
      <w:pPr>
        <w:ind w:left="2880" w:hanging="360"/>
      </w:pPr>
    </w:lvl>
    <w:lvl w:ilvl="4" w:tplc="58090894" w:tentative="1">
      <w:start w:val="1"/>
      <w:numFmt w:val="lowerLetter"/>
      <w:lvlText w:val="%5."/>
      <w:lvlJc w:val="left"/>
      <w:pPr>
        <w:ind w:left="3600" w:hanging="360"/>
      </w:pPr>
    </w:lvl>
    <w:lvl w:ilvl="5" w:tplc="58090894" w:tentative="1">
      <w:start w:val="1"/>
      <w:numFmt w:val="lowerRoman"/>
      <w:lvlText w:val="%6."/>
      <w:lvlJc w:val="right"/>
      <w:pPr>
        <w:ind w:left="4320" w:hanging="180"/>
      </w:pPr>
    </w:lvl>
    <w:lvl w:ilvl="6" w:tplc="58090894" w:tentative="1">
      <w:start w:val="1"/>
      <w:numFmt w:val="decimal"/>
      <w:lvlText w:val="%7."/>
      <w:lvlJc w:val="left"/>
      <w:pPr>
        <w:ind w:left="5040" w:hanging="360"/>
      </w:pPr>
    </w:lvl>
    <w:lvl w:ilvl="7" w:tplc="58090894" w:tentative="1">
      <w:start w:val="1"/>
      <w:numFmt w:val="lowerLetter"/>
      <w:lvlText w:val="%8."/>
      <w:lvlJc w:val="left"/>
      <w:pPr>
        <w:ind w:left="5760" w:hanging="360"/>
      </w:pPr>
    </w:lvl>
    <w:lvl w:ilvl="8" w:tplc="580908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9">
    <w:multiLevelType w:val="hybridMultilevel"/>
    <w:lvl w:ilvl="0" w:tplc="52185791">
      <w:start w:val="1"/>
      <w:numFmt w:val="decimal"/>
      <w:lvlText w:val="%1."/>
      <w:lvlJc w:val="left"/>
      <w:pPr>
        <w:ind w:left="720" w:hanging="360"/>
      </w:pPr>
    </w:lvl>
    <w:lvl w:ilvl="1" w:tplc="52185791" w:tentative="1">
      <w:start w:val="1"/>
      <w:numFmt w:val="lowerLetter"/>
      <w:lvlText w:val="%2."/>
      <w:lvlJc w:val="left"/>
      <w:pPr>
        <w:ind w:left="1440" w:hanging="360"/>
      </w:pPr>
    </w:lvl>
    <w:lvl w:ilvl="2" w:tplc="52185791" w:tentative="1">
      <w:start w:val="1"/>
      <w:numFmt w:val="lowerRoman"/>
      <w:lvlText w:val="%3."/>
      <w:lvlJc w:val="right"/>
      <w:pPr>
        <w:ind w:left="2160" w:hanging="180"/>
      </w:pPr>
    </w:lvl>
    <w:lvl w:ilvl="3" w:tplc="52185791" w:tentative="1">
      <w:start w:val="1"/>
      <w:numFmt w:val="decimal"/>
      <w:lvlText w:val="%4."/>
      <w:lvlJc w:val="left"/>
      <w:pPr>
        <w:ind w:left="2880" w:hanging="360"/>
      </w:pPr>
    </w:lvl>
    <w:lvl w:ilvl="4" w:tplc="52185791" w:tentative="1">
      <w:start w:val="1"/>
      <w:numFmt w:val="lowerLetter"/>
      <w:lvlText w:val="%5."/>
      <w:lvlJc w:val="left"/>
      <w:pPr>
        <w:ind w:left="3600" w:hanging="360"/>
      </w:pPr>
    </w:lvl>
    <w:lvl w:ilvl="5" w:tplc="52185791" w:tentative="1">
      <w:start w:val="1"/>
      <w:numFmt w:val="lowerRoman"/>
      <w:lvlText w:val="%6."/>
      <w:lvlJc w:val="right"/>
      <w:pPr>
        <w:ind w:left="4320" w:hanging="180"/>
      </w:pPr>
    </w:lvl>
    <w:lvl w:ilvl="6" w:tplc="52185791" w:tentative="1">
      <w:start w:val="1"/>
      <w:numFmt w:val="decimal"/>
      <w:lvlText w:val="%7."/>
      <w:lvlJc w:val="left"/>
      <w:pPr>
        <w:ind w:left="5040" w:hanging="360"/>
      </w:pPr>
    </w:lvl>
    <w:lvl w:ilvl="7" w:tplc="52185791" w:tentative="1">
      <w:start w:val="1"/>
      <w:numFmt w:val="lowerLetter"/>
      <w:lvlText w:val="%8."/>
      <w:lvlJc w:val="left"/>
      <w:pPr>
        <w:ind w:left="5760" w:hanging="360"/>
      </w:pPr>
    </w:lvl>
    <w:lvl w:ilvl="8" w:tplc="521857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8">
    <w:multiLevelType w:val="hybridMultilevel"/>
    <w:lvl w:ilvl="0" w:tplc="80510740">
      <w:start w:val="1"/>
      <w:numFmt w:val="decimal"/>
      <w:lvlText w:val="%1."/>
      <w:lvlJc w:val="left"/>
      <w:pPr>
        <w:ind w:left="720" w:hanging="360"/>
      </w:pPr>
    </w:lvl>
    <w:lvl w:ilvl="1" w:tplc="80510740" w:tentative="1">
      <w:start w:val="1"/>
      <w:numFmt w:val="lowerLetter"/>
      <w:lvlText w:val="%2."/>
      <w:lvlJc w:val="left"/>
      <w:pPr>
        <w:ind w:left="1440" w:hanging="360"/>
      </w:pPr>
    </w:lvl>
    <w:lvl w:ilvl="2" w:tplc="80510740" w:tentative="1">
      <w:start w:val="1"/>
      <w:numFmt w:val="lowerRoman"/>
      <w:lvlText w:val="%3."/>
      <w:lvlJc w:val="right"/>
      <w:pPr>
        <w:ind w:left="2160" w:hanging="180"/>
      </w:pPr>
    </w:lvl>
    <w:lvl w:ilvl="3" w:tplc="80510740" w:tentative="1">
      <w:start w:val="1"/>
      <w:numFmt w:val="decimal"/>
      <w:lvlText w:val="%4."/>
      <w:lvlJc w:val="left"/>
      <w:pPr>
        <w:ind w:left="2880" w:hanging="360"/>
      </w:pPr>
    </w:lvl>
    <w:lvl w:ilvl="4" w:tplc="80510740" w:tentative="1">
      <w:start w:val="1"/>
      <w:numFmt w:val="lowerLetter"/>
      <w:lvlText w:val="%5."/>
      <w:lvlJc w:val="left"/>
      <w:pPr>
        <w:ind w:left="3600" w:hanging="360"/>
      </w:pPr>
    </w:lvl>
    <w:lvl w:ilvl="5" w:tplc="80510740" w:tentative="1">
      <w:start w:val="1"/>
      <w:numFmt w:val="lowerRoman"/>
      <w:lvlText w:val="%6."/>
      <w:lvlJc w:val="right"/>
      <w:pPr>
        <w:ind w:left="4320" w:hanging="180"/>
      </w:pPr>
    </w:lvl>
    <w:lvl w:ilvl="6" w:tplc="80510740" w:tentative="1">
      <w:start w:val="1"/>
      <w:numFmt w:val="decimal"/>
      <w:lvlText w:val="%7."/>
      <w:lvlJc w:val="left"/>
      <w:pPr>
        <w:ind w:left="5040" w:hanging="360"/>
      </w:pPr>
    </w:lvl>
    <w:lvl w:ilvl="7" w:tplc="80510740" w:tentative="1">
      <w:start w:val="1"/>
      <w:numFmt w:val="lowerLetter"/>
      <w:lvlText w:val="%8."/>
      <w:lvlJc w:val="left"/>
      <w:pPr>
        <w:ind w:left="5760" w:hanging="360"/>
      </w:pPr>
    </w:lvl>
    <w:lvl w:ilvl="8" w:tplc="805107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7">
    <w:multiLevelType w:val="hybridMultilevel"/>
    <w:lvl w:ilvl="0" w:tplc="71545039">
      <w:start w:val="1"/>
      <w:numFmt w:val="decimal"/>
      <w:lvlText w:val="%1."/>
      <w:lvlJc w:val="left"/>
      <w:pPr>
        <w:ind w:left="720" w:hanging="360"/>
      </w:pPr>
    </w:lvl>
    <w:lvl w:ilvl="1" w:tplc="71545039" w:tentative="1">
      <w:start w:val="1"/>
      <w:numFmt w:val="lowerLetter"/>
      <w:lvlText w:val="%2."/>
      <w:lvlJc w:val="left"/>
      <w:pPr>
        <w:ind w:left="1440" w:hanging="360"/>
      </w:pPr>
    </w:lvl>
    <w:lvl w:ilvl="2" w:tplc="71545039" w:tentative="1">
      <w:start w:val="1"/>
      <w:numFmt w:val="lowerRoman"/>
      <w:lvlText w:val="%3."/>
      <w:lvlJc w:val="right"/>
      <w:pPr>
        <w:ind w:left="2160" w:hanging="180"/>
      </w:pPr>
    </w:lvl>
    <w:lvl w:ilvl="3" w:tplc="71545039" w:tentative="1">
      <w:start w:val="1"/>
      <w:numFmt w:val="decimal"/>
      <w:lvlText w:val="%4."/>
      <w:lvlJc w:val="left"/>
      <w:pPr>
        <w:ind w:left="2880" w:hanging="360"/>
      </w:pPr>
    </w:lvl>
    <w:lvl w:ilvl="4" w:tplc="71545039" w:tentative="1">
      <w:start w:val="1"/>
      <w:numFmt w:val="lowerLetter"/>
      <w:lvlText w:val="%5."/>
      <w:lvlJc w:val="left"/>
      <w:pPr>
        <w:ind w:left="3600" w:hanging="360"/>
      </w:pPr>
    </w:lvl>
    <w:lvl w:ilvl="5" w:tplc="71545039" w:tentative="1">
      <w:start w:val="1"/>
      <w:numFmt w:val="lowerRoman"/>
      <w:lvlText w:val="%6."/>
      <w:lvlJc w:val="right"/>
      <w:pPr>
        <w:ind w:left="4320" w:hanging="180"/>
      </w:pPr>
    </w:lvl>
    <w:lvl w:ilvl="6" w:tplc="71545039" w:tentative="1">
      <w:start w:val="1"/>
      <w:numFmt w:val="decimal"/>
      <w:lvlText w:val="%7."/>
      <w:lvlJc w:val="left"/>
      <w:pPr>
        <w:ind w:left="5040" w:hanging="360"/>
      </w:pPr>
    </w:lvl>
    <w:lvl w:ilvl="7" w:tplc="71545039" w:tentative="1">
      <w:start w:val="1"/>
      <w:numFmt w:val="lowerLetter"/>
      <w:lvlText w:val="%8."/>
      <w:lvlJc w:val="left"/>
      <w:pPr>
        <w:ind w:left="5760" w:hanging="360"/>
      </w:pPr>
    </w:lvl>
    <w:lvl w:ilvl="8" w:tplc="715450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6">
    <w:multiLevelType w:val="hybridMultilevel"/>
    <w:lvl w:ilvl="0" w:tplc="45473323">
      <w:start w:val="1"/>
      <w:numFmt w:val="decimal"/>
      <w:lvlText w:val="%1."/>
      <w:lvlJc w:val="left"/>
      <w:pPr>
        <w:ind w:left="720" w:hanging="360"/>
      </w:pPr>
    </w:lvl>
    <w:lvl w:ilvl="1" w:tplc="45473323" w:tentative="1">
      <w:start w:val="1"/>
      <w:numFmt w:val="lowerLetter"/>
      <w:lvlText w:val="%2."/>
      <w:lvlJc w:val="left"/>
      <w:pPr>
        <w:ind w:left="1440" w:hanging="360"/>
      </w:pPr>
    </w:lvl>
    <w:lvl w:ilvl="2" w:tplc="45473323" w:tentative="1">
      <w:start w:val="1"/>
      <w:numFmt w:val="lowerRoman"/>
      <w:lvlText w:val="%3."/>
      <w:lvlJc w:val="right"/>
      <w:pPr>
        <w:ind w:left="2160" w:hanging="180"/>
      </w:pPr>
    </w:lvl>
    <w:lvl w:ilvl="3" w:tplc="45473323" w:tentative="1">
      <w:start w:val="1"/>
      <w:numFmt w:val="decimal"/>
      <w:lvlText w:val="%4."/>
      <w:lvlJc w:val="left"/>
      <w:pPr>
        <w:ind w:left="2880" w:hanging="360"/>
      </w:pPr>
    </w:lvl>
    <w:lvl w:ilvl="4" w:tplc="45473323" w:tentative="1">
      <w:start w:val="1"/>
      <w:numFmt w:val="lowerLetter"/>
      <w:lvlText w:val="%5."/>
      <w:lvlJc w:val="left"/>
      <w:pPr>
        <w:ind w:left="3600" w:hanging="360"/>
      </w:pPr>
    </w:lvl>
    <w:lvl w:ilvl="5" w:tplc="45473323" w:tentative="1">
      <w:start w:val="1"/>
      <w:numFmt w:val="lowerRoman"/>
      <w:lvlText w:val="%6."/>
      <w:lvlJc w:val="right"/>
      <w:pPr>
        <w:ind w:left="4320" w:hanging="180"/>
      </w:pPr>
    </w:lvl>
    <w:lvl w:ilvl="6" w:tplc="45473323" w:tentative="1">
      <w:start w:val="1"/>
      <w:numFmt w:val="decimal"/>
      <w:lvlText w:val="%7."/>
      <w:lvlJc w:val="left"/>
      <w:pPr>
        <w:ind w:left="5040" w:hanging="360"/>
      </w:pPr>
    </w:lvl>
    <w:lvl w:ilvl="7" w:tplc="45473323" w:tentative="1">
      <w:start w:val="1"/>
      <w:numFmt w:val="lowerLetter"/>
      <w:lvlText w:val="%8."/>
      <w:lvlJc w:val="left"/>
      <w:pPr>
        <w:ind w:left="5760" w:hanging="360"/>
      </w:pPr>
    </w:lvl>
    <w:lvl w:ilvl="8" w:tplc="45473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5">
    <w:multiLevelType w:val="hybridMultilevel"/>
    <w:lvl w:ilvl="0" w:tplc="21568685">
      <w:start w:val="1"/>
      <w:numFmt w:val="decimal"/>
      <w:lvlText w:val="%1."/>
      <w:lvlJc w:val="left"/>
      <w:pPr>
        <w:ind w:left="720" w:hanging="360"/>
      </w:pPr>
    </w:lvl>
    <w:lvl w:ilvl="1" w:tplc="21568685" w:tentative="1">
      <w:start w:val="1"/>
      <w:numFmt w:val="lowerLetter"/>
      <w:lvlText w:val="%2."/>
      <w:lvlJc w:val="left"/>
      <w:pPr>
        <w:ind w:left="1440" w:hanging="360"/>
      </w:pPr>
    </w:lvl>
    <w:lvl w:ilvl="2" w:tplc="21568685" w:tentative="1">
      <w:start w:val="1"/>
      <w:numFmt w:val="lowerRoman"/>
      <w:lvlText w:val="%3."/>
      <w:lvlJc w:val="right"/>
      <w:pPr>
        <w:ind w:left="2160" w:hanging="180"/>
      </w:pPr>
    </w:lvl>
    <w:lvl w:ilvl="3" w:tplc="21568685" w:tentative="1">
      <w:start w:val="1"/>
      <w:numFmt w:val="decimal"/>
      <w:lvlText w:val="%4."/>
      <w:lvlJc w:val="left"/>
      <w:pPr>
        <w:ind w:left="2880" w:hanging="360"/>
      </w:pPr>
    </w:lvl>
    <w:lvl w:ilvl="4" w:tplc="21568685" w:tentative="1">
      <w:start w:val="1"/>
      <w:numFmt w:val="lowerLetter"/>
      <w:lvlText w:val="%5."/>
      <w:lvlJc w:val="left"/>
      <w:pPr>
        <w:ind w:left="3600" w:hanging="360"/>
      </w:pPr>
    </w:lvl>
    <w:lvl w:ilvl="5" w:tplc="21568685" w:tentative="1">
      <w:start w:val="1"/>
      <w:numFmt w:val="lowerRoman"/>
      <w:lvlText w:val="%6."/>
      <w:lvlJc w:val="right"/>
      <w:pPr>
        <w:ind w:left="4320" w:hanging="180"/>
      </w:pPr>
    </w:lvl>
    <w:lvl w:ilvl="6" w:tplc="21568685" w:tentative="1">
      <w:start w:val="1"/>
      <w:numFmt w:val="decimal"/>
      <w:lvlText w:val="%7."/>
      <w:lvlJc w:val="left"/>
      <w:pPr>
        <w:ind w:left="5040" w:hanging="360"/>
      </w:pPr>
    </w:lvl>
    <w:lvl w:ilvl="7" w:tplc="21568685" w:tentative="1">
      <w:start w:val="1"/>
      <w:numFmt w:val="lowerLetter"/>
      <w:lvlText w:val="%8."/>
      <w:lvlJc w:val="left"/>
      <w:pPr>
        <w:ind w:left="5760" w:hanging="360"/>
      </w:pPr>
    </w:lvl>
    <w:lvl w:ilvl="8" w:tplc="215686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4">
    <w:multiLevelType w:val="hybridMultilevel"/>
    <w:lvl w:ilvl="0" w:tplc="72377429">
      <w:start w:val="1"/>
      <w:numFmt w:val="decimal"/>
      <w:lvlText w:val="%1."/>
      <w:lvlJc w:val="left"/>
      <w:pPr>
        <w:ind w:left="720" w:hanging="360"/>
      </w:pPr>
    </w:lvl>
    <w:lvl w:ilvl="1" w:tplc="72377429" w:tentative="1">
      <w:start w:val="1"/>
      <w:numFmt w:val="lowerLetter"/>
      <w:lvlText w:val="%2."/>
      <w:lvlJc w:val="left"/>
      <w:pPr>
        <w:ind w:left="1440" w:hanging="360"/>
      </w:pPr>
    </w:lvl>
    <w:lvl w:ilvl="2" w:tplc="72377429" w:tentative="1">
      <w:start w:val="1"/>
      <w:numFmt w:val="lowerRoman"/>
      <w:lvlText w:val="%3."/>
      <w:lvlJc w:val="right"/>
      <w:pPr>
        <w:ind w:left="2160" w:hanging="180"/>
      </w:pPr>
    </w:lvl>
    <w:lvl w:ilvl="3" w:tplc="72377429" w:tentative="1">
      <w:start w:val="1"/>
      <w:numFmt w:val="decimal"/>
      <w:lvlText w:val="%4."/>
      <w:lvlJc w:val="left"/>
      <w:pPr>
        <w:ind w:left="2880" w:hanging="360"/>
      </w:pPr>
    </w:lvl>
    <w:lvl w:ilvl="4" w:tplc="72377429" w:tentative="1">
      <w:start w:val="1"/>
      <w:numFmt w:val="lowerLetter"/>
      <w:lvlText w:val="%5."/>
      <w:lvlJc w:val="left"/>
      <w:pPr>
        <w:ind w:left="3600" w:hanging="360"/>
      </w:pPr>
    </w:lvl>
    <w:lvl w:ilvl="5" w:tplc="72377429" w:tentative="1">
      <w:start w:val="1"/>
      <w:numFmt w:val="lowerRoman"/>
      <w:lvlText w:val="%6."/>
      <w:lvlJc w:val="right"/>
      <w:pPr>
        <w:ind w:left="4320" w:hanging="180"/>
      </w:pPr>
    </w:lvl>
    <w:lvl w:ilvl="6" w:tplc="72377429" w:tentative="1">
      <w:start w:val="1"/>
      <w:numFmt w:val="decimal"/>
      <w:lvlText w:val="%7."/>
      <w:lvlJc w:val="left"/>
      <w:pPr>
        <w:ind w:left="5040" w:hanging="360"/>
      </w:pPr>
    </w:lvl>
    <w:lvl w:ilvl="7" w:tplc="72377429" w:tentative="1">
      <w:start w:val="1"/>
      <w:numFmt w:val="lowerLetter"/>
      <w:lvlText w:val="%8."/>
      <w:lvlJc w:val="left"/>
      <w:pPr>
        <w:ind w:left="5760" w:hanging="360"/>
      </w:pPr>
    </w:lvl>
    <w:lvl w:ilvl="8" w:tplc="723774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3">
    <w:multiLevelType w:val="hybridMultilevel"/>
    <w:lvl w:ilvl="0" w:tplc="60137258">
      <w:start w:val="1"/>
      <w:numFmt w:val="decimal"/>
      <w:lvlText w:val="%1."/>
      <w:lvlJc w:val="left"/>
      <w:pPr>
        <w:ind w:left="720" w:hanging="360"/>
      </w:pPr>
    </w:lvl>
    <w:lvl w:ilvl="1" w:tplc="60137258" w:tentative="1">
      <w:start w:val="1"/>
      <w:numFmt w:val="lowerLetter"/>
      <w:lvlText w:val="%2."/>
      <w:lvlJc w:val="left"/>
      <w:pPr>
        <w:ind w:left="1440" w:hanging="360"/>
      </w:pPr>
    </w:lvl>
    <w:lvl w:ilvl="2" w:tplc="60137258" w:tentative="1">
      <w:start w:val="1"/>
      <w:numFmt w:val="lowerRoman"/>
      <w:lvlText w:val="%3."/>
      <w:lvlJc w:val="right"/>
      <w:pPr>
        <w:ind w:left="2160" w:hanging="180"/>
      </w:pPr>
    </w:lvl>
    <w:lvl w:ilvl="3" w:tplc="60137258" w:tentative="1">
      <w:start w:val="1"/>
      <w:numFmt w:val="decimal"/>
      <w:lvlText w:val="%4."/>
      <w:lvlJc w:val="left"/>
      <w:pPr>
        <w:ind w:left="2880" w:hanging="360"/>
      </w:pPr>
    </w:lvl>
    <w:lvl w:ilvl="4" w:tplc="60137258" w:tentative="1">
      <w:start w:val="1"/>
      <w:numFmt w:val="lowerLetter"/>
      <w:lvlText w:val="%5."/>
      <w:lvlJc w:val="left"/>
      <w:pPr>
        <w:ind w:left="3600" w:hanging="360"/>
      </w:pPr>
    </w:lvl>
    <w:lvl w:ilvl="5" w:tplc="60137258" w:tentative="1">
      <w:start w:val="1"/>
      <w:numFmt w:val="lowerRoman"/>
      <w:lvlText w:val="%6."/>
      <w:lvlJc w:val="right"/>
      <w:pPr>
        <w:ind w:left="4320" w:hanging="180"/>
      </w:pPr>
    </w:lvl>
    <w:lvl w:ilvl="6" w:tplc="60137258" w:tentative="1">
      <w:start w:val="1"/>
      <w:numFmt w:val="decimal"/>
      <w:lvlText w:val="%7."/>
      <w:lvlJc w:val="left"/>
      <w:pPr>
        <w:ind w:left="5040" w:hanging="360"/>
      </w:pPr>
    </w:lvl>
    <w:lvl w:ilvl="7" w:tplc="60137258" w:tentative="1">
      <w:start w:val="1"/>
      <w:numFmt w:val="lowerLetter"/>
      <w:lvlText w:val="%8."/>
      <w:lvlJc w:val="left"/>
      <w:pPr>
        <w:ind w:left="5760" w:hanging="360"/>
      </w:pPr>
    </w:lvl>
    <w:lvl w:ilvl="8" w:tplc="601372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2">
    <w:multiLevelType w:val="hybridMultilevel"/>
    <w:lvl w:ilvl="0" w:tplc="49797696">
      <w:start w:val="1"/>
      <w:numFmt w:val="decimal"/>
      <w:lvlText w:val="%1."/>
      <w:lvlJc w:val="left"/>
      <w:pPr>
        <w:ind w:left="720" w:hanging="360"/>
      </w:pPr>
    </w:lvl>
    <w:lvl w:ilvl="1" w:tplc="49797696" w:tentative="1">
      <w:start w:val="1"/>
      <w:numFmt w:val="lowerLetter"/>
      <w:lvlText w:val="%2."/>
      <w:lvlJc w:val="left"/>
      <w:pPr>
        <w:ind w:left="1440" w:hanging="360"/>
      </w:pPr>
    </w:lvl>
    <w:lvl w:ilvl="2" w:tplc="49797696" w:tentative="1">
      <w:start w:val="1"/>
      <w:numFmt w:val="lowerRoman"/>
      <w:lvlText w:val="%3."/>
      <w:lvlJc w:val="right"/>
      <w:pPr>
        <w:ind w:left="2160" w:hanging="180"/>
      </w:pPr>
    </w:lvl>
    <w:lvl w:ilvl="3" w:tplc="49797696" w:tentative="1">
      <w:start w:val="1"/>
      <w:numFmt w:val="decimal"/>
      <w:lvlText w:val="%4."/>
      <w:lvlJc w:val="left"/>
      <w:pPr>
        <w:ind w:left="2880" w:hanging="360"/>
      </w:pPr>
    </w:lvl>
    <w:lvl w:ilvl="4" w:tplc="49797696" w:tentative="1">
      <w:start w:val="1"/>
      <w:numFmt w:val="lowerLetter"/>
      <w:lvlText w:val="%5."/>
      <w:lvlJc w:val="left"/>
      <w:pPr>
        <w:ind w:left="3600" w:hanging="360"/>
      </w:pPr>
    </w:lvl>
    <w:lvl w:ilvl="5" w:tplc="49797696" w:tentative="1">
      <w:start w:val="1"/>
      <w:numFmt w:val="lowerRoman"/>
      <w:lvlText w:val="%6."/>
      <w:lvlJc w:val="right"/>
      <w:pPr>
        <w:ind w:left="4320" w:hanging="180"/>
      </w:pPr>
    </w:lvl>
    <w:lvl w:ilvl="6" w:tplc="49797696" w:tentative="1">
      <w:start w:val="1"/>
      <w:numFmt w:val="decimal"/>
      <w:lvlText w:val="%7."/>
      <w:lvlJc w:val="left"/>
      <w:pPr>
        <w:ind w:left="5040" w:hanging="360"/>
      </w:pPr>
    </w:lvl>
    <w:lvl w:ilvl="7" w:tplc="49797696" w:tentative="1">
      <w:start w:val="1"/>
      <w:numFmt w:val="lowerLetter"/>
      <w:lvlText w:val="%8."/>
      <w:lvlJc w:val="left"/>
      <w:pPr>
        <w:ind w:left="5760" w:hanging="360"/>
      </w:pPr>
    </w:lvl>
    <w:lvl w:ilvl="8" w:tplc="497976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1">
    <w:multiLevelType w:val="hybridMultilevel"/>
    <w:lvl w:ilvl="0" w:tplc="48679737">
      <w:start w:val="1"/>
      <w:numFmt w:val="decimal"/>
      <w:lvlText w:val="%1."/>
      <w:lvlJc w:val="left"/>
      <w:pPr>
        <w:ind w:left="720" w:hanging="360"/>
      </w:pPr>
    </w:lvl>
    <w:lvl w:ilvl="1" w:tplc="48679737" w:tentative="1">
      <w:start w:val="1"/>
      <w:numFmt w:val="lowerLetter"/>
      <w:lvlText w:val="%2."/>
      <w:lvlJc w:val="left"/>
      <w:pPr>
        <w:ind w:left="1440" w:hanging="360"/>
      </w:pPr>
    </w:lvl>
    <w:lvl w:ilvl="2" w:tplc="48679737" w:tentative="1">
      <w:start w:val="1"/>
      <w:numFmt w:val="lowerRoman"/>
      <w:lvlText w:val="%3."/>
      <w:lvlJc w:val="right"/>
      <w:pPr>
        <w:ind w:left="2160" w:hanging="180"/>
      </w:pPr>
    </w:lvl>
    <w:lvl w:ilvl="3" w:tplc="48679737" w:tentative="1">
      <w:start w:val="1"/>
      <w:numFmt w:val="decimal"/>
      <w:lvlText w:val="%4."/>
      <w:lvlJc w:val="left"/>
      <w:pPr>
        <w:ind w:left="2880" w:hanging="360"/>
      </w:pPr>
    </w:lvl>
    <w:lvl w:ilvl="4" w:tplc="48679737" w:tentative="1">
      <w:start w:val="1"/>
      <w:numFmt w:val="lowerLetter"/>
      <w:lvlText w:val="%5."/>
      <w:lvlJc w:val="left"/>
      <w:pPr>
        <w:ind w:left="3600" w:hanging="360"/>
      </w:pPr>
    </w:lvl>
    <w:lvl w:ilvl="5" w:tplc="48679737" w:tentative="1">
      <w:start w:val="1"/>
      <w:numFmt w:val="lowerRoman"/>
      <w:lvlText w:val="%6."/>
      <w:lvlJc w:val="right"/>
      <w:pPr>
        <w:ind w:left="4320" w:hanging="180"/>
      </w:pPr>
    </w:lvl>
    <w:lvl w:ilvl="6" w:tplc="48679737" w:tentative="1">
      <w:start w:val="1"/>
      <w:numFmt w:val="decimal"/>
      <w:lvlText w:val="%7."/>
      <w:lvlJc w:val="left"/>
      <w:pPr>
        <w:ind w:left="5040" w:hanging="360"/>
      </w:pPr>
    </w:lvl>
    <w:lvl w:ilvl="7" w:tplc="48679737" w:tentative="1">
      <w:start w:val="1"/>
      <w:numFmt w:val="lowerLetter"/>
      <w:lvlText w:val="%8."/>
      <w:lvlJc w:val="left"/>
      <w:pPr>
        <w:ind w:left="5760" w:hanging="360"/>
      </w:pPr>
    </w:lvl>
    <w:lvl w:ilvl="8" w:tplc="486797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0">
    <w:multiLevelType w:val="hybridMultilevel"/>
    <w:lvl w:ilvl="0" w:tplc="88512892">
      <w:start w:val="1"/>
      <w:numFmt w:val="decimal"/>
      <w:lvlText w:val="%1."/>
      <w:lvlJc w:val="left"/>
      <w:pPr>
        <w:ind w:left="720" w:hanging="360"/>
      </w:pPr>
    </w:lvl>
    <w:lvl w:ilvl="1" w:tplc="88512892" w:tentative="1">
      <w:start w:val="1"/>
      <w:numFmt w:val="lowerLetter"/>
      <w:lvlText w:val="%2."/>
      <w:lvlJc w:val="left"/>
      <w:pPr>
        <w:ind w:left="1440" w:hanging="360"/>
      </w:pPr>
    </w:lvl>
    <w:lvl w:ilvl="2" w:tplc="88512892" w:tentative="1">
      <w:start w:val="1"/>
      <w:numFmt w:val="lowerRoman"/>
      <w:lvlText w:val="%3."/>
      <w:lvlJc w:val="right"/>
      <w:pPr>
        <w:ind w:left="2160" w:hanging="180"/>
      </w:pPr>
    </w:lvl>
    <w:lvl w:ilvl="3" w:tplc="88512892" w:tentative="1">
      <w:start w:val="1"/>
      <w:numFmt w:val="decimal"/>
      <w:lvlText w:val="%4."/>
      <w:lvlJc w:val="left"/>
      <w:pPr>
        <w:ind w:left="2880" w:hanging="360"/>
      </w:pPr>
    </w:lvl>
    <w:lvl w:ilvl="4" w:tplc="88512892" w:tentative="1">
      <w:start w:val="1"/>
      <w:numFmt w:val="lowerLetter"/>
      <w:lvlText w:val="%5."/>
      <w:lvlJc w:val="left"/>
      <w:pPr>
        <w:ind w:left="3600" w:hanging="360"/>
      </w:pPr>
    </w:lvl>
    <w:lvl w:ilvl="5" w:tplc="88512892" w:tentative="1">
      <w:start w:val="1"/>
      <w:numFmt w:val="lowerRoman"/>
      <w:lvlText w:val="%6."/>
      <w:lvlJc w:val="right"/>
      <w:pPr>
        <w:ind w:left="4320" w:hanging="180"/>
      </w:pPr>
    </w:lvl>
    <w:lvl w:ilvl="6" w:tplc="88512892" w:tentative="1">
      <w:start w:val="1"/>
      <w:numFmt w:val="decimal"/>
      <w:lvlText w:val="%7."/>
      <w:lvlJc w:val="left"/>
      <w:pPr>
        <w:ind w:left="5040" w:hanging="360"/>
      </w:pPr>
    </w:lvl>
    <w:lvl w:ilvl="7" w:tplc="88512892" w:tentative="1">
      <w:start w:val="1"/>
      <w:numFmt w:val="lowerLetter"/>
      <w:lvlText w:val="%8."/>
      <w:lvlJc w:val="left"/>
      <w:pPr>
        <w:ind w:left="5760" w:hanging="360"/>
      </w:pPr>
    </w:lvl>
    <w:lvl w:ilvl="8" w:tplc="885128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9">
    <w:multiLevelType w:val="hybridMultilevel"/>
    <w:lvl w:ilvl="0" w:tplc="48117630">
      <w:start w:val="1"/>
      <w:numFmt w:val="decimal"/>
      <w:lvlText w:val="%1."/>
      <w:lvlJc w:val="left"/>
      <w:pPr>
        <w:ind w:left="720" w:hanging="360"/>
      </w:pPr>
    </w:lvl>
    <w:lvl w:ilvl="1" w:tplc="48117630" w:tentative="1">
      <w:start w:val="1"/>
      <w:numFmt w:val="lowerLetter"/>
      <w:lvlText w:val="%2."/>
      <w:lvlJc w:val="left"/>
      <w:pPr>
        <w:ind w:left="1440" w:hanging="360"/>
      </w:pPr>
    </w:lvl>
    <w:lvl w:ilvl="2" w:tplc="48117630" w:tentative="1">
      <w:start w:val="1"/>
      <w:numFmt w:val="lowerRoman"/>
      <w:lvlText w:val="%3."/>
      <w:lvlJc w:val="right"/>
      <w:pPr>
        <w:ind w:left="2160" w:hanging="180"/>
      </w:pPr>
    </w:lvl>
    <w:lvl w:ilvl="3" w:tplc="48117630" w:tentative="1">
      <w:start w:val="1"/>
      <w:numFmt w:val="decimal"/>
      <w:lvlText w:val="%4."/>
      <w:lvlJc w:val="left"/>
      <w:pPr>
        <w:ind w:left="2880" w:hanging="360"/>
      </w:pPr>
    </w:lvl>
    <w:lvl w:ilvl="4" w:tplc="48117630" w:tentative="1">
      <w:start w:val="1"/>
      <w:numFmt w:val="lowerLetter"/>
      <w:lvlText w:val="%5."/>
      <w:lvlJc w:val="left"/>
      <w:pPr>
        <w:ind w:left="3600" w:hanging="360"/>
      </w:pPr>
    </w:lvl>
    <w:lvl w:ilvl="5" w:tplc="48117630" w:tentative="1">
      <w:start w:val="1"/>
      <w:numFmt w:val="lowerRoman"/>
      <w:lvlText w:val="%6."/>
      <w:lvlJc w:val="right"/>
      <w:pPr>
        <w:ind w:left="4320" w:hanging="180"/>
      </w:pPr>
    </w:lvl>
    <w:lvl w:ilvl="6" w:tplc="48117630" w:tentative="1">
      <w:start w:val="1"/>
      <w:numFmt w:val="decimal"/>
      <w:lvlText w:val="%7."/>
      <w:lvlJc w:val="left"/>
      <w:pPr>
        <w:ind w:left="5040" w:hanging="360"/>
      </w:pPr>
    </w:lvl>
    <w:lvl w:ilvl="7" w:tplc="48117630" w:tentative="1">
      <w:start w:val="1"/>
      <w:numFmt w:val="lowerLetter"/>
      <w:lvlText w:val="%8."/>
      <w:lvlJc w:val="left"/>
      <w:pPr>
        <w:ind w:left="5760" w:hanging="360"/>
      </w:pPr>
    </w:lvl>
    <w:lvl w:ilvl="8" w:tplc="481176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8">
    <w:multiLevelType w:val="hybridMultilevel"/>
    <w:lvl w:ilvl="0" w:tplc="27349640">
      <w:start w:val="1"/>
      <w:numFmt w:val="decimal"/>
      <w:lvlText w:val="%1."/>
      <w:lvlJc w:val="left"/>
      <w:pPr>
        <w:ind w:left="720" w:hanging="360"/>
      </w:pPr>
    </w:lvl>
    <w:lvl w:ilvl="1" w:tplc="27349640" w:tentative="1">
      <w:start w:val="1"/>
      <w:numFmt w:val="lowerLetter"/>
      <w:lvlText w:val="%2."/>
      <w:lvlJc w:val="left"/>
      <w:pPr>
        <w:ind w:left="1440" w:hanging="360"/>
      </w:pPr>
    </w:lvl>
    <w:lvl w:ilvl="2" w:tplc="27349640" w:tentative="1">
      <w:start w:val="1"/>
      <w:numFmt w:val="lowerRoman"/>
      <w:lvlText w:val="%3."/>
      <w:lvlJc w:val="right"/>
      <w:pPr>
        <w:ind w:left="2160" w:hanging="180"/>
      </w:pPr>
    </w:lvl>
    <w:lvl w:ilvl="3" w:tplc="27349640" w:tentative="1">
      <w:start w:val="1"/>
      <w:numFmt w:val="decimal"/>
      <w:lvlText w:val="%4."/>
      <w:lvlJc w:val="left"/>
      <w:pPr>
        <w:ind w:left="2880" w:hanging="360"/>
      </w:pPr>
    </w:lvl>
    <w:lvl w:ilvl="4" w:tplc="27349640" w:tentative="1">
      <w:start w:val="1"/>
      <w:numFmt w:val="lowerLetter"/>
      <w:lvlText w:val="%5."/>
      <w:lvlJc w:val="left"/>
      <w:pPr>
        <w:ind w:left="3600" w:hanging="360"/>
      </w:pPr>
    </w:lvl>
    <w:lvl w:ilvl="5" w:tplc="27349640" w:tentative="1">
      <w:start w:val="1"/>
      <w:numFmt w:val="lowerRoman"/>
      <w:lvlText w:val="%6."/>
      <w:lvlJc w:val="right"/>
      <w:pPr>
        <w:ind w:left="4320" w:hanging="180"/>
      </w:pPr>
    </w:lvl>
    <w:lvl w:ilvl="6" w:tplc="27349640" w:tentative="1">
      <w:start w:val="1"/>
      <w:numFmt w:val="decimal"/>
      <w:lvlText w:val="%7."/>
      <w:lvlJc w:val="left"/>
      <w:pPr>
        <w:ind w:left="5040" w:hanging="360"/>
      </w:pPr>
    </w:lvl>
    <w:lvl w:ilvl="7" w:tplc="27349640" w:tentative="1">
      <w:start w:val="1"/>
      <w:numFmt w:val="lowerLetter"/>
      <w:lvlText w:val="%8."/>
      <w:lvlJc w:val="left"/>
      <w:pPr>
        <w:ind w:left="5760" w:hanging="360"/>
      </w:pPr>
    </w:lvl>
    <w:lvl w:ilvl="8" w:tplc="27349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7">
    <w:multiLevelType w:val="hybridMultilevel"/>
    <w:lvl w:ilvl="0" w:tplc="11155049">
      <w:start w:val="1"/>
      <w:numFmt w:val="decimal"/>
      <w:lvlText w:val="%1."/>
      <w:lvlJc w:val="left"/>
      <w:pPr>
        <w:ind w:left="720" w:hanging="360"/>
      </w:pPr>
    </w:lvl>
    <w:lvl w:ilvl="1" w:tplc="11155049" w:tentative="1">
      <w:start w:val="1"/>
      <w:numFmt w:val="lowerLetter"/>
      <w:lvlText w:val="%2."/>
      <w:lvlJc w:val="left"/>
      <w:pPr>
        <w:ind w:left="1440" w:hanging="360"/>
      </w:pPr>
    </w:lvl>
    <w:lvl w:ilvl="2" w:tplc="11155049" w:tentative="1">
      <w:start w:val="1"/>
      <w:numFmt w:val="lowerRoman"/>
      <w:lvlText w:val="%3."/>
      <w:lvlJc w:val="right"/>
      <w:pPr>
        <w:ind w:left="2160" w:hanging="180"/>
      </w:pPr>
    </w:lvl>
    <w:lvl w:ilvl="3" w:tplc="11155049" w:tentative="1">
      <w:start w:val="1"/>
      <w:numFmt w:val="decimal"/>
      <w:lvlText w:val="%4."/>
      <w:lvlJc w:val="left"/>
      <w:pPr>
        <w:ind w:left="2880" w:hanging="360"/>
      </w:pPr>
    </w:lvl>
    <w:lvl w:ilvl="4" w:tplc="11155049" w:tentative="1">
      <w:start w:val="1"/>
      <w:numFmt w:val="lowerLetter"/>
      <w:lvlText w:val="%5."/>
      <w:lvlJc w:val="left"/>
      <w:pPr>
        <w:ind w:left="3600" w:hanging="360"/>
      </w:pPr>
    </w:lvl>
    <w:lvl w:ilvl="5" w:tplc="11155049" w:tentative="1">
      <w:start w:val="1"/>
      <w:numFmt w:val="lowerRoman"/>
      <w:lvlText w:val="%6."/>
      <w:lvlJc w:val="right"/>
      <w:pPr>
        <w:ind w:left="4320" w:hanging="180"/>
      </w:pPr>
    </w:lvl>
    <w:lvl w:ilvl="6" w:tplc="11155049" w:tentative="1">
      <w:start w:val="1"/>
      <w:numFmt w:val="decimal"/>
      <w:lvlText w:val="%7."/>
      <w:lvlJc w:val="left"/>
      <w:pPr>
        <w:ind w:left="5040" w:hanging="360"/>
      </w:pPr>
    </w:lvl>
    <w:lvl w:ilvl="7" w:tplc="11155049" w:tentative="1">
      <w:start w:val="1"/>
      <w:numFmt w:val="lowerLetter"/>
      <w:lvlText w:val="%8."/>
      <w:lvlJc w:val="left"/>
      <w:pPr>
        <w:ind w:left="5760" w:hanging="360"/>
      </w:pPr>
    </w:lvl>
    <w:lvl w:ilvl="8" w:tplc="11155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6">
    <w:multiLevelType w:val="hybridMultilevel"/>
    <w:lvl w:ilvl="0" w:tplc="18108416">
      <w:start w:val="1"/>
      <w:numFmt w:val="decimal"/>
      <w:lvlText w:val="%1."/>
      <w:lvlJc w:val="left"/>
      <w:pPr>
        <w:ind w:left="720" w:hanging="360"/>
      </w:pPr>
    </w:lvl>
    <w:lvl w:ilvl="1" w:tplc="18108416" w:tentative="1">
      <w:start w:val="1"/>
      <w:numFmt w:val="lowerLetter"/>
      <w:lvlText w:val="%2."/>
      <w:lvlJc w:val="left"/>
      <w:pPr>
        <w:ind w:left="1440" w:hanging="360"/>
      </w:pPr>
    </w:lvl>
    <w:lvl w:ilvl="2" w:tplc="18108416" w:tentative="1">
      <w:start w:val="1"/>
      <w:numFmt w:val="lowerRoman"/>
      <w:lvlText w:val="%3."/>
      <w:lvlJc w:val="right"/>
      <w:pPr>
        <w:ind w:left="2160" w:hanging="180"/>
      </w:pPr>
    </w:lvl>
    <w:lvl w:ilvl="3" w:tplc="18108416" w:tentative="1">
      <w:start w:val="1"/>
      <w:numFmt w:val="decimal"/>
      <w:lvlText w:val="%4."/>
      <w:lvlJc w:val="left"/>
      <w:pPr>
        <w:ind w:left="2880" w:hanging="360"/>
      </w:pPr>
    </w:lvl>
    <w:lvl w:ilvl="4" w:tplc="18108416" w:tentative="1">
      <w:start w:val="1"/>
      <w:numFmt w:val="lowerLetter"/>
      <w:lvlText w:val="%5."/>
      <w:lvlJc w:val="left"/>
      <w:pPr>
        <w:ind w:left="3600" w:hanging="360"/>
      </w:pPr>
    </w:lvl>
    <w:lvl w:ilvl="5" w:tplc="18108416" w:tentative="1">
      <w:start w:val="1"/>
      <w:numFmt w:val="lowerRoman"/>
      <w:lvlText w:val="%6."/>
      <w:lvlJc w:val="right"/>
      <w:pPr>
        <w:ind w:left="4320" w:hanging="180"/>
      </w:pPr>
    </w:lvl>
    <w:lvl w:ilvl="6" w:tplc="18108416" w:tentative="1">
      <w:start w:val="1"/>
      <w:numFmt w:val="decimal"/>
      <w:lvlText w:val="%7."/>
      <w:lvlJc w:val="left"/>
      <w:pPr>
        <w:ind w:left="5040" w:hanging="360"/>
      </w:pPr>
    </w:lvl>
    <w:lvl w:ilvl="7" w:tplc="18108416" w:tentative="1">
      <w:start w:val="1"/>
      <w:numFmt w:val="lowerLetter"/>
      <w:lvlText w:val="%8."/>
      <w:lvlJc w:val="left"/>
      <w:pPr>
        <w:ind w:left="5760" w:hanging="360"/>
      </w:pPr>
    </w:lvl>
    <w:lvl w:ilvl="8" w:tplc="181084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5">
    <w:multiLevelType w:val="hybridMultilevel"/>
    <w:lvl w:ilvl="0" w:tplc="46270495">
      <w:start w:val="1"/>
      <w:numFmt w:val="decimal"/>
      <w:lvlText w:val="%1."/>
      <w:lvlJc w:val="left"/>
      <w:pPr>
        <w:ind w:left="720" w:hanging="360"/>
      </w:pPr>
    </w:lvl>
    <w:lvl w:ilvl="1" w:tplc="46270495" w:tentative="1">
      <w:start w:val="1"/>
      <w:numFmt w:val="lowerLetter"/>
      <w:lvlText w:val="%2."/>
      <w:lvlJc w:val="left"/>
      <w:pPr>
        <w:ind w:left="1440" w:hanging="360"/>
      </w:pPr>
    </w:lvl>
    <w:lvl w:ilvl="2" w:tplc="46270495" w:tentative="1">
      <w:start w:val="1"/>
      <w:numFmt w:val="lowerRoman"/>
      <w:lvlText w:val="%3."/>
      <w:lvlJc w:val="right"/>
      <w:pPr>
        <w:ind w:left="2160" w:hanging="180"/>
      </w:pPr>
    </w:lvl>
    <w:lvl w:ilvl="3" w:tplc="46270495" w:tentative="1">
      <w:start w:val="1"/>
      <w:numFmt w:val="decimal"/>
      <w:lvlText w:val="%4."/>
      <w:lvlJc w:val="left"/>
      <w:pPr>
        <w:ind w:left="2880" w:hanging="360"/>
      </w:pPr>
    </w:lvl>
    <w:lvl w:ilvl="4" w:tplc="46270495" w:tentative="1">
      <w:start w:val="1"/>
      <w:numFmt w:val="lowerLetter"/>
      <w:lvlText w:val="%5."/>
      <w:lvlJc w:val="left"/>
      <w:pPr>
        <w:ind w:left="3600" w:hanging="360"/>
      </w:pPr>
    </w:lvl>
    <w:lvl w:ilvl="5" w:tplc="46270495" w:tentative="1">
      <w:start w:val="1"/>
      <w:numFmt w:val="lowerRoman"/>
      <w:lvlText w:val="%6."/>
      <w:lvlJc w:val="right"/>
      <w:pPr>
        <w:ind w:left="4320" w:hanging="180"/>
      </w:pPr>
    </w:lvl>
    <w:lvl w:ilvl="6" w:tplc="46270495" w:tentative="1">
      <w:start w:val="1"/>
      <w:numFmt w:val="decimal"/>
      <w:lvlText w:val="%7."/>
      <w:lvlJc w:val="left"/>
      <w:pPr>
        <w:ind w:left="5040" w:hanging="360"/>
      </w:pPr>
    </w:lvl>
    <w:lvl w:ilvl="7" w:tplc="46270495" w:tentative="1">
      <w:start w:val="1"/>
      <w:numFmt w:val="lowerLetter"/>
      <w:lvlText w:val="%8."/>
      <w:lvlJc w:val="left"/>
      <w:pPr>
        <w:ind w:left="5760" w:hanging="360"/>
      </w:pPr>
    </w:lvl>
    <w:lvl w:ilvl="8" w:tplc="462704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4">
    <w:multiLevelType w:val="hybridMultilevel"/>
    <w:lvl w:ilvl="0" w:tplc="41948861">
      <w:start w:val="1"/>
      <w:numFmt w:val="decimal"/>
      <w:lvlText w:val="%1."/>
      <w:lvlJc w:val="left"/>
      <w:pPr>
        <w:ind w:left="720" w:hanging="360"/>
      </w:pPr>
    </w:lvl>
    <w:lvl w:ilvl="1" w:tplc="41948861" w:tentative="1">
      <w:start w:val="1"/>
      <w:numFmt w:val="lowerLetter"/>
      <w:lvlText w:val="%2."/>
      <w:lvlJc w:val="left"/>
      <w:pPr>
        <w:ind w:left="1440" w:hanging="360"/>
      </w:pPr>
    </w:lvl>
    <w:lvl w:ilvl="2" w:tplc="41948861" w:tentative="1">
      <w:start w:val="1"/>
      <w:numFmt w:val="lowerRoman"/>
      <w:lvlText w:val="%3."/>
      <w:lvlJc w:val="right"/>
      <w:pPr>
        <w:ind w:left="2160" w:hanging="180"/>
      </w:pPr>
    </w:lvl>
    <w:lvl w:ilvl="3" w:tplc="41948861" w:tentative="1">
      <w:start w:val="1"/>
      <w:numFmt w:val="decimal"/>
      <w:lvlText w:val="%4."/>
      <w:lvlJc w:val="left"/>
      <w:pPr>
        <w:ind w:left="2880" w:hanging="360"/>
      </w:pPr>
    </w:lvl>
    <w:lvl w:ilvl="4" w:tplc="41948861" w:tentative="1">
      <w:start w:val="1"/>
      <w:numFmt w:val="lowerLetter"/>
      <w:lvlText w:val="%5."/>
      <w:lvlJc w:val="left"/>
      <w:pPr>
        <w:ind w:left="3600" w:hanging="360"/>
      </w:pPr>
    </w:lvl>
    <w:lvl w:ilvl="5" w:tplc="41948861" w:tentative="1">
      <w:start w:val="1"/>
      <w:numFmt w:val="lowerRoman"/>
      <w:lvlText w:val="%6."/>
      <w:lvlJc w:val="right"/>
      <w:pPr>
        <w:ind w:left="4320" w:hanging="180"/>
      </w:pPr>
    </w:lvl>
    <w:lvl w:ilvl="6" w:tplc="41948861" w:tentative="1">
      <w:start w:val="1"/>
      <w:numFmt w:val="decimal"/>
      <w:lvlText w:val="%7."/>
      <w:lvlJc w:val="left"/>
      <w:pPr>
        <w:ind w:left="5040" w:hanging="360"/>
      </w:pPr>
    </w:lvl>
    <w:lvl w:ilvl="7" w:tplc="41948861" w:tentative="1">
      <w:start w:val="1"/>
      <w:numFmt w:val="lowerLetter"/>
      <w:lvlText w:val="%8."/>
      <w:lvlJc w:val="left"/>
      <w:pPr>
        <w:ind w:left="5760" w:hanging="360"/>
      </w:pPr>
    </w:lvl>
    <w:lvl w:ilvl="8" w:tplc="419488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3">
    <w:multiLevelType w:val="hybridMultilevel"/>
    <w:lvl w:ilvl="0" w:tplc="94539654">
      <w:start w:val="1"/>
      <w:numFmt w:val="decimal"/>
      <w:lvlText w:val="%1."/>
      <w:lvlJc w:val="left"/>
      <w:pPr>
        <w:ind w:left="720" w:hanging="360"/>
      </w:pPr>
    </w:lvl>
    <w:lvl w:ilvl="1" w:tplc="94539654" w:tentative="1">
      <w:start w:val="1"/>
      <w:numFmt w:val="lowerLetter"/>
      <w:lvlText w:val="%2."/>
      <w:lvlJc w:val="left"/>
      <w:pPr>
        <w:ind w:left="1440" w:hanging="360"/>
      </w:pPr>
    </w:lvl>
    <w:lvl w:ilvl="2" w:tplc="94539654" w:tentative="1">
      <w:start w:val="1"/>
      <w:numFmt w:val="lowerRoman"/>
      <w:lvlText w:val="%3."/>
      <w:lvlJc w:val="right"/>
      <w:pPr>
        <w:ind w:left="2160" w:hanging="180"/>
      </w:pPr>
    </w:lvl>
    <w:lvl w:ilvl="3" w:tplc="94539654" w:tentative="1">
      <w:start w:val="1"/>
      <w:numFmt w:val="decimal"/>
      <w:lvlText w:val="%4."/>
      <w:lvlJc w:val="left"/>
      <w:pPr>
        <w:ind w:left="2880" w:hanging="360"/>
      </w:pPr>
    </w:lvl>
    <w:lvl w:ilvl="4" w:tplc="94539654" w:tentative="1">
      <w:start w:val="1"/>
      <w:numFmt w:val="lowerLetter"/>
      <w:lvlText w:val="%5."/>
      <w:lvlJc w:val="left"/>
      <w:pPr>
        <w:ind w:left="3600" w:hanging="360"/>
      </w:pPr>
    </w:lvl>
    <w:lvl w:ilvl="5" w:tplc="94539654" w:tentative="1">
      <w:start w:val="1"/>
      <w:numFmt w:val="lowerRoman"/>
      <w:lvlText w:val="%6."/>
      <w:lvlJc w:val="right"/>
      <w:pPr>
        <w:ind w:left="4320" w:hanging="180"/>
      </w:pPr>
    </w:lvl>
    <w:lvl w:ilvl="6" w:tplc="94539654" w:tentative="1">
      <w:start w:val="1"/>
      <w:numFmt w:val="decimal"/>
      <w:lvlText w:val="%7."/>
      <w:lvlJc w:val="left"/>
      <w:pPr>
        <w:ind w:left="5040" w:hanging="360"/>
      </w:pPr>
    </w:lvl>
    <w:lvl w:ilvl="7" w:tplc="94539654" w:tentative="1">
      <w:start w:val="1"/>
      <w:numFmt w:val="lowerLetter"/>
      <w:lvlText w:val="%8."/>
      <w:lvlJc w:val="left"/>
      <w:pPr>
        <w:ind w:left="5760" w:hanging="360"/>
      </w:pPr>
    </w:lvl>
    <w:lvl w:ilvl="8" w:tplc="94539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2">
    <w:multiLevelType w:val="hybridMultilevel"/>
    <w:lvl w:ilvl="0" w:tplc="60287711">
      <w:start w:val="1"/>
      <w:numFmt w:val="decimal"/>
      <w:lvlText w:val="%1."/>
      <w:lvlJc w:val="left"/>
      <w:pPr>
        <w:ind w:left="720" w:hanging="360"/>
      </w:pPr>
    </w:lvl>
    <w:lvl w:ilvl="1" w:tplc="60287711" w:tentative="1">
      <w:start w:val="1"/>
      <w:numFmt w:val="lowerLetter"/>
      <w:lvlText w:val="%2."/>
      <w:lvlJc w:val="left"/>
      <w:pPr>
        <w:ind w:left="1440" w:hanging="360"/>
      </w:pPr>
    </w:lvl>
    <w:lvl w:ilvl="2" w:tplc="60287711" w:tentative="1">
      <w:start w:val="1"/>
      <w:numFmt w:val="lowerRoman"/>
      <w:lvlText w:val="%3."/>
      <w:lvlJc w:val="right"/>
      <w:pPr>
        <w:ind w:left="2160" w:hanging="180"/>
      </w:pPr>
    </w:lvl>
    <w:lvl w:ilvl="3" w:tplc="60287711" w:tentative="1">
      <w:start w:val="1"/>
      <w:numFmt w:val="decimal"/>
      <w:lvlText w:val="%4."/>
      <w:lvlJc w:val="left"/>
      <w:pPr>
        <w:ind w:left="2880" w:hanging="360"/>
      </w:pPr>
    </w:lvl>
    <w:lvl w:ilvl="4" w:tplc="60287711" w:tentative="1">
      <w:start w:val="1"/>
      <w:numFmt w:val="lowerLetter"/>
      <w:lvlText w:val="%5."/>
      <w:lvlJc w:val="left"/>
      <w:pPr>
        <w:ind w:left="3600" w:hanging="360"/>
      </w:pPr>
    </w:lvl>
    <w:lvl w:ilvl="5" w:tplc="60287711" w:tentative="1">
      <w:start w:val="1"/>
      <w:numFmt w:val="lowerRoman"/>
      <w:lvlText w:val="%6."/>
      <w:lvlJc w:val="right"/>
      <w:pPr>
        <w:ind w:left="4320" w:hanging="180"/>
      </w:pPr>
    </w:lvl>
    <w:lvl w:ilvl="6" w:tplc="60287711" w:tentative="1">
      <w:start w:val="1"/>
      <w:numFmt w:val="decimal"/>
      <w:lvlText w:val="%7."/>
      <w:lvlJc w:val="left"/>
      <w:pPr>
        <w:ind w:left="5040" w:hanging="360"/>
      </w:pPr>
    </w:lvl>
    <w:lvl w:ilvl="7" w:tplc="60287711" w:tentative="1">
      <w:start w:val="1"/>
      <w:numFmt w:val="lowerLetter"/>
      <w:lvlText w:val="%8."/>
      <w:lvlJc w:val="left"/>
      <w:pPr>
        <w:ind w:left="5760" w:hanging="360"/>
      </w:pPr>
    </w:lvl>
    <w:lvl w:ilvl="8" w:tplc="60287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1">
    <w:multiLevelType w:val="hybridMultilevel"/>
    <w:lvl w:ilvl="0" w:tplc="44923219">
      <w:start w:val="1"/>
      <w:numFmt w:val="decimal"/>
      <w:lvlText w:val="%1."/>
      <w:lvlJc w:val="left"/>
      <w:pPr>
        <w:ind w:left="720" w:hanging="360"/>
      </w:pPr>
    </w:lvl>
    <w:lvl w:ilvl="1" w:tplc="44923219" w:tentative="1">
      <w:start w:val="1"/>
      <w:numFmt w:val="lowerLetter"/>
      <w:lvlText w:val="%2."/>
      <w:lvlJc w:val="left"/>
      <w:pPr>
        <w:ind w:left="1440" w:hanging="360"/>
      </w:pPr>
    </w:lvl>
    <w:lvl w:ilvl="2" w:tplc="44923219" w:tentative="1">
      <w:start w:val="1"/>
      <w:numFmt w:val="lowerRoman"/>
      <w:lvlText w:val="%3."/>
      <w:lvlJc w:val="right"/>
      <w:pPr>
        <w:ind w:left="2160" w:hanging="180"/>
      </w:pPr>
    </w:lvl>
    <w:lvl w:ilvl="3" w:tplc="44923219" w:tentative="1">
      <w:start w:val="1"/>
      <w:numFmt w:val="decimal"/>
      <w:lvlText w:val="%4."/>
      <w:lvlJc w:val="left"/>
      <w:pPr>
        <w:ind w:left="2880" w:hanging="360"/>
      </w:pPr>
    </w:lvl>
    <w:lvl w:ilvl="4" w:tplc="44923219" w:tentative="1">
      <w:start w:val="1"/>
      <w:numFmt w:val="lowerLetter"/>
      <w:lvlText w:val="%5."/>
      <w:lvlJc w:val="left"/>
      <w:pPr>
        <w:ind w:left="3600" w:hanging="360"/>
      </w:pPr>
    </w:lvl>
    <w:lvl w:ilvl="5" w:tplc="44923219" w:tentative="1">
      <w:start w:val="1"/>
      <w:numFmt w:val="lowerRoman"/>
      <w:lvlText w:val="%6."/>
      <w:lvlJc w:val="right"/>
      <w:pPr>
        <w:ind w:left="4320" w:hanging="180"/>
      </w:pPr>
    </w:lvl>
    <w:lvl w:ilvl="6" w:tplc="44923219" w:tentative="1">
      <w:start w:val="1"/>
      <w:numFmt w:val="decimal"/>
      <w:lvlText w:val="%7."/>
      <w:lvlJc w:val="left"/>
      <w:pPr>
        <w:ind w:left="5040" w:hanging="360"/>
      </w:pPr>
    </w:lvl>
    <w:lvl w:ilvl="7" w:tplc="44923219" w:tentative="1">
      <w:start w:val="1"/>
      <w:numFmt w:val="lowerLetter"/>
      <w:lvlText w:val="%8."/>
      <w:lvlJc w:val="left"/>
      <w:pPr>
        <w:ind w:left="5760" w:hanging="360"/>
      </w:pPr>
    </w:lvl>
    <w:lvl w:ilvl="8" w:tplc="44923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0">
    <w:multiLevelType w:val="hybridMultilevel"/>
    <w:lvl w:ilvl="0" w:tplc="82933475">
      <w:start w:val="1"/>
      <w:numFmt w:val="decimal"/>
      <w:lvlText w:val="%1."/>
      <w:lvlJc w:val="left"/>
      <w:pPr>
        <w:ind w:left="720" w:hanging="360"/>
      </w:pPr>
    </w:lvl>
    <w:lvl w:ilvl="1" w:tplc="82933475" w:tentative="1">
      <w:start w:val="1"/>
      <w:numFmt w:val="lowerLetter"/>
      <w:lvlText w:val="%2."/>
      <w:lvlJc w:val="left"/>
      <w:pPr>
        <w:ind w:left="1440" w:hanging="360"/>
      </w:pPr>
    </w:lvl>
    <w:lvl w:ilvl="2" w:tplc="82933475" w:tentative="1">
      <w:start w:val="1"/>
      <w:numFmt w:val="lowerRoman"/>
      <w:lvlText w:val="%3."/>
      <w:lvlJc w:val="right"/>
      <w:pPr>
        <w:ind w:left="2160" w:hanging="180"/>
      </w:pPr>
    </w:lvl>
    <w:lvl w:ilvl="3" w:tplc="82933475" w:tentative="1">
      <w:start w:val="1"/>
      <w:numFmt w:val="decimal"/>
      <w:lvlText w:val="%4."/>
      <w:lvlJc w:val="left"/>
      <w:pPr>
        <w:ind w:left="2880" w:hanging="360"/>
      </w:pPr>
    </w:lvl>
    <w:lvl w:ilvl="4" w:tplc="82933475" w:tentative="1">
      <w:start w:val="1"/>
      <w:numFmt w:val="lowerLetter"/>
      <w:lvlText w:val="%5."/>
      <w:lvlJc w:val="left"/>
      <w:pPr>
        <w:ind w:left="3600" w:hanging="360"/>
      </w:pPr>
    </w:lvl>
    <w:lvl w:ilvl="5" w:tplc="82933475" w:tentative="1">
      <w:start w:val="1"/>
      <w:numFmt w:val="lowerRoman"/>
      <w:lvlText w:val="%6."/>
      <w:lvlJc w:val="right"/>
      <w:pPr>
        <w:ind w:left="4320" w:hanging="180"/>
      </w:pPr>
    </w:lvl>
    <w:lvl w:ilvl="6" w:tplc="82933475" w:tentative="1">
      <w:start w:val="1"/>
      <w:numFmt w:val="decimal"/>
      <w:lvlText w:val="%7."/>
      <w:lvlJc w:val="left"/>
      <w:pPr>
        <w:ind w:left="5040" w:hanging="360"/>
      </w:pPr>
    </w:lvl>
    <w:lvl w:ilvl="7" w:tplc="82933475" w:tentative="1">
      <w:start w:val="1"/>
      <w:numFmt w:val="lowerLetter"/>
      <w:lvlText w:val="%8."/>
      <w:lvlJc w:val="left"/>
      <w:pPr>
        <w:ind w:left="5760" w:hanging="360"/>
      </w:pPr>
    </w:lvl>
    <w:lvl w:ilvl="8" w:tplc="829334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9">
    <w:multiLevelType w:val="hybridMultilevel"/>
    <w:lvl w:ilvl="0" w:tplc="52323269">
      <w:start w:val="1"/>
      <w:numFmt w:val="decimal"/>
      <w:lvlText w:val="%1."/>
      <w:lvlJc w:val="left"/>
      <w:pPr>
        <w:ind w:left="720" w:hanging="360"/>
      </w:pPr>
    </w:lvl>
    <w:lvl w:ilvl="1" w:tplc="52323269" w:tentative="1">
      <w:start w:val="1"/>
      <w:numFmt w:val="lowerLetter"/>
      <w:lvlText w:val="%2."/>
      <w:lvlJc w:val="left"/>
      <w:pPr>
        <w:ind w:left="1440" w:hanging="360"/>
      </w:pPr>
    </w:lvl>
    <w:lvl w:ilvl="2" w:tplc="52323269" w:tentative="1">
      <w:start w:val="1"/>
      <w:numFmt w:val="lowerRoman"/>
      <w:lvlText w:val="%3."/>
      <w:lvlJc w:val="right"/>
      <w:pPr>
        <w:ind w:left="2160" w:hanging="180"/>
      </w:pPr>
    </w:lvl>
    <w:lvl w:ilvl="3" w:tplc="52323269" w:tentative="1">
      <w:start w:val="1"/>
      <w:numFmt w:val="decimal"/>
      <w:lvlText w:val="%4."/>
      <w:lvlJc w:val="left"/>
      <w:pPr>
        <w:ind w:left="2880" w:hanging="360"/>
      </w:pPr>
    </w:lvl>
    <w:lvl w:ilvl="4" w:tplc="52323269" w:tentative="1">
      <w:start w:val="1"/>
      <w:numFmt w:val="lowerLetter"/>
      <w:lvlText w:val="%5."/>
      <w:lvlJc w:val="left"/>
      <w:pPr>
        <w:ind w:left="3600" w:hanging="360"/>
      </w:pPr>
    </w:lvl>
    <w:lvl w:ilvl="5" w:tplc="52323269" w:tentative="1">
      <w:start w:val="1"/>
      <w:numFmt w:val="lowerRoman"/>
      <w:lvlText w:val="%6."/>
      <w:lvlJc w:val="right"/>
      <w:pPr>
        <w:ind w:left="4320" w:hanging="180"/>
      </w:pPr>
    </w:lvl>
    <w:lvl w:ilvl="6" w:tplc="52323269" w:tentative="1">
      <w:start w:val="1"/>
      <w:numFmt w:val="decimal"/>
      <w:lvlText w:val="%7."/>
      <w:lvlJc w:val="left"/>
      <w:pPr>
        <w:ind w:left="5040" w:hanging="360"/>
      </w:pPr>
    </w:lvl>
    <w:lvl w:ilvl="7" w:tplc="52323269" w:tentative="1">
      <w:start w:val="1"/>
      <w:numFmt w:val="lowerLetter"/>
      <w:lvlText w:val="%8."/>
      <w:lvlJc w:val="left"/>
      <w:pPr>
        <w:ind w:left="5760" w:hanging="360"/>
      </w:pPr>
    </w:lvl>
    <w:lvl w:ilvl="8" w:tplc="5232326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8">
    <w:multiLevelType w:val="hybridMultilevel"/>
    <w:lvl w:ilvl="0" w:tplc="23367397">
      <w:start w:val="1"/>
      <w:numFmt w:val="decimal"/>
      <w:lvlText w:val="%1."/>
      <w:lvlJc w:val="left"/>
      <w:pPr>
        <w:ind w:left="720" w:hanging="360"/>
      </w:pPr>
    </w:lvl>
    <w:lvl w:ilvl="1" w:tplc="23367397" w:tentative="1">
      <w:start w:val="1"/>
      <w:numFmt w:val="lowerLetter"/>
      <w:lvlText w:val="%2."/>
      <w:lvlJc w:val="left"/>
      <w:pPr>
        <w:ind w:left="1440" w:hanging="360"/>
      </w:pPr>
    </w:lvl>
    <w:lvl w:ilvl="2" w:tplc="23367397" w:tentative="1">
      <w:start w:val="1"/>
      <w:numFmt w:val="lowerRoman"/>
      <w:lvlText w:val="%3."/>
      <w:lvlJc w:val="right"/>
      <w:pPr>
        <w:ind w:left="2160" w:hanging="180"/>
      </w:pPr>
    </w:lvl>
    <w:lvl w:ilvl="3" w:tplc="23367397" w:tentative="1">
      <w:start w:val="1"/>
      <w:numFmt w:val="decimal"/>
      <w:lvlText w:val="%4."/>
      <w:lvlJc w:val="left"/>
      <w:pPr>
        <w:ind w:left="2880" w:hanging="360"/>
      </w:pPr>
    </w:lvl>
    <w:lvl w:ilvl="4" w:tplc="23367397" w:tentative="1">
      <w:start w:val="1"/>
      <w:numFmt w:val="lowerLetter"/>
      <w:lvlText w:val="%5."/>
      <w:lvlJc w:val="left"/>
      <w:pPr>
        <w:ind w:left="3600" w:hanging="360"/>
      </w:pPr>
    </w:lvl>
    <w:lvl w:ilvl="5" w:tplc="23367397" w:tentative="1">
      <w:start w:val="1"/>
      <w:numFmt w:val="lowerRoman"/>
      <w:lvlText w:val="%6."/>
      <w:lvlJc w:val="right"/>
      <w:pPr>
        <w:ind w:left="4320" w:hanging="180"/>
      </w:pPr>
    </w:lvl>
    <w:lvl w:ilvl="6" w:tplc="23367397" w:tentative="1">
      <w:start w:val="1"/>
      <w:numFmt w:val="decimal"/>
      <w:lvlText w:val="%7."/>
      <w:lvlJc w:val="left"/>
      <w:pPr>
        <w:ind w:left="5040" w:hanging="360"/>
      </w:pPr>
    </w:lvl>
    <w:lvl w:ilvl="7" w:tplc="23367397" w:tentative="1">
      <w:start w:val="1"/>
      <w:numFmt w:val="lowerLetter"/>
      <w:lvlText w:val="%8."/>
      <w:lvlJc w:val="left"/>
      <w:pPr>
        <w:ind w:left="5760" w:hanging="360"/>
      </w:pPr>
    </w:lvl>
    <w:lvl w:ilvl="8" w:tplc="23367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7">
    <w:multiLevelType w:val="hybridMultilevel"/>
    <w:lvl w:ilvl="0" w:tplc="48401128">
      <w:start w:val="1"/>
      <w:numFmt w:val="decimal"/>
      <w:lvlText w:val="%1."/>
      <w:lvlJc w:val="left"/>
      <w:pPr>
        <w:ind w:left="720" w:hanging="360"/>
      </w:pPr>
    </w:lvl>
    <w:lvl w:ilvl="1" w:tplc="48401128" w:tentative="1">
      <w:start w:val="1"/>
      <w:numFmt w:val="lowerLetter"/>
      <w:lvlText w:val="%2."/>
      <w:lvlJc w:val="left"/>
      <w:pPr>
        <w:ind w:left="1440" w:hanging="360"/>
      </w:pPr>
    </w:lvl>
    <w:lvl w:ilvl="2" w:tplc="48401128" w:tentative="1">
      <w:start w:val="1"/>
      <w:numFmt w:val="lowerRoman"/>
      <w:lvlText w:val="%3."/>
      <w:lvlJc w:val="right"/>
      <w:pPr>
        <w:ind w:left="2160" w:hanging="180"/>
      </w:pPr>
    </w:lvl>
    <w:lvl w:ilvl="3" w:tplc="48401128" w:tentative="1">
      <w:start w:val="1"/>
      <w:numFmt w:val="decimal"/>
      <w:lvlText w:val="%4."/>
      <w:lvlJc w:val="left"/>
      <w:pPr>
        <w:ind w:left="2880" w:hanging="360"/>
      </w:pPr>
    </w:lvl>
    <w:lvl w:ilvl="4" w:tplc="48401128" w:tentative="1">
      <w:start w:val="1"/>
      <w:numFmt w:val="lowerLetter"/>
      <w:lvlText w:val="%5."/>
      <w:lvlJc w:val="left"/>
      <w:pPr>
        <w:ind w:left="3600" w:hanging="360"/>
      </w:pPr>
    </w:lvl>
    <w:lvl w:ilvl="5" w:tplc="48401128" w:tentative="1">
      <w:start w:val="1"/>
      <w:numFmt w:val="lowerRoman"/>
      <w:lvlText w:val="%6."/>
      <w:lvlJc w:val="right"/>
      <w:pPr>
        <w:ind w:left="4320" w:hanging="180"/>
      </w:pPr>
    </w:lvl>
    <w:lvl w:ilvl="6" w:tplc="48401128" w:tentative="1">
      <w:start w:val="1"/>
      <w:numFmt w:val="decimal"/>
      <w:lvlText w:val="%7."/>
      <w:lvlJc w:val="left"/>
      <w:pPr>
        <w:ind w:left="5040" w:hanging="360"/>
      </w:pPr>
    </w:lvl>
    <w:lvl w:ilvl="7" w:tplc="48401128" w:tentative="1">
      <w:start w:val="1"/>
      <w:numFmt w:val="lowerLetter"/>
      <w:lvlText w:val="%8."/>
      <w:lvlJc w:val="left"/>
      <w:pPr>
        <w:ind w:left="5760" w:hanging="360"/>
      </w:pPr>
    </w:lvl>
    <w:lvl w:ilvl="8" w:tplc="48401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6">
    <w:multiLevelType w:val="hybridMultilevel"/>
    <w:lvl w:ilvl="0" w:tplc="50599980">
      <w:start w:val="1"/>
      <w:numFmt w:val="decimal"/>
      <w:lvlText w:val="%1."/>
      <w:lvlJc w:val="left"/>
      <w:pPr>
        <w:ind w:left="720" w:hanging="360"/>
      </w:pPr>
    </w:lvl>
    <w:lvl w:ilvl="1" w:tplc="50599980" w:tentative="1">
      <w:start w:val="1"/>
      <w:numFmt w:val="lowerLetter"/>
      <w:lvlText w:val="%2."/>
      <w:lvlJc w:val="left"/>
      <w:pPr>
        <w:ind w:left="1440" w:hanging="360"/>
      </w:pPr>
    </w:lvl>
    <w:lvl w:ilvl="2" w:tplc="50599980" w:tentative="1">
      <w:start w:val="1"/>
      <w:numFmt w:val="lowerRoman"/>
      <w:lvlText w:val="%3."/>
      <w:lvlJc w:val="right"/>
      <w:pPr>
        <w:ind w:left="2160" w:hanging="180"/>
      </w:pPr>
    </w:lvl>
    <w:lvl w:ilvl="3" w:tplc="50599980" w:tentative="1">
      <w:start w:val="1"/>
      <w:numFmt w:val="decimal"/>
      <w:lvlText w:val="%4."/>
      <w:lvlJc w:val="left"/>
      <w:pPr>
        <w:ind w:left="2880" w:hanging="360"/>
      </w:pPr>
    </w:lvl>
    <w:lvl w:ilvl="4" w:tplc="50599980" w:tentative="1">
      <w:start w:val="1"/>
      <w:numFmt w:val="lowerLetter"/>
      <w:lvlText w:val="%5."/>
      <w:lvlJc w:val="left"/>
      <w:pPr>
        <w:ind w:left="3600" w:hanging="360"/>
      </w:pPr>
    </w:lvl>
    <w:lvl w:ilvl="5" w:tplc="50599980" w:tentative="1">
      <w:start w:val="1"/>
      <w:numFmt w:val="lowerRoman"/>
      <w:lvlText w:val="%6."/>
      <w:lvlJc w:val="right"/>
      <w:pPr>
        <w:ind w:left="4320" w:hanging="180"/>
      </w:pPr>
    </w:lvl>
    <w:lvl w:ilvl="6" w:tplc="50599980" w:tentative="1">
      <w:start w:val="1"/>
      <w:numFmt w:val="decimal"/>
      <w:lvlText w:val="%7."/>
      <w:lvlJc w:val="left"/>
      <w:pPr>
        <w:ind w:left="5040" w:hanging="360"/>
      </w:pPr>
    </w:lvl>
    <w:lvl w:ilvl="7" w:tplc="50599980" w:tentative="1">
      <w:start w:val="1"/>
      <w:numFmt w:val="lowerLetter"/>
      <w:lvlText w:val="%8."/>
      <w:lvlJc w:val="left"/>
      <w:pPr>
        <w:ind w:left="5760" w:hanging="360"/>
      </w:pPr>
    </w:lvl>
    <w:lvl w:ilvl="8" w:tplc="505999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5">
    <w:multiLevelType w:val="hybridMultilevel"/>
    <w:lvl w:ilvl="0" w:tplc="88401444">
      <w:start w:val="1"/>
      <w:numFmt w:val="decimal"/>
      <w:lvlText w:val="%1."/>
      <w:lvlJc w:val="left"/>
      <w:pPr>
        <w:ind w:left="720" w:hanging="360"/>
      </w:pPr>
    </w:lvl>
    <w:lvl w:ilvl="1" w:tplc="88401444" w:tentative="1">
      <w:start w:val="1"/>
      <w:numFmt w:val="lowerLetter"/>
      <w:lvlText w:val="%2."/>
      <w:lvlJc w:val="left"/>
      <w:pPr>
        <w:ind w:left="1440" w:hanging="360"/>
      </w:pPr>
    </w:lvl>
    <w:lvl w:ilvl="2" w:tplc="88401444" w:tentative="1">
      <w:start w:val="1"/>
      <w:numFmt w:val="lowerRoman"/>
      <w:lvlText w:val="%3."/>
      <w:lvlJc w:val="right"/>
      <w:pPr>
        <w:ind w:left="2160" w:hanging="180"/>
      </w:pPr>
    </w:lvl>
    <w:lvl w:ilvl="3" w:tplc="88401444" w:tentative="1">
      <w:start w:val="1"/>
      <w:numFmt w:val="decimal"/>
      <w:lvlText w:val="%4."/>
      <w:lvlJc w:val="left"/>
      <w:pPr>
        <w:ind w:left="2880" w:hanging="360"/>
      </w:pPr>
    </w:lvl>
    <w:lvl w:ilvl="4" w:tplc="88401444" w:tentative="1">
      <w:start w:val="1"/>
      <w:numFmt w:val="lowerLetter"/>
      <w:lvlText w:val="%5."/>
      <w:lvlJc w:val="left"/>
      <w:pPr>
        <w:ind w:left="3600" w:hanging="360"/>
      </w:pPr>
    </w:lvl>
    <w:lvl w:ilvl="5" w:tplc="88401444" w:tentative="1">
      <w:start w:val="1"/>
      <w:numFmt w:val="lowerRoman"/>
      <w:lvlText w:val="%6."/>
      <w:lvlJc w:val="right"/>
      <w:pPr>
        <w:ind w:left="4320" w:hanging="180"/>
      </w:pPr>
    </w:lvl>
    <w:lvl w:ilvl="6" w:tplc="88401444" w:tentative="1">
      <w:start w:val="1"/>
      <w:numFmt w:val="decimal"/>
      <w:lvlText w:val="%7."/>
      <w:lvlJc w:val="left"/>
      <w:pPr>
        <w:ind w:left="5040" w:hanging="360"/>
      </w:pPr>
    </w:lvl>
    <w:lvl w:ilvl="7" w:tplc="88401444" w:tentative="1">
      <w:start w:val="1"/>
      <w:numFmt w:val="lowerLetter"/>
      <w:lvlText w:val="%8."/>
      <w:lvlJc w:val="left"/>
      <w:pPr>
        <w:ind w:left="5760" w:hanging="360"/>
      </w:pPr>
    </w:lvl>
    <w:lvl w:ilvl="8" w:tplc="884014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4">
    <w:multiLevelType w:val="hybridMultilevel"/>
    <w:lvl w:ilvl="0" w:tplc="58776692">
      <w:start w:val="1"/>
      <w:numFmt w:val="decimal"/>
      <w:lvlText w:val="%1."/>
      <w:lvlJc w:val="left"/>
      <w:pPr>
        <w:ind w:left="720" w:hanging="360"/>
      </w:pPr>
    </w:lvl>
    <w:lvl w:ilvl="1" w:tplc="58776692" w:tentative="1">
      <w:start w:val="1"/>
      <w:numFmt w:val="lowerLetter"/>
      <w:lvlText w:val="%2."/>
      <w:lvlJc w:val="left"/>
      <w:pPr>
        <w:ind w:left="1440" w:hanging="360"/>
      </w:pPr>
    </w:lvl>
    <w:lvl w:ilvl="2" w:tplc="58776692" w:tentative="1">
      <w:start w:val="1"/>
      <w:numFmt w:val="lowerRoman"/>
      <w:lvlText w:val="%3."/>
      <w:lvlJc w:val="right"/>
      <w:pPr>
        <w:ind w:left="2160" w:hanging="180"/>
      </w:pPr>
    </w:lvl>
    <w:lvl w:ilvl="3" w:tplc="58776692" w:tentative="1">
      <w:start w:val="1"/>
      <w:numFmt w:val="decimal"/>
      <w:lvlText w:val="%4."/>
      <w:lvlJc w:val="left"/>
      <w:pPr>
        <w:ind w:left="2880" w:hanging="360"/>
      </w:pPr>
    </w:lvl>
    <w:lvl w:ilvl="4" w:tplc="58776692" w:tentative="1">
      <w:start w:val="1"/>
      <w:numFmt w:val="lowerLetter"/>
      <w:lvlText w:val="%5."/>
      <w:lvlJc w:val="left"/>
      <w:pPr>
        <w:ind w:left="3600" w:hanging="360"/>
      </w:pPr>
    </w:lvl>
    <w:lvl w:ilvl="5" w:tplc="58776692" w:tentative="1">
      <w:start w:val="1"/>
      <w:numFmt w:val="lowerRoman"/>
      <w:lvlText w:val="%6."/>
      <w:lvlJc w:val="right"/>
      <w:pPr>
        <w:ind w:left="4320" w:hanging="180"/>
      </w:pPr>
    </w:lvl>
    <w:lvl w:ilvl="6" w:tplc="58776692" w:tentative="1">
      <w:start w:val="1"/>
      <w:numFmt w:val="decimal"/>
      <w:lvlText w:val="%7."/>
      <w:lvlJc w:val="left"/>
      <w:pPr>
        <w:ind w:left="5040" w:hanging="360"/>
      </w:pPr>
    </w:lvl>
    <w:lvl w:ilvl="7" w:tplc="58776692" w:tentative="1">
      <w:start w:val="1"/>
      <w:numFmt w:val="lowerLetter"/>
      <w:lvlText w:val="%8."/>
      <w:lvlJc w:val="left"/>
      <w:pPr>
        <w:ind w:left="5760" w:hanging="360"/>
      </w:pPr>
    </w:lvl>
    <w:lvl w:ilvl="8" w:tplc="587766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3">
    <w:multiLevelType w:val="hybridMultilevel"/>
    <w:lvl w:ilvl="0" w:tplc="89422158">
      <w:start w:val="1"/>
      <w:numFmt w:val="decimal"/>
      <w:lvlText w:val="%1."/>
      <w:lvlJc w:val="left"/>
      <w:pPr>
        <w:ind w:left="720" w:hanging="360"/>
      </w:pPr>
    </w:lvl>
    <w:lvl w:ilvl="1" w:tplc="89422158" w:tentative="1">
      <w:start w:val="1"/>
      <w:numFmt w:val="lowerLetter"/>
      <w:lvlText w:val="%2."/>
      <w:lvlJc w:val="left"/>
      <w:pPr>
        <w:ind w:left="1440" w:hanging="360"/>
      </w:pPr>
    </w:lvl>
    <w:lvl w:ilvl="2" w:tplc="89422158" w:tentative="1">
      <w:start w:val="1"/>
      <w:numFmt w:val="lowerRoman"/>
      <w:lvlText w:val="%3."/>
      <w:lvlJc w:val="right"/>
      <w:pPr>
        <w:ind w:left="2160" w:hanging="180"/>
      </w:pPr>
    </w:lvl>
    <w:lvl w:ilvl="3" w:tplc="89422158" w:tentative="1">
      <w:start w:val="1"/>
      <w:numFmt w:val="decimal"/>
      <w:lvlText w:val="%4."/>
      <w:lvlJc w:val="left"/>
      <w:pPr>
        <w:ind w:left="2880" w:hanging="360"/>
      </w:pPr>
    </w:lvl>
    <w:lvl w:ilvl="4" w:tplc="89422158" w:tentative="1">
      <w:start w:val="1"/>
      <w:numFmt w:val="lowerLetter"/>
      <w:lvlText w:val="%5."/>
      <w:lvlJc w:val="left"/>
      <w:pPr>
        <w:ind w:left="3600" w:hanging="360"/>
      </w:pPr>
    </w:lvl>
    <w:lvl w:ilvl="5" w:tplc="89422158" w:tentative="1">
      <w:start w:val="1"/>
      <w:numFmt w:val="lowerRoman"/>
      <w:lvlText w:val="%6."/>
      <w:lvlJc w:val="right"/>
      <w:pPr>
        <w:ind w:left="4320" w:hanging="180"/>
      </w:pPr>
    </w:lvl>
    <w:lvl w:ilvl="6" w:tplc="89422158" w:tentative="1">
      <w:start w:val="1"/>
      <w:numFmt w:val="decimal"/>
      <w:lvlText w:val="%7."/>
      <w:lvlJc w:val="left"/>
      <w:pPr>
        <w:ind w:left="5040" w:hanging="360"/>
      </w:pPr>
    </w:lvl>
    <w:lvl w:ilvl="7" w:tplc="89422158" w:tentative="1">
      <w:start w:val="1"/>
      <w:numFmt w:val="lowerLetter"/>
      <w:lvlText w:val="%8."/>
      <w:lvlJc w:val="left"/>
      <w:pPr>
        <w:ind w:left="5760" w:hanging="360"/>
      </w:pPr>
    </w:lvl>
    <w:lvl w:ilvl="8" w:tplc="894221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2">
    <w:multiLevelType w:val="hybridMultilevel"/>
    <w:lvl w:ilvl="0" w:tplc="55797128">
      <w:start w:val="1"/>
      <w:numFmt w:val="decimal"/>
      <w:lvlText w:val="%1."/>
      <w:lvlJc w:val="left"/>
      <w:pPr>
        <w:ind w:left="720" w:hanging="360"/>
      </w:pPr>
    </w:lvl>
    <w:lvl w:ilvl="1" w:tplc="55797128" w:tentative="1">
      <w:start w:val="1"/>
      <w:numFmt w:val="lowerLetter"/>
      <w:lvlText w:val="%2."/>
      <w:lvlJc w:val="left"/>
      <w:pPr>
        <w:ind w:left="1440" w:hanging="360"/>
      </w:pPr>
    </w:lvl>
    <w:lvl w:ilvl="2" w:tplc="55797128" w:tentative="1">
      <w:start w:val="1"/>
      <w:numFmt w:val="lowerRoman"/>
      <w:lvlText w:val="%3."/>
      <w:lvlJc w:val="right"/>
      <w:pPr>
        <w:ind w:left="2160" w:hanging="180"/>
      </w:pPr>
    </w:lvl>
    <w:lvl w:ilvl="3" w:tplc="55797128" w:tentative="1">
      <w:start w:val="1"/>
      <w:numFmt w:val="decimal"/>
      <w:lvlText w:val="%4."/>
      <w:lvlJc w:val="left"/>
      <w:pPr>
        <w:ind w:left="2880" w:hanging="360"/>
      </w:pPr>
    </w:lvl>
    <w:lvl w:ilvl="4" w:tplc="55797128" w:tentative="1">
      <w:start w:val="1"/>
      <w:numFmt w:val="lowerLetter"/>
      <w:lvlText w:val="%5."/>
      <w:lvlJc w:val="left"/>
      <w:pPr>
        <w:ind w:left="3600" w:hanging="360"/>
      </w:pPr>
    </w:lvl>
    <w:lvl w:ilvl="5" w:tplc="55797128" w:tentative="1">
      <w:start w:val="1"/>
      <w:numFmt w:val="lowerRoman"/>
      <w:lvlText w:val="%6."/>
      <w:lvlJc w:val="right"/>
      <w:pPr>
        <w:ind w:left="4320" w:hanging="180"/>
      </w:pPr>
    </w:lvl>
    <w:lvl w:ilvl="6" w:tplc="55797128" w:tentative="1">
      <w:start w:val="1"/>
      <w:numFmt w:val="decimal"/>
      <w:lvlText w:val="%7."/>
      <w:lvlJc w:val="left"/>
      <w:pPr>
        <w:ind w:left="5040" w:hanging="360"/>
      </w:pPr>
    </w:lvl>
    <w:lvl w:ilvl="7" w:tplc="55797128" w:tentative="1">
      <w:start w:val="1"/>
      <w:numFmt w:val="lowerLetter"/>
      <w:lvlText w:val="%8."/>
      <w:lvlJc w:val="left"/>
      <w:pPr>
        <w:ind w:left="5760" w:hanging="360"/>
      </w:pPr>
    </w:lvl>
    <w:lvl w:ilvl="8" w:tplc="557971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1">
    <w:multiLevelType w:val="hybridMultilevel"/>
    <w:lvl w:ilvl="0" w:tplc="96611992">
      <w:start w:val="1"/>
      <w:numFmt w:val="decimal"/>
      <w:lvlText w:val="%1."/>
      <w:lvlJc w:val="left"/>
      <w:pPr>
        <w:ind w:left="720" w:hanging="360"/>
      </w:pPr>
    </w:lvl>
    <w:lvl w:ilvl="1" w:tplc="96611992" w:tentative="1">
      <w:start w:val="1"/>
      <w:numFmt w:val="lowerLetter"/>
      <w:lvlText w:val="%2."/>
      <w:lvlJc w:val="left"/>
      <w:pPr>
        <w:ind w:left="1440" w:hanging="360"/>
      </w:pPr>
    </w:lvl>
    <w:lvl w:ilvl="2" w:tplc="96611992" w:tentative="1">
      <w:start w:val="1"/>
      <w:numFmt w:val="lowerRoman"/>
      <w:lvlText w:val="%3."/>
      <w:lvlJc w:val="right"/>
      <w:pPr>
        <w:ind w:left="2160" w:hanging="180"/>
      </w:pPr>
    </w:lvl>
    <w:lvl w:ilvl="3" w:tplc="96611992" w:tentative="1">
      <w:start w:val="1"/>
      <w:numFmt w:val="decimal"/>
      <w:lvlText w:val="%4."/>
      <w:lvlJc w:val="left"/>
      <w:pPr>
        <w:ind w:left="2880" w:hanging="360"/>
      </w:pPr>
    </w:lvl>
    <w:lvl w:ilvl="4" w:tplc="96611992" w:tentative="1">
      <w:start w:val="1"/>
      <w:numFmt w:val="lowerLetter"/>
      <w:lvlText w:val="%5."/>
      <w:lvlJc w:val="left"/>
      <w:pPr>
        <w:ind w:left="3600" w:hanging="360"/>
      </w:pPr>
    </w:lvl>
    <w:lvl w:ilvl="5" w:tplc="96611992" w:tentative="1">
      <w:start w:val="1"/>
      <w:numFmt w:val="lowerRoman"/>
      <w:lvlText w:val="%6."/>
      <w:lvlJc w:val="right"/>
      <w:pPr>
        <w:ind w:left="4320" w:hanging="180"/>
      </w:pPr>
    </w:lvl>
    <w:lvl w:ilvl="6" w:tplc="96611992" w:tentative="1">
      <w:start w:val="1"/>
      <w:numFmt w:val="decimal"/>
      <w:lvlText w:val="%7."/>
      <w:lvlJc w:val="left"/>
      <w:pPr>
        <w:ind w:left="5040" w:hanging="360"/>
      </w:pPr>
    </w:lvl>
    <w:lvl w:ilvl="7" w:tplc="96611992" w:tentative="1">
      <w:start w:val="1"/>
      <w:numFmt w:val="lowerLetter"/>
      <w:lvlText w:val="%8."/>
      <w:lvlJc w:val="left"/>
      <w:pPr>
        <w:ind w:left="5760" w:hanging="360"/>
      </w:pPr>
    </w:lvl>
    <w:lvl w:ilvl="8" w:tplc="966119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30">
    <w:multiLevelType w:val="hybridMultilevel"/>
    <w:lvl w:ilvl="0" w:tplc="34375753">
      <w:start w:val="1"/>
      <w:numFmt w:val="decimal"/>
      <w:lvlText w:val="%1."/>
      <w:lvlJc w:val="left"/>
      <w:pPr>
        <w:ind w:left="720" w:hanging="360"/>
      </w:pPr>
    </w:lvl>
    <w:lvl w:ilvl="1" w:tplc="34375753" w:tentative="1">
      <w:start w:val="1"/>
      <w:numFmt w:val="lowerLetter"/>
      <w:lvlText w:val="%2."/>
      <w:lvlJc w:val="left"/>
      <w:pPr>
        <w:ind w:left="1440" w:hanging="360"/>
      </w:pPr>
    </w:lvl>
    <w:lvl w:ilvl="2" w:tplc="34375753" w:tentative="1">
      <w:start w:val="1"/>
      <w:numFmt w:val="lowerRoman"/>
      <w:lvlText w:val="%3."/>
      <w:lvlJc w:val="right"/>
      <w:pPr>
        <w:ind w:left="2160" w:hanging="180"/>
      </w:pPr>
    </w:lvl>
    <w:lvl w:ilvl="3" w:tplc="34375753" w:tentative="1">
      <w:start w:val="1"/>
      <w:numFmt w:val="decimal"/>
      <w:lvlText w:val="%4."/>
      <w:lvlJc w:val="left"/>
      <w:pPr>
        <w:ind w:left="2880" w:hanging="360"/>
      </w:pPr>
    </w:lvl>
    <w:lvl w:ilvl="4" w:tplc="34375753" w:tentative="1">
      <w:start w:val="1"/>
      <w:numFmt w:val="lowerLetter"/>
      <w:lvlText w:val="%5."/>
      <w:lvlJc w:val="left"/>
      <w:pPr>
        <w:ind w:left="3600" w:hanging="360"/>
      </w:pPr>
    </w:lvl>
    <w:lvl w:ilvl="5" w:tplc="34375753" w:tentative="1">
      <w:start w:val="1"/>
      <w:numFmt w:val="lowerRoman"/>
      <w:lvlText w:val="%6."/>
      <w:lvlJc w:val="right"/>
      <w:pPr>
        <w:ind w:left="4320" w:hanging="180"/>
      </w:pPr>
    </w:lvl>
    <w:lvl w:ilvl="6" w:tplc="34375753" w:tentative="1">
      <w:start w:val="1"/>
      <w:numFmt w:val="decimal"/>
      <w:lvlText w:val="%7."/>
      <w:lvlJc w:val="left"/>
      <w:pPr>
        <w:ind w:left="5040" w:hanging="360"/>
      </w:pPr>
    </w:lvl>
    <w:lvl w:ilvl="7" w:tplc="34375753" w:tentative="1">
      <w:start w:val="1"/>
      <w:numFmt w:val="lowerLetter"/>
      <w:lvlText w:val="%8."/>
      <w:lvlJc w:val="left"/>
      <w:pPr>
        <w:ind w:left="5760" w:hanging="360"/>
      </w:pPr>
    </w:lvl>
    <w:lvl w:ilvl="8" w:tplc="34375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9">
    <w:multiLevelType w:val="hybridMultilevel"/>
    <w:lvl w:ilvl="0" w:tplc="26181420">
      <w:start w:val="1"/>
      <w:numFmt w:val="decimal"/>
      <w:lvlText w:val="%1."/>
      <w:lvlJc w:val="left"/>
      <w:pPr>
        <w:ind w:left="720" w:hanging="360"/>
      </w:pPr>
    </w:lvl>
    <w:lvl w:ilvl="1" w:tplc="26181420" w:tentative="1">
      <w:start w:val="1"/>
      <w:numFmt w:val="lowerLetter"/>
      <w:lvlText w:val="%2."/>
      <w:lvlJc w:val="left"/>
      <w:pPr>
        <w:ind w:left="1440" w:hanging="360"/>
      </w:pPr>
    </w:lvl>
    <w:lvl w:ilvl="2" w:tplc="26181420" w:tentative="1">
      <w:start w:val="1"/>
      <w:numFmt w:val="lowerRoman"/>
      <w:lvlText w:val="%3."/>
      <w:lvlJc w:val="right"/>
      <w:pPr>
        <w:ind w:left="2160" w:hanging="180"/>
      </w:pPr>
    </w:lvl>
    <w:lvl w:ilvl="3" w:tplc="26181420" w:tentative="1">
      <w:start w:val="1"/>
      <w:numFmt w:val="decimal"/>
      <w:lvlText w:val="%4."/>
      <w:lvlJc w:val="left"/>
      <w:pPr>
        <w:ind w:left="2880" w:hanging="360"/>
      </w:pPr>
    </w:lvl>
    <w:lvl w:ilvl="4" w:tplc="26181420" w:tentative="1">
      <w:start w:val="1"/>
      <w:numFmt w:val="lowerLetter"/>
      <w:lvlText w:val="%5."/>
      <w:lvlJc w:val="left"/>
      <w:pPr>
        <w:ind w:left="3600" w:hanging="360"/>
      </w:pPr>
    </w:lvl>
    <w:lvl w:ilvl="5" w:tplc="26181420" w:tentative="1">
      <w:start w:val="1"/>
      <w:numFmt w:val="lowerRoman"/>
      <w:lvlText w:val="%6."/>
      <w:lvlJc w:val="right"/>
      <w:pPr>
        <w:ind w:left="4320" w:hanging="180"/>
      </w:pPr>
    </w:lvl>
    <w:lvl w:ilvl="6" w:tplc="26181420" w:tentative="1">
      <w:start w:val="1"/>
      <w:numFmt w:val="decimal"/>
      <w:lvlText w:val="%7."/>
      <w:lvlJc w:val="left"/>
      <w:pPr>
        <w:ind w:left="5040" w:hanging="360"/>
      </w:pPr>
    </w:lvl>
    <w:lvl w:ilvl="7" w:tplc="26181420" w:tentative="1">
      <w:start w:val="1"/>
      <w:numFmt w:val="lowerLetter"/>
      <w:lvlText w:val="%8."/>
      <w:lvlJc w:val="left"/>
      <w:pPr>
        <w:ind w:left="5760" w:hanging="360"/>
      </w:pPr>
    </w:lvl>
    <w:lvl w:ilvl="8" w:tplc="26181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8">
    <w:multiLevelType w:val="hybridMultilevel"/>
    <w:lvl w:ilvl="0" w:tplc="87447021">
      <w:start w:val="1"/>
      <w:numFmt w:val="decimal"/>
      <w:lvlText w:val="%1."/>
      <w:lvlJc w:val="left"/>
      <w:pPr>
        <w:ind w:left="720" w:hanging="360"/>
      </w:pPr>
    </w:lvl>
    <w:lvl w:ilvl="1" w:tplc="87447021" w:tentative="1">
      <w:start w:val="1"/>
      <w:numFmt w:val="lowerLetter"/>
      <w:lvlText w:val="%2."/>
      <w:lvlJc w:val="left"/>
      <w:pPr>
        <w:ind w:left="1440" w:hanging="360"/>
      </w:pPr>
    </w:lvl>
    <w:lvl w:ilvl="2" w:tplc="87447021" w:tentative="1">
      <w:start w:val="1"/>
      <w:numFmt w:val="lowerRoman"/>
      <w:lvlText w:val="%3."/>
      <w:lvlJc w:val="right"/>
      <w:pPr>
        <w:ind w:left="2160" w:hanging="180"/>
      </w:pPr>
    </w:lvl>
    <w:lvl w:ilvl="3" w:tplc="87447021" w:tentative="1">
      <w:start w:val="1"/>
      <w:numFmt w:val="decimal"/>
      <w:lvlText w:val="%4."/>
      <w:lvlJc w:val="left"/>
      <w:pPr>
        <w:ind w:left="2880" w:hanging="360"/>
      </w:pPr>
    </w:lvl>
    <w:lvl w:ilvl="4" w:tplc="87447021" w:tentative="1">
      <w:start w:val="1"/>
      <w:numFmt w:val="lowerLetter"/>
      <w:lvlText w:val="%5."/>
      <w:lvlJc w:val="left"/>
      <w:pPr>
        <w:ind w:left="3600" w:hanging="360"/>
      </w:pPr>
    </w:lvl>
    <w:lvl w:ilvl="5" w:tplc="87447021" w:tentative="1">
      <w:start w:val="1"/>
      <w:numFmt w:val="lowerRoman"/>
      <w:lvlText w:val="%6."/>
      <w:lvlJc w:val="right"/>
      <w:pPr>
        <w:ind w:left="4320" w:hanging="180"/>
      </w:pPr>
    </w:lvl>
    <w:lvl w:ilvl="6" w:tplc="87447021" w:tentative="1">
      <w:start w:val="1"/>
      <w:numFmt w:val="decimal"/>
      <w:lvlText w:val="%7."/>
      <w:lvlJc w:val="left"/>
      <w:pPr>
        <w:ind w:left="5040" w:hanging="360"/>
      </w:pPr>
    </w:lvl>
    <w:lvl w:ilvl="7" w:tplc="87447021" w:tentative="1">
      <w:start w:val="1"/>
      <w:numFmt w:val="lowerLetter"/>
      <w:lvlText w:val="%8."/>
      <w:lvlJc w:val="left"/>
      <w:pPr>
        <w:ind w:left="5760" w:hanging="360"/>
      </w:pPr>
    </w:lvl>
    <w:lvl w:ilvl="8" w:tplc="874470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7">
    <w:multiLevelType w:val="hybridMultilevel"/>
    <w:lvl w:ilvl="0" w:tplc="45215346">
      <w:start w:val="1"/>
      <w:numFmt w:val="decimal"/>
      <w:lvlText w:val="%1."/>
      <w:lvlJc w:val="left"/>
      <w:pPr>
        <w:ind w:left="720" w:hanging="360"/>
      </w:pPr>
    </w:lvl>
    <w:lvl w:ilvl="1" w:tplc="45215346" w:tentative="1">
      <w:start w:val="1"/>
      <w:numFmt w:val="lowerLetter"/>
      <w:lvlText w:val="%2."/>
      <w:lvlJc w:val="left"/>
      <w:pPr>
        <w:ind w:left="1440" w:hanging="360"/>
      </w:pPr>
    </w:lvl>
    <w:lvl w:ilvl="2" w:tplc="45215346" w:tentative="1">
      <w:start w:val="1"/>
      <w:numFmt w:val="lowerRoman"/>
      <w:lvlText w:val="%3."/>
      <w:lvlJc w:val="right"/>
      <w:pPr>
        <w:ind w:left="2160" w:hanging="180"/>
      </w:pPr>
    </w:lvl>
    <w:lvl w:ilvl="3" w:tplc="45215346" w:tentative="1">
      <w:start w:val="1"/>
      <w:numFmt w:val="decimal"/>
      <w:lvlText w:val="%4."/>
      <w:lvlJc w:val="left"/>
      <w:pPr>
        <w:ind w:left="2880" w:hanging="360"/>
      </w:pPr>
    </w:lvl>
    <w:lvl w:ilvl="4" w:tplc="45215346" w:tentative="1">
      <w:start w:val="1"/>
      <w:numFmt w:val="lowerLetter"/>
      <w:lvlText w:val="%5."/>
      <w:lvlJc w:val="left"/>
      <w:pPr>
        <w:ind w:left="3600" w:hanging="360"/>
      </w:pPr>
    </w:lvl>
    <w:lvl w:ilvl="5" w:tplc="45215346" w:tentative="1">
      <w:start w:val="1"/>
      <w:numFmt w:val="lowerRoman"/>
      <w:lvlText w:val="%6."/>
      <w:lvlJc w:val="right"/>
      <w:pPr>
        <w:ind w:left="4320" w:hanging="180"/>
      </w:pPr>
    </w:lvl>
    <w:lvl w:ilvl="6" w:tplc="45215346" w:tentative="1">
      <w:start w:val="1"/>
      <w:numFmt w:val="decimal"/>
      <w:lvlText w:val="%7."/>
      <w:lvlJc w:val="left"/>
      <w:pPr>
        <w:ind w:left="5040" w:hanging="360"/>
      </w:pPr>
    </w:lvl>
    <w:lvl w:ilvl="7" w:tplc="45215346" w:tentative="1">
      <w:start w:val="1"/>
      <w:numFmt w:val="lowerLetter"/>
      <w:lvlText w:val="%8."/>
      <w:lvlJc w:val="left"/>
      <w:pPr>
        <w:ind w:left="5760" w:hanging="360"/>
      </w:pPr>
    </w:lvl>
    <w:lvl w:ilvl="8" w:tplc="45215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6">
    <w:multiLevelType w:val="hybridMultilevel"/>
    <w:lvl w:ilvl="0" w:tplc="14692277">
      <w:start w:val="1"/>
      <w:numFmt w:val="decimal"/>
      <w:lvlText w:val="%1."/>
      <w:lvlJc w:val="left"/>
      <w:pPr>
        <w:ind w:left="720" w:hanging="360"/>
      </w:pPr>
    </w:lvl>
    <w:lvl w:ilvl="1" w:tplc="14692277" w:tentative="1">
      <w:start w:val="1"/>
      <w:numFmt w:val="lowerLetter"/>
      <w:lvlText w:val="%2."/>
      <w:lvlJc w:val="left"/>
      <w:pPr>
        <w:ind w:left="1440" w:hanging="360"/>
      </w:pPr>
    </w:lvl>
    <w:lvl w:ilvl="2" w:tplc="14692277" w:tentative="1">
      <w:start w:val="1"/>
      <w:numFmt w:val="lowerRoman"/>
      <w:lvlText w:val="%3."/>
      <w:lvlJc w:val="right"/>
      <w:pPr>
        <w:ind w:left="2160" w:hanging="180"/>
      </w:pPr>
    </w:lvl>
    <w:lvl w:ilvl="3" w:tplc="14692277" w:tentative="1">
      <w:start w:val="1"/>
      <w:numFmt w:val="decimal"/>
      <w:lvlText w:val="%4."/>
      <w:lvlJc w:val="left"/>
      <w:pPr>
        <w:ind w:left="2880" w:hanging="360"/>
      </w:pPr>
    </w:lvl>
    <w:lvl w:ilvl="4" w:tplc="14692277" w:tentative="1">
      <w:start w:val="1"/>
      <w:numFmt w:val="lowerLetter"/>
      <w:lvlText w:val="%5."/>
      <w:lvlJc w:val="left"/>
      <w:pPr>
        <w:ind w:left="3600" w:hanging="360"/>
      </w:pPr>
    </w:lvl>
    <w:lvl w:ilvl="5" w:tplc="14692277" w:tentative="1">
      <w:start w:val="1"/>
      <w:numFmt w:val="lowerRoman"/>
      <w:lvlText w:val="%6."/>
      <w:lvlJc w:val="right"/>
      <w:pPr>
        <w:ind w:left="4320" w:hanging="180"/>
      </w:pPr>
    </w:lvl>
    <w:lvl w:ilvl="6" w:tplc="14692277" w:tentative="1">
      <w:start w:val="1"/>
      <w:numFmt w:val="decimal"/>
      <w:lvlText w:val="%7."/>
      <w:lvlJc w:val="left"/>
      <w:pPr>
        <w:ind w:left="5040" w:hanging="360"/>
      </w:pPr>
    </w:lvl>
    <w:lvl w:ilvl="7" w:tplc="14692277" w:tentative="1">
      <w:start w:val="1"/>
      <w:numFmt w:val="lowerLetter"/>
      <w:lvlText w:val="%8."/>
      <w:lvlJc w:val="left"/>
      <w:pPr>
        <w:ind w:left="5760" w:hanging="360"/>
      </w:pPr>
    </w:lvl>
    <w:lvl w:ilvl="8" w:tplc="1469227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5">
    <w:multiLevelType w:val="hybridMultilevel"/>
    <w:lvl w:ilvl="0" w:tplc="99002459">
      <w:start w:val="1"/>
      <w:numFmt w:val="decimal"/>
      <w:lvlText w:val="%1."/>
      <w:lvlJc w:val="left"/>
      <w:pPr>
        <w:ind w:left="720" w:hanging="360"/>
      </w:pPr>
    </w:lvl>
    <w:lvl w:ilvl="1" w:tplc="99002459" w:tentative="1">
      <w:start w:val="1"/>
      <w:numFmt w:val="lowerLetter"/>
      <w:lvlText w:val="%2."/>
      <w:lvlJc w:val="left"/>
      <w:pPr>
        <w:ind w:left="1440" w:hanging="360"/>
      </w:pPr>
    </w:lvl>
    <w:lvl w:ilvl="2" w:tplc="99002459" w:tentative="1">
      <w:start w:val="1"/>
      <w:numFmt w:val="lowerRoman"/>
      <w:lvlText w:val="%3."/>
      <w:lvlJc w:val="right"/>
      <w:pPr>
        <w:ind w:left="2160" w:hanging="180"/>
      </w:pPr>
    </w:lvl>
    <w:lvl w:ilvl="3" w:tplc="99002459" w:tentative="1">
      <w:start w:val="1"/>
      <w:numFmt w:val="decimal"/>
      <w:lvlText w:val="%4."/>
      <w:lvlJc w:val="left"/>
      <w:pPr>
        <w:ind w:left="2880" w:hanging="360"/>
      </w:pPr>
    </w:lvl>
    <w:lvl w:ilvl="4" w:tplc="99002459" w:tentative="1">
      <w:start w:val="1"/>
      <w:numFmt w:val="lowerLetter"/>
      <w:lvlText w:val="%5."/>
      <w:lvlJc w:val="left"/>
      <w:pPr>
        <w:ind w:left="3600" w:hanging="360"/>
      </w:pPr>
    </w:lvl>
    <w:lvl w:ilvl="5" w:tplc="99002459" w:tentative="1">
      <w:start w:val="1"/>
      <w:numFmt w:val="lowerRoman"/>
      <w:lvlText w:val="%6."/>
      <w:lvlJc w:val="right"/>
      <w:pPr>
        <w:ind w:left="4320" w:hanging="180"/>
      </w:pPr>
    </w:lvl>
    <w:lvl w:ilvl="6" w:tplc="99002459" w:tentative="1">
      <w:start w:val="1"/>
      <w:numFmt w:val="decimal"/>
      <w:lvlText w:val="%7."/>
      <w:lvlJc w:val="left"/>
      <w:pPr>
        <w:ind w:left="5040" w:hanging="360"/>
      </w:pPr>
    </w:lvl>
    <w:lvl w:ilvl="7" w:tplc="99002459" w:tentative="1">
      <w:start w:val="1"/>
      <w:numFmt w:val="lowerLetter"/>
      <w:lvlText w:val="%8."/>
      <w:lvlJc w:val="left"/>
      <w:pPr>
        <w:ind w:left="5760" w:hanging="360"/>
      </w:pPr>
    </w:lvl>
    <w:lvl w:ilvl="8" w:tplc="99002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4">
    <w:multiLevelType w:val="hybridMultilevel"/>
    <w:lvl w:ilvl="0" w:tplc="43380518">
      <w:start w:val="1"/>
      <w:numFmt w:val="decimal"/>
      <w:lvlText w:val="%1."/>
      <w:lvlJc w:val="left"/>
      <w:pPr>
        <w:ind w:left="720" w:hanging="360"/>
      </w:pPr>
    </w:lvl>
    <w:lvl w:ilvl="1" w:tplc="43380518" w:tentative="1">
      <w:start w:val="1"/>
      <w:numFmt w:val="lowerLetter"/>
      <w:lvlText w:val="%2."/>
      <w:lvlJc w:val="left"/>
      <w:pPr>
        <w:ind w:left="1440" w:hanging="360"/>
      </w:pPr>
    </w:lvl>
    <w:lvl w:ilvl="2" w:tplc="43380518" w:tentative="1">
      <w:start w:val="1"/>
      <w:numFmt w:val="lowerRoman"/>
      <w:lvlText w:val="%3."/>
      <w:lvlJc w:val="right"/>
      <w:pPr>
        <w:ind w:left="2160" w:hanging="180"/>
      </w:pPr>
    </w:lvl>
    <w:lvl w:ilvl="3" w:tplc="43380518" w:tentative="1">
      <w:start w:val="1"/>
      <w:numFmt w:val="decimal"/>
      <w:lvlText w:val="%4."/>
      <w:lvlJc w:val="left"/>
      <w:pPr>
        <w:ind w:left="2880" w:hanging="360"/>
      </w:pPr>
    </w:lvl>
    <w:lvl w:ilvl="4" w:tplc="43380518" w:tentative="1">
      <w:start w:val="1"/>
      <w:numFmt w:val="lowerLetter"/>
      <w:lvlText w:val="%5."/>
      <w:lvlJc w:val="left"/>
      <w:pPr>
        <w:ind w:left="3600" w:hanging="360"/>
      </w:pPr>
    </w:lvl>
    <w:lvl w:ilvl="5" w:tplc="43380518" w:tentative="1">
      <w:start w:val="1"/>
      <w:numFmt w:val="lowerRoman"/>
      <w:lvlText w:val="%6."/>
      <w:lvlJc w:val="right"/>
      <w:pPr>
        <w:ind w:left="4320" w:hanging="180"/>
      </w:pPr>
    </w:lvl>
    <w:lvl w:ilvl="6" w:tplc="43380518" w:tentative="1">
      <w:start w:val="1"/>
      <w:numFmt w:val="decimal"/>
      <w:lvlText w:val="%7."/>
      <w:lvlJc w:val="left"/>
      <w:pPr>
        <w:ind w:left="5040" w:hanging="360"/>
      </w:pPr>
    </w:lvl>
    <w:lvl w:ilvl="7" w:tplc="43380518" w:tentative="1">
      <w:start w:val="1"/>
      <w:numFmt w:val="lowerLetter"/>
      <w:lvlText w:val="%8."/>
      <w:lvlJc w:val="left"/>
      <w:pPr>
        <w:ind w:left="5760" w:hanging="360"/>
      </w:pPr>
    </w:lvl>
    <w:lvl w:ilvl="8" w:tplc="433805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3">
    <w:multiLevelType w:val="hybridMultilevel"/>
    <w:lvl w:ilvl="0" w:tplc="76632248">
      <w:start w:val="1"/>
      <w:numFmt w:val="decimal"/>
      <w:lvlText w:val="%1."/>
      <w:lvlJc w:val="left"/>
      <w:pPr>
        <w:ind w:left="720" w:hanging="360"/>
      </w:pPr>
    </w:lvl>
    <w:lvl w:ilvl="1" w:tplc="76632248" w:tentative="1">
      <w:start w:val="1"/>
      <w:numFmt w:val="lowerLetter"/>
      <w:lvlText w:val="%2."/>
      <w:lvlJc w:val="left"/>
      <w:pPr>
        <w:ind w:left="1440" w:hanging="360"/>
      </w:pPr>
    </w:lvl>
    <w:lvl w:ilvl="2" w:tplc="76632248" w:tentative="1">
      <w:start w:val="1"/>
      <w:numFmt w:val="lowerRoman"/>
      <w:lvlText w:val="%3."/>
      <w:lvlJc w:val="right"/>
      <w:pPr>
        <w:ind w:left="2160" w:hanging="180"/>
      </w:pPr>
    </w:lvl>
    <w:lvl w:ilvl="3" w:tplc="76632248" w:tentative="1">
      <w:start w:val="1"/>
      <w:numFmt w:val="decimal"/>
      <w:lvlText w:val="%4."/>
      <w:lvlJc w:val="left"/>
      <w:pPr>
        <w:ind w:left="2880" w:hanging="360"/>
      </w:pPr>
    </w:lvl>
    <w:lvl w:ilvl="4" w:tplc="76632248" w:tentative="1">
      <w:start w:val="1"/>
      <w:numFmt w:val="lowerLetter"/>
      <w:lvlText w:val="%5."/>
      <w:lvlJc w:val="left"/>
      <w:pPr>
        <w:ind w:left="3600" w:hanging="360"/>
      </w:pPr>
    </w:lvl>
    <w:lvl w:ilvl="5" w:tplc="76632248" w:tentative="1">
      <w:start w:val="1"/>
      <w:numFmt w:val="lowerRoman"/>
      <w:lvlText w:val="%6."/>
      <w:lvlJc w:val="right"/>
      <w:pPr>
        <w:ind w:left="4320" w:hanging="180"/>
      </w:pPr>
    </w:lvl>
    <w:lvl w:ilvl="6" w:tplc="76632248" w:tentative="1">
      <w:start w:val="1"/>
      <w:numFmt w:val="decimal"/>
      <w:lvlText w:val="%7."/>
      <w:lvlJc w:val="left"/>
      <w:pPr>
        <w:ind w:left="5040" w:hanging="360"/>
      </w:pPr>
    </w:lvl>
    <w:lvl w:ilvl="7" w:tplc="76632248" w:tentative="1">
      <w:start w:val="1"/>
      <w:numFmt w:val="lowerLetter"/>
      <w:lvlText w:val="%8."/>
      <w:lvlJc w:val="left"/>
      <w:pPr>
        <w:ind w:left="5760" w:hanging="360"/>
      </w:pPr>
    </w:lvl>
    <w:lvl w:ilvl="8" w:tplc="766322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2">
    <w:multiLevelType w:val="hybridMultilevel"/>
    <w:lvl w:ilvl="0" w:tplc="58897022">
      <w:start w:val="1"/>
      <w:numFmt w:val="decimal"/>
      <w:lvlText w:val="%1."/>
      <w:lvlJc w:val="left"/>
      <w:pPr>
        <w:ind w:left="720" w:hanging="360"/>
      </w:pPr>
    </w:lvl>
    <w:lvl w:ilvl="1" w:tplc="58897022" w:tentative="1">
      <w:start w:val="1"/>
      <w:numFmt w:val="lowerLetter"/>
      <w:lvlText w:val="%2."/>
      <w:lvlJc w:val="left"/>
      <w:pPr>
        <w:ind w:left="1440" w:hanging="360"/>
      </w:pPr>
    </w:lvl>
    <w:lvl w:ilvl="2" w:tplc="58897022" w:tentative="1">
      <w:start w:val="1"/>
      <w:numFmt w:val="lowerRoman"/>
      <w:lvlText w:val="%3."/>
      <w:lvlJc w:val="right"/>
      <w:pPr>
        <w:ind w:left="2160" w:hanging="180"/>
      </w:pPr>
    </w:lvl>
    <w:lvl w:ilvl="3" w:tplc="58897022" w:tentative="1">
      <w:start w:val="1"/>
      <w:numFmt w:val="decimal"/>
      <w:lvlText w:val="%4."/>
      <w:lvlJc w:val="left"/>
      <w:pPr>
        <w:ind w:left="2880" w:hanging="360"/>
      </w:pPr>
    </w:lvl>
    <w:lvl w:ilvl="4" w:tplc="58897022" w:tentative="1">
      <w:start w:val="1"/>
      <w:numFmt w:val="lowerLetter"/>
      <w:lvlText w:val="%5."/>
      <w:lvlJc w:val="left"/>
      <w:pPr>
        <w:ind w:left="3600" w:hanging="360"/>
      </w:pPr>
    </w:lvl>
    <w:lvl w:ilvl="5" w:tplc="58897022" w:tentative="1">
      <w:start w:val="1"/>
      <w:numFmt w:val="lowerRoman"/>
      <w:lvlText w:val="%6."/>
      <w:lvlJc w:val="right"/>
      <w:pPr>
        <w:ind w:left="4320" w:hanging="180"/>
      </w:pPr>
    </w:lvl>
    <w:lvl w:ilvl="6" w:tplc="58897022" w:tentative="1">
      <w:start w:val="1"/>
      <w:numFmt w:val="decimal"/>
      <w:lvlText w:val="%7."/>
      <w:lvlJc w:val="left"/>
      <w:pPr>
        <w:ind w:left="5040" w:hanging="360"/>
      </w:pPr>
    </w:lvl>
    <w:lvl w:ilvl="7" w:tplc="58897022" w:tentative="1">
      <w:start w:val="1"/>
      <w:numFmt w:val="lowerLetter"/>
      <w:lvlText w:val="%8."/>
      <w:lvlJc w:val="left"/>
      <w:pPr>
        <w:ind w:left="5760" w:hanging="360"/>
      </w:pPr>
    </w:lvl>
    <w:lvl w:ilvl="8" w:tplc="58897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1">
    <w:multiLevelType w:val="hybridMultilevel"/>
    <w:lvl w:ilvl="0" w:tplc="73501266">
      <w:start w:val="1"/>
      <w:numFmt w:val="decimal"/>
      <w:lvlText w:val="%1."/>
      <w:lvlJc w:val="left"/>
      <w:pPr>
        <w:ind w:left="720" w:hanging="360"/>
      </w:pPr>
    </w:lvl>
    <w:lvl w:ilvl="1" w:tplc="73501266" w:tentative="1">
      <w:start w:val="1"/>
      <w:numFmt w:val="lowerLetter"/>
      <w:lvlText w:val="%2."/>
      <w:lvlJc w:val="left"/>
      <w:pPr>
        <w:ind w:left="1440" w:hanging="360"/>
      </w:pPr>
    </w:lvl>
    <w:lvl w:ilvl="2" w:tplc="73501266" w:tentative="1">
      <w:start w:val="1"/>
      <w:numFmt w:val="lowerRoman"/>
      <w:lvlText w:val="%3."/>
      <w:lvlJc w:val="right"/>
      <w:pPr>
        <w:ind w:left="2160" w:hanging="180"/>
      </w:pPr>
    </w:lvl>
    <w:lvl w:ilvl="3" w:tplc="73501266" w:tentative="1">
      <w:start w:val="1"/>
      <w:numFmt w:val="decimal"/>
      <w:lvlText w:val="%4."/>
      <w:lvlJc w:val="left"/>
      <w:pPr>
        <w:ind w:left="2880" w:hanging="360"/>
      </w:pPr>
    </w:lvl>
    <w:lvl w:ilvl="4" w:tplc="73501266" w:tentative="1">
      <w:start w:val="1"/>
      <w:numFmt w:val="lowerLetter"/>
      <w:lvlText w:val="%5."/>
      <w:lvlJc w:val="left"/>
      <w:pPr>
        <w:ind w:left="3600" w:hanging="360"/>
      </w:pPr>
    </w:lvl>
    <w:lvl w:ilvl="5" w:tplc="73501266" w:tentative="1">
      <w:start w:val="1"/>
      <w:numFmt w:val="lowerRoman"/>
      <w:lvlText w:val="%6."/>
      <w:lvlJc w:val="right"/>
      <w:pPr>
        <w:ind w:left="4320" w:hanging="180"/>
      </w:pPr>
    </w:lvl>
    <w:lvl w:ilvl="6" w:tplc="73501266" w:tentative="1">
      <w:start w:val="1"/>
      <w:numFmt w:val="decimal"/>
      <w:lvlText w:val="%7."/>
      <w:lvlJc w:val="left"/>
      <w:pPr>
        <w:ind w:left="5040" w:hanging="360"/>
      </w:pPr>
    </w:lvl>
    <w:lvl w:ilvl="7" w:tplc="73501266" w:tentative="1">
      <w:start w:val="1"/>
      <w:numFmt w:val="lowerLetter"/>
      <w:lvlText w:val="%8."/>
      <w:lvlJc w:val="left"/>
      <w:pPr>
        <w:ind w:left="5760" w:hanging="360"/>
      </w:pPr>
    </w:lvl>
    <w:lvl w:ilvl="8" w:tplc="735012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0">
    <w:multiLevelType w:val="hybridMultilevel"/>
    <w:lvl w:ilvl="0" w:tplc="39002493">
      <w:start w:val="1"/>
      <w:numFmt w:val="decimal"/>
      <w:lvlText w:val="%1."/>
      <w:lvlJc w:val="left"/>
      <w:pPr>
        <w:ind w:left="720" w:hanging="360"/>
      </w:pPr>
    </w:lvl>
    <w:lvl w:ilvl="1" w:tplc="39002493" w:tentative="1">
      <w:start w:val="1"/>
      <w:numFmt w:val="lowerLetter"/>
      <w:lvlText w:val="%2."/>
      <w:lvlJc w:val="left"/>
      <w:pPr>
        <w:ind w:left="1440" w:hanging="360"/>
      </w:pPr>
    </w:lvl>
    <w:lvl w:ilvl="2" w:tplc="39002493" w:tentative="1">
      <w:start w:val="1"/>
      <w:numFmt w:val="lowerRoman"/>
      <w:lvlText w:val="%3."/>
      <w:lvlJc w:val="right"/>
      <w:pPr>
        <w:ind w:left="2160" w:hanging="180"/>
      </w:pPr>
    </w:lvl>
    <w:lvl w:ilvl="3" w:tplc="39002493" w:tentative="1">
      <w:start w:val="1"/>
      <w:numFmt w:val="decimal"/>
      <w:lvlText w:val="%4."/>
      <w:lvlJc w:val="left"/>
      <w:pPr>
        <w:ind w:left="2880" w:hanging="360"/>
      </w:pPr>
    </w:lvl>
    <w:lvl w:ilvl="4" w:tplc="39002493" w:tentative="1">
      <w:start w:val="1"/>
      <w:numFmt w:val="lowerLetter"/>
      <w:lvlText w:val="%5."/>
      <w:lvlJc w:val="left"/>
      <w:pPr>
        <w:ind w:left="3600" w:hanging="360"/>
      </w:pPr>
    </w:lvl>
    <w:lvl w:ilvl="5" w:tplc="39002493" w:tentative="1">
      <w:start w:val="1"/>
      <w:numFmt w:val="lowerRoman"/>
      <w:lvlText w:val="%6."/>
      <w:lvlJc w:val="right"/>
      <w:pPr>
        <w:ind w:left="4320" w:hanging="180"/>
      </w:pPr>
    </w:lvl>
    <w:lvl w:ilvl="6" w:tplc="39002493" w:tentative="1">
      <w:start w:val="1"/>
      <w:numFmt w:val="decimal"/>
      <w:lvlText w:val="%7."/>
      <w:lvlJc w:val="left"/>
      <w:pPr>
        <w:ind w:left="5040" w:hanging="360"/>
      </w:pPr>
    </w:lvl>
    <w:lvl w:ilvl="7" w:tplc="39002493" w:tentative="1">
      <w:start w:val="1"/>
      <w:numFmt w:val="lowerLetter"/>
      <w:lvlText w:val="%8."/>
      <w:lvlJc w:val="left"/>
      <w:pPr>
        <w:ind w:left="5760" w:hanging="360"/>
      </w:pPr>
    </w:lvl>
    <w:lvl w:ilvl="8" w:tplc="3900249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9">
    <w:multiLevelType w:val="hybridMultilevel"/>
    <w:lvl w:ilvl="0" w:tplc="31744452">
      <w:start w:val="1"/>
      <w:numFmt w:val="decimal"/>
      <w:lvlText w:val="%1."/>
      <w:lvlJc w:val="left"/>
      <w:pPr>
        <w:ind w:left="720" w:hanging="360"/>
      </w:pPr>
    </w:lvl>
    <w:lvl w:ilvl="1" w:tplc="31744452" w:tentative="1">
      <w:start w:val="1"/>
      <w:numFmt w:val="lowerLetter"/>
      <w:lvlText w:val="%2."/>
      <w:lvlJc w:val="left"/>
      <w:pPr>
        <w:ind w:left="1440" w:hanging="360"/>
      </w:pPr>
    </w:lvl>
    <w:lvl w:ilvl="2" w:tplc="31744452" w:tentative="1">
      <w:start w:val="1"/>
      <w:numFmt w:val="lowerRoman"/>
      <w:lvlText w:val="%3."/>
      <w:lvlJc w:val="right"/>
      <w:pPr>
        <w:ind w:left="2160" w:hanging="180"/>
      </w:pPr>
    </w:lvl>
    <w:lvl w:ilvl="3" w:tplc="31744452" w:tentative="1">
      <w:start w:val="1"/>
      <w:numFmt w:val="decimal"/>
      <w:lvlText w:val="%4."/>
      <w:lvlJc w:val="left"/>
      <w:pPr>
        <w:ind w:left="2880" w:hanging="360"/>
      </w:pPr>
    </w:lvl>
    <w:lvl w:ilvl="4" w:tplc="31744452" w:tentative="1">
      <w:start w:val="1"/>
      <w:numFmt w:val="lowerLetter"/>
      <w:lvlText w:val="%5."/>
      <w:lvlJc w:val="left"/>
      <w:pPr>
        <w:ind w:left="3600" w:hanging="360"/>
      </w:pPr>
    </w:lvl>
    <w:lvl w:ilvl="5" w:tplc="31744452" w:tentative="1">
      <w:start w:val="1"/>
      <w:numFmt w:val="lowerRoman"/>
      <w:lvlText w:val="%6."/>
      <w:lvlJc w:val="right"/>
      <w:pPr>
        <w:ind w:left="4320" w:hanging="180"/>
      </w:pPr>
    </w:lvl>
    <w:lvl w:ilvl="6" w:tplc="31744452" w:tentative="1">
      <w:start w:val="1"/>
      <w:numFmt w:val="decimal"/>
      <w:lvlText w:val="%7."/>
      <w:lvlJc w:val="left"/>
      <w:pPr>
        <w:ind w:left="5040" w:hanging="360"/>
      </w:pPr>
    </w:lvl>
    <w:lvl w:ilvl="7" w:tplc="31744452" w:tentative="1">
      <w:start w:val="1"/>
      <w:numFmt w:val="lowerLetter"/>
      <w:lvlText w:val="%8."/>
      <w:lvlJc w:val="left"/>
      <w:pPr>
        <w:ind w:left="5760" w:hanging="360"/>
      </w:pPr>
    </w:lvl>
    <w:lvl w:ilvl="8" w:tplc="317444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8">
    <w:multiLevelType w:val="hybridMultilevel"/>
    <w:lvl w:ilvl="0" w:tplc="26978785">
      <w:start w:val="1"/>
      <w:numFmt w:val="decimal"/>
      <w:lvlText w:val="%1."/>
      <w:lvlJc w:val="left"/>
      <w:pPr>
        <w:ind w:left="720" w:hanging="360"/>
      </w:pPr>
    </w:lvl>
    <w:lvl w:ilvl="1" w:tplc="26978785" w:tentative="1">
      <w:start w:val="1"/>
      <w:numFmt w:val="lowerLetter"/>
      <w:lvlText w:val="%2."/>
      <w:lvlJc w:val="left"/>
      <w:pPr>
        <w:ind w:left="1440" w:hanging="360"/>
      </w:pPr>
    </w:lvl>
    <w:lvl w:ilvl="2" w:tplc="26978785" w:tentative="1">
      <w:start w:val="1"/>
      <w:numFmt w:val="lowerRoman"/>
      <w:lvlText w:val="%3."/>
      <w:lvlJc w:val="right"/>
      <w:pPr>
        <w:ind w:left="2160" w:hanging="180"/>
      </w:pPr>
    </w:lvl>
    <w:lvl w:ilvl="3" w:tplc="26978785" w:tentative="1">
      <w:start w:val="1"/>
      <w:numFmt w:val="decimal"/>
      <w:lvlText w:val="%4."/>
      <w:lvlJc w:val="left"/>
      <w:pPr>
        <w:ind w:left="2880" w:hanging="360"/>
      </w:pPr>
    </w:lvl>
    <w:lvl w:ilvl="4" w:tplc="26978785" w:tentative="1">
      <w:start w:val="1"/>
      <w:numFmt w:val="lowerLetter"/>
      <w:lvlText w:val="%5."/>
      <w:lvlJc w:val="left"/>
      <w:pPr>
        <w:ind w:left="3600" w:hanging="360"/>
      </w:pPr>
    </w:lvl>
    <w:lvl w:ilvl="5" w:tplc="26978785" w:tentative="1">
      <w:start w:val="1"/>
      <w:numFmt w:val="lowerRoman"/>
      <w:lvlText w:val="%6."/>
      <w:lvlJc w:val="right"/>
      <w:pPr>
        <w:ind w:left="4320" w:hanging="180"/>
      </w:pPr>
    </w:lvl>
    <w:lvl w:ilvl="6" w:tplc="26978785" w:tentative="1">
      <w:start w:val="1"/>
      <w:numFmt w:val="decimal"/>
      <w:lvlText w:val="%7."/>
      <w:lvlJc w:val="left"/>
      <w:pPr>
        <w:ind w:left="5040" w:hanging="360"/>
      </w:pPr>
    </w:lvl>
    <w:lvl w:ilvl="7" w:tplc="26978785" w:tentative="1">
      <w:start w:val="1"/>
      <w:numFmt w:val="lowerLetter"/>
      <w:lvlText w:val="%8."/>
      <w:lvlJc w:val="left"/>
      <w:pPr>
        <w:ind w:left="5760" w:hanging="360"/>
      </w:pPr>
    </w:lvl>
    <w:lvl w:ilvl="8" w:tplc="269787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7">
    <w:multiLevelType w:val="hybridMultilevel"/>
    <w:lvl w:ilvl="0" w:tplc="68519047">
      <w:start w:val="1"/>
      <w:numFmt w:val="decimal"/>
      <w:lvlText w:val="%1."/>
      <w:lvlJc w:val="left"/>
      <w:pPr>
        <w:ind w:left="720" w:hanging="360"/>
      </w:pPr>
    </w:lvl>
    <w:lvl w:ilvl="1" w:tplc="68519047" w:tentative="1">
      <w:start w:val="1"/>
      <w:numFmt w:val="lowerLetter"/>
      <w:lvlText w:val="%2."/>
      <w:lvlJc w:val="left"/>
      <w:pPr>
        <w:ind w:left="1440" w:hanging="360"/>
      </w:pPr>
    </w:lvl>
    <w:lvl w:ilvl="2" w:tplc="68519047" w:tentative="1">
      <w:start w:val="1"/>
      <w:numFmt w:val="lowerRoman"/>
      <w:lvlText w:val="%3."/>
      <w:lvlJc w:val="right"/>
      <w:pPr>
        <w:ind w:left="2160" w:hanging="180"/>
      </w:pPr>
    </w:lvl>
    <w:lvl w:ilvl="3" w:tplc="68519047" w:tentative="1">
      <w:start w:val="1"/>
      <w:numFmt w:val="decimal"/>
      <w:lvlText w:val="%4."/>
      <w:lvlJc w:val="left"/>
      <w:pPr>
        <w:ind w:left="2880" w:hanging="360"/>
      </w:pPr>
    </w:lvl>
    <w:lvl w:ilvl="4" w:tplc="68519047" w:tentative="1">
      <w:start w:val="1"/>
      <w:numFmt w:val="lowerLetter"/>
      <w:lvlText w:val="%5."/>
      <w:lvlJc w:val="left"/>
      <w:pPr>
        <w:ind w:left="3600" w:hanging="360"/>
      </w:pPr>
    </w:lvl>
    <w:lvl w:ilvl="5" w:tplc="68519047" w:tentative="1">
      <w:start w:val="1"/>
      <w:numFmt w:val="lowerRoman"/>
      <w:lvlText w:val="%6."/>
      <w:lvlJc w:val="right"/>
      <w:pPr>
        <w:ind w:left="4320" w:hanging="180"/>
      </w:pPr>
    </w:lvl>
    <w:lvl w:ilvl="6" w:tplc="68519047" w:tentative="1">
      <w:start w:val="1"/>
      <w:numFmt w:val="decimal"/>
      <w:lvlText w:val="%7."/>
      <w:lvlJc w:val="left"/>
      <w:pPr>
        <w:ind w:left="5040" w:hanging="360"/>
      </w:pPr>
    </w:lvl>
    <w:lvl w:ilvl="7" w:tplc="68519047" w:tentative="1">
      <w:start w:val="1"/>
      <w:numFmt w:val="lowerLetter"/>
      <w:lvlText w:val="%8."/>
      <w:lvlJc w:val="left"/>
      <w:pPr>
        <w:ind w:left="5760" w:hanging="360"/>
      </w:pPr>
    </w:lvl>
    <w:lvl w:ilvl="8" w:tplc="685190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6">
    <w:multiLevelType w:val="hybridMultilevel"/>
    <w:lvl w:ilvl="0" w:tplc="82347957">
      <w:start w:val="1"/>
      <w:numFmt w:val="decimal"/>
      <w:lvlText w:val="%1."/>
      <w:lvlJc w:val="left"/>
      <w:pPr>
        <w:ind w:left="720" w:hanging="360"/>
      </w:pPr>
    </w:lvl>
    <w:lvl w:ilvl="1" w:tplc="82347957" w:tentative="1">
      <w:start w:val="1"/>
      <w:numFmt w:val="lowerLetter"/>
      <w:lvlText w:val="%2."/>
      <w:lvlJc w:val="left"/>
      <w:pPr>
        <w:ind w:left="1440" w:hanging="360"/>
      </w:pPr>
    </w:lvl>
    <w:lvl w:ilvl="2" w:tplc="82347957" w:tentative="1">
      <w:start w:val="1"/>
      <w:numFmt w:val="lowerRoman"/>
      <w:lvlText w:val="%3."/>
      <w:lvlJc w:val="right"/>
      <w:pPr>
        <w:ind w:left="2160" w:hanging="180"/>
      </w:pPr>
    </w:lvl>
    <w:lvl w:ilvl="3" w:tplc="82347957" w:tentative="1">
      <w:start w:val="1"/>
      <w:numFmt w:val="decimal"/>
      <w:lvlText w:val="%4."/>
      <w:lvlJc w:val="left"/>
      <w:pPr>
        <w:ind w:left="2880" w:hanging="360"/>
      </w:pPr>
    </w:lvl>
    <w:lvl w:ilvl="4" w:tplc="82347957" w:tentative="1">
      <w:start w:val="1"/>
      <w:numFmt w:val="lowerLetter"/>
      <w:lvlText w:val="%5."/>
      <w:lvlJc w:val="left"/>
      <w:pPr>
        <w:ind w:left="3600" w:hanging="360"/>
      </w:pPr>
    </w:lvl>
    <w:lvl w:ilvl="5" w:tplc="82347957" w:tentative="1">
      <w:start w:val="1"/>
      <w:numFmt w:val="lowerRoman"/>
      <w:lvlText w:val="%6."/>
      <w:lvlJc w:val="right"/>
      <w:pPr>
        <w:ind w:left="4320" w:hanging="180"/>
      </w:pPr>
    </w:lvl>
    <w:lvl w:ilvl="6" w:tplc="82347957" w:tentative="1">
      <w:start w:val="1"/>
      <w:numFmt w:val="decimal"/>
      <w:lvlText w:val="%7."/>
      <w:lvlJc w:val="left"/>
      <w:pPr>
        <w:ind w:left="5040" w:hanging="360"/>
      </w:pPr>
    </w:lvl>
    <w:lvl w:ilvl="7" w:tplc="82347957" w:tentative="1">
      <w:start w:val="1"/>
      <w:numFmt w:val="lowerLetter"/>
      <w:lvlText w:val="%8."/>
      <w:lvlJc w:val="left"/>
      <w:pPr>
        <w:ind w:left="5760" w:hanging="360"/>
      </w:pPr>
    </w:lvl>
    <w:lvl w:ilvl="8" w:tplc="8234795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5">
    <w:multiLevelType w:val="hybridMultilevel"/>
    <w:lvl w:ilvl="0" w:tplc="82003659">
      <w:start w:val="1"/>
      <w:numFmt w:val="decimal"/>
      <w:lvlText w:val="%1."/>
      <w:lvlJc w:val="left"/>
      <w:pPr>
        <w:ind w:left="720" w:hanging="360"/>
      </w:pPr>
    </w:lvl>
    <w:lvl w:ilvl="1" w:tplc="82003659" w:tentative="1">
      <w:start w:val="1"/>
      <w:numFmt w:val="lowerLetter"/>
      <w:lvlText w:val="%2."/>
      <w:lvlJc w:val="left"/>
      <w:pPr>
        <w:ind w:left="1440" w:hanging="360"/>
      </w:pPr>
    </w:lvl>
    <w:lvl w:ilvl="2" w:tplc="82003659" w:tentative="1">
      <w:start w:val="1"/>
      <w:numFmt w:val="lowerRoman"/>
      <w:lvlText w:val="%3."/>
      <w:lvlJc w:val="right"/>
      <w:pPr>
        <w:ind w:left="2160" w:hanging="180"/>
      </w:pPr>
    </w:lvl>
    <w:lvl w:ilvl="3" w:tplc="82003659" w:tentative="1">
      <w:start w:val="1"/>
      <w:numFmt w:val="decimal"/>
      <w:lvlText w:val="%4."/>
      <w:lvlJc w:val="left"/>
      <w:pPr>
        <w:ind w:left="2880" w:hanging="360"/>
      </w:pPr>
    </w:lvl>
    <w:lvl w:ilvl="4" w:tplc="82003659" w:tentative="1">
      <w:start w:val="1"/>
      <w:numFmt w:val="lowerLetter"/>
      <w:lvlText w:val="%5."/>
      <w:lvlJc w:val="left"/>
      <w:pPr>
        <w:ind w:left="3600" w:hanging="360"/>
      </w:pPr>
    </w:lvl>
    <w:lvl w:ilvl="5" w:tplc="82003659" w:tentative="1">
      <w:start w:val="1"/>
      <w:numFmt w:val="lowerRoman"/>
      <w:lvlText w:val="%6."/>
      <w:lvlJc w:val="right"/>
      <w:pPr>
        <w:ind w:left="4320" w:hanging="180"/>
      </w:pPr>
    </w:lvl>
    <w:lvl w:ilvl="6" w:tplc="82003659" w:tentative="1">
      <w:start w:val="1"/>
      <w:numFmt w:val="decimal"/>
      <w:lvlText w:val="%7."/>
      <w:lvlJc w:val="left"/>
      <w:pPr>
        <w:ind w:left="5040" w:hanging="360"/>
      </w:pPr>
    </w:lvl>
    <w:lvl w:ilvl="7" w:tplc="82003659" w:tentative="1">
      <w:start w:val="1"/>
      <w:numFmt w:val="lowerLetter"/>
      <w:lvlText w:val="%8."/>
      <w:lvlJc w:val="left"/>
      <w:pPr>
        <w:ind w:left="5760" w:hanging="360"/>
      </w:pPr>
    </w:lvl>
    <w:lvl w:ilvl="8" w:tplc="82003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4">
    <w:multiLevelType w:val="hybridMultilevel"/>
    <w:lvl w:ilvl="0" w:tplc="47570308">
      <w:start w:val="1"/>
      <w:numFmt w:val="decimal"/>
      <w:lvlText w:val="%1."/>
      <w:lvlJc w:val="left"/>
      <w:pPr>
        <w:ind w:left="720" w:hanging="360"/>
      </w:pPr>
    </w:lvl>
    <w:lvl w:ilvl="1" w:tplc="47570308" w:tentative="1">
      <w:start w:val="1"/>
      <w:numFmt w:val="lowerLetter"/>
      <w:lvlText w:val="%2."/>
      <w:lvlJc w:val="left"/>
      <w:pPr>
        <w:ind w:left="1440" w:hanging="360"/>
      </w:pPr>
    </w:lvl>
    <w:lvl w:ilvl="2" w:tplc="47570308" w:tentative="1">
      <w:start w:val="1"/>
      <w:numFmt w:val="lowerRoman"/>
      <w:lvlText w:val="%3."/>
      <w:lvlJc w:val="right"/>
      <w:pPr>
        <w:ind w:left="2160" w:hanging="180"/>
      </w:pPr>
    </w:lvl>
    <w:lvl w:ilvl="3" w:tplc="47570308" w:tentative="1">
      <w:start w:val="1"/>
      <w:numFmt w:val="decimal"/>
      <w:lvlText w:val="%4."/>
      <w:lvlJc w:val="left"/>
      <w:pPr>
        <w:ind w:left="2880" w:hanging="360"/>
      </w:pPr>
    </w:lvl>
    <w:lvl w:ilvl="4" w:tplc="47570308" w:tentative="1">
      <w:start w:val="1"/>
      <w:numFmt w:val="lowerLetter"/>
      <w:lvlText w:val="%5."/>
      <w:lvlJc w:val="left"/>
      <w:pPr>
        <w:ind w:left="3600" w:hanging="360"/>
      </w:pPr>
    </w:lvl>
    <w:lvl w:ilvl="5" w:tplc="47570308" w:tentative="1">
      <w:start w:val="1"/>
      <w:numFmt w:val="lowerRoman"/>
      <w:lvlText w:val="%6."/>
      <w:lvlJc w:val="right"/>
      <w:pPr>
        <w:ind w:left="4320" w:hanging="180"/>
      </w:pPr>
    </w:lvl>
    <w:lvl w:ilvl="6" w:tplc="47570308" w:tentative="1">
      <w:start w:val="1"/>
      <w:numFmt w:val="decimal"/>
      <w:lvlText w:val="%7."/>
      <w:lvlJc w:val="left"/>
      <w:pPr>
        <w:ind w:left="5040" w:hanging="360"/>
      </w:pPr>
    </w:lvl>
    <w:lvl w:ilvl="7" w:tplc="47570308" w:tentative="1">
      <w:start w:val="1"/>
      <w:numFmt w:val="lowerLetter"/>
      <w:lvlText w:val="%8."/>
      <w:lvlJc w:val="left"/>
      <w:pPr>
        <w:ind w:left="5760" w:hanging="360"/>
      </w:pPr>
    </w:lvl>
    <w:lvl w:ilvl="8" w:tplc="475703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3">
    <w:multiLevelType w:val="hybridMultilevel"/>
    <w:lvl w:ilvl="0" w:tplc="76722868">
      <w:start w:val="1"/>
      <w:numFmt w:val="decimal"/>
      <w:lvlText w:val="%1."/>
      <w:lvlJc w:val="left"/>
      <w:pPr>
        <w:ind w:left="720" w:hanging="360"/>
      </w:pPr>
    </w:lvl>
    <w:lvl w:ilvl="1" w:tplc="76722868" w:tentative="1">
      <w:start w:val="1"/>
      <w:numFmt w:val="lowerLetter"/>
      <w:lvlText w:val="%2."/>
      <w:lvlJc w:val="left"/>
      <w:pPr>
        <w:ind w:left="1440" w:hanging="360"/>
      </w:pPr>
    </w:lvl>
    <w:lvl w:ilvl="2" w:tplc="76722868" w:tentative="1">
      <w:start w:val="1"/>
      <w:numFmt w:val="lowerRoman"/>
      <w:lvlText w:val="%3."/>
      <w:lvlJc w:val="right"/>
      <w:pPr>
        <w:ind w:left="2160" w:hanging="180"/>
      </w:pPr>
    </w:lvl>
    <w:lvl w:ilvl="3" w:tplc="76722868" w:tentative="1">
      <w:start w:val="1"/>
      <w:numFmt w:val="decimal"/>
      <w:lvlText w:val="%4."/>
      <w:lvlJc w:val="left"/>
      <w:pPr>
        <w:ind w:left="2880" w:hanging="360"/>
      </w:pPr>
    </w:lvl>
    <w:lvl w:ilvl="4" w:tplc="76722868" w:tentative="1">
      <w:start w:val="1"/>
      <w:numFmt w:val="lowerLetter"/>
      <w:lvlText w:val="%5."/>
      <w:lvlJc w:val="left"/>
      <w:pPr>
        <w:ind w:left="3600" w:hanging="360"/>
      </w:pPr>
    </w:lvl>
    <w:lvl w:ilvl="5" w:tplc="76722868" w:tentative="1">
      <w:start w:val="1"/>
      <w:numFmt w:val="lowerRoman"/>
      <w:lvlText w:val="%6."/>
      <w:lvlJc w:val="right"/>
      <w:pPr>
        <w:ind w:left="4320" w:hanging="180"/>
      </w:pPr>
    </w:lvl>
    <w:lvl w:ilvl="6" w:tplc="76722868" w:tentative="1">
      <w:start w:val="1"/>
      <w:numFmt w:val="decimal"/>
      <w:lvlText w:val="%7."/>
      <w:lvlJc w:val="left"/>
      <w:pPr>
        <w:ind w:left="5040" w:hanging="360"/>
      </w:pPr>
    </w:lvl>
    <w:lvl w:ilvl="7" w:tplc="76722868" w:tentative="1">
      <w:start w:val="1"/>
      <w:numFmt w:val="lowerLetter"/>
      <w:lvlText w:val="%8."/>
      <w:lvlJc w:val="left"/>
      <w:pPr>
        <w:ind w:left="5760" w:hanging="360"/>
      </w:pPr>
    </w:lvl>
    <w:lvl w:ilvl="8" w:tplc="767228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2">
    <w:multiLevelType w:val="hybridMultilevel"/>
    <w:lvl w:ilvl="0" w:tplc="35121530">
      <w:start w:val="1"/>
      <w:numFmt w:val="decimal"/>
      <w:lvlText w:val="%1."/>
      <w:lvlJc w:val="left"/>
      <w:pPr>
        <w:ind w:left="720" w:hanging="360"/>
      </w:pPr>
    </w:lvl>
    <w:lvl w:ilvl="1" w:tplc="35121530" w:tentative="1">
      <w:start w:val="1"/>
      <w:numFmt w:val="lowerLetter"/>
      <w:lvlText w:val="%2."/>
      <w:lvlJc w:val="left"/>
      <w:pPr>
        <w:ind w:left="1440" w:hanging="360"/>
      </w:pPr>
    </w:lvl>
    <w:lvl w:ilvl="2" w:tplc="35121530" w:tentative="1">
      <w:start w:val="1"/>
      <w:numFmt w:val="lowerRoman"/>
      <w:lvlText w:val="%3."/>
      <w:lvlJc w:val="right"/>
      <w:pPr>
        <w:ind w:left="2160" w:hanging="180"/>
      </w:pPr>
    </w:lvl>
    <w:lvl w:ilvl="3" w:tplc="35121530" w:tentative="1">
      <w:start w:val="1"/>
      <w:numFmt w:val="decimal"/>
      <w:lvlText w:val="%4."/>
      <w:lvlJc w:val="left"/>
      <w:pPr>
        <w:ind w:left="2880" w:hanging="360"/>
      </w:pPr>
    </w:lvl>
    <w:lvl w:ilvl="4" w:tplc="35121530" w:tentative="1">
      <w:start w:val="1"/>
      <w:numFmt w:val="lowerLetter"/>
      <w:lvlText w:val="%5."/>
      <w:lvlJc w:val="left"/>
      <w:pPr>
        <w:ind w:left="3600" w:hanging="360"/>
      </w:pPr>
    </w:lvl>
    <w:lvl w:ilvl="5" w:tplc="35121530" w:tentative="1">
      <w:start w:val="1"/>
      <w:numFmt w:val="lowerRoman"/>
      <w:lvlText w:val="%6."/>
      <w:lvlJc w:val="right"/>
      <w:pPr>
        <w:ind w:left="4320" w:hanging="180"/>
      </w:pPr>
    </w:lvl>
    <w:lvl w:ilvl="6" w:tplc="35121530" w:tentative="1">
      <w:start w:val="1"/>
      <w:numFmt w:val="decimal"/>
      <w:lvlText w:val="%7."/>
      <w:lvlJc w:val="left"/>
      <w:pPr>
        <w:ind w:left="5040" w:hanging="360"/>
      </w:pPr>
    </w:lvl>
    <w:lvl w:ilvl="7" w:tplc="35121530" w:tentative="1">
      <w:start w:val="1"/>
      <w:numFmt w:val="lowerLetter"/>
      <w:lvlText w:val="%8."/>
      <w:lvlJc w:val="left"/>
      <w:pPr>
        <w:ind w:left="5760" w:hanging="360"/>
      </w:pPr>
    </w:lvl>
    <w:lvl w:ilvl="8" w:tplc="3512153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1">
    <w:multiLevelType w:val="hybridMultilevel"/>
    <w:lvl w:ilvl="0" w:tplc="64561481">
      <w:start w:val="1"/>
      <w:numFmt w:val="decimal"/>
      <w:lvlText w:val="%1."/>
      <w:lvlJc w:val="left"/>
      <w:pPr>
        <w:ind w:left="720" w:hanging="360"/>
      </w:pPr>
    </w:lvl>
    <w:lvl w:ilvl="1" w:tplc="64561481" w:tentative="1">
      <w:start w:val="1"/>
      <w:numFmt w:val="lowerLetter"/>
      <w:lvlText w:val="%2."/>
      <w:lvlJc w:val="left"/>
      <w:pPr>
        <w:ind w:left="1440" w:hanging="360"/>
      </w:pPr>
    </w:lvl>
    <w:lvl w:ilvl="2" w:tplc="64561481" w:tentative="1">
      <w:start w:val="1"/>
      <w:numFmt w:val="lowerRoman"/>
      <w:lvlText w:val="%3."/>
      <w:lvlJc w:val="right"/>
      <w:pPr>
        <w:ind w:left="2160" w:hanging="180"/>
      </w:pPr>
    </w:lvl>
    <w:lvl w:ilvl="3" w:tplc="64561481" w:tentative="1">
      <w:start w:val="1"/>
      <w:numFmt w:val="decimal"/>
      <w:lvlText w:val="%4."/>
      <w:lvlJc w:val="left"/>
      <w:pPr>
        <w:ind w:left="2880" w:hanging="360"/>
      </w:pPr>
    </w:lvl>
    <w:lvl w:ilvl="4" w:tplc="64561481" w:tentative="1">
      <w:start w:val="1"/>
      <w:numFmt w:val="lowerLetter"/>
      <w:lvlText w:val="%5."/>
      <w:lvlJc w:val="left"/>
      <w:pPr>
        <w:ind w:left="3600" w:hanging="360"/>
      </w:pPr>
    </w:lvl>
    <w:lvl w:ilvl="5" w:tplc="64561481" w:tentative="1">
      <w:start w:val="1"/>
      <w:numFmt w:val="lowerRoman"/>
      <w:lvlText w:val="%6."/>
      <w:lvlJc w:val="right"/>
      <w:pPr>
        <w:ind w:left="4320" w:hanging="180"/>
      </w:pPr>
    </w:lvl>
    <w:lvl w:ilvl="6" w:tplc="64561481" w:tentative="1">
      <w:start w:val="1"/>
      <w:numFmt w:val="decimal"/>
      <w:lvlText w:val="%7."/>
      <w:lvlJc w:val="left"/>
      <w:pPr>
        <w:ind w:left="5040" w:hanging="360"/>
      </w:pPr>
    </w:lvl>
    <w:lvl w:ilvl="7" w:tplc="64561481" w:tentative="1">
      <w:start w:val="1"/>
      <w:numFmt w:val="lowerLetter"/>
      <w:lvlText w:val="%8."/>
      <w:lvlJc w:val="left"/>
      <w:pPr>
        <w:ind w:left="5760" w:hanging="360"/>
      </w:pPr>
    </w:lvl>
    <w:lvl w:ilvl="8" w:tplc="645614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10">
    <w:multiLevelType w:val="hybridMultilevel"/>
    <w:lvl w:ilvl="0" w:tplc="80574507">
      <w:start w:val="1"/>
      <w:numFmt w:val="decimal"/>
      <w:lvlText w:val="%1."/>
      <w:lvlJc w:val="left"/>
      <w:pPr>
        <w:ind w:left="720" w:hanging="360"/>
      </w:pPr>
    </w:lvl>
    <w:lvl w:ilvl="1" w:tplc="80574507" w:tentative="1">
      <w:start w:val="1"/>
      <w:numFmt w:val="lowerLetter"/>
      <w:lvlText w:val="%2."/>
      <w:lvlJc w:val="left"/>
      <w:pPr>
        <w:ind w:left="1440" w:hanging="360"/>
      </w:pPr>
    </w:lvl>
    <w:lvl w:ilvl="2" w:tplc="80574507" w:tentative="1">
      <w:start w:val="1"/>
      <w:numFmt w:val="lowerRoman"/>
      <w:lvlText w:val="%3."/>
      <w:lvlJc w:val="right"/>
      <w:pPr>
        <w:ind w:left="2160" w:hanging="180"/>
      </w:pPr>
    </w:lvl>
    <w:lvl w:ilvl="3" w:tplc="80574507" w:tentative="1">
      <w:start w:val="1"/>
      <w:numFmt w:val="decimal"/>
      <w:lvlText w:val="%4."/>
      <w:lvlJc w:val="left"/>
      <w:pPr>
        <w:ind w:left="2880" w:hanging="360"/>
      </w:pPr>
    </w:lvl>
    <w:lvl w:ilvl="4" w:tplc="80574507" w:tentative="1">
      <w:start w:val="1"/>
      <w:numFmt w:val="lowerLetter"/>
      <w:lvlText w:val="%5."/>
      <w:lvlJc w:val="left"/>
      <w:pPr>
        <w:ind w:left="3600" w:hanging="360"/>
      </w:pPr>
    </w:lvl>
    <w:lvl w:ilvl="5" w:tplc="80574507" w:tentative="1">
      <w:start w:val="1"/>
      <w:numFmt w:val="lowerRoman"/>
      <w:lvlText w:val="%6."/>
      <w:lvlJc w:val="right"/>
      <w:pPr>
        <w:ind w:left="4320" w:hanging="180"/>
      </w:pPr>
    </w:lvl>
    <w:lvl w:ilvl="6" w:tplc="80574507" w:tentative="1">
      <w:start w:val="1"/>
      <w:numFmt w:val="decimal"/>
      <w:lvlText w:val="%7."/>
      <w:lvlJc w:val="left"/>
      <w:pPr>
        <w:ind w:left="5040" w:hanging="360"/>
      </w:pPr>
    </w:lvl>
    <w:lvl w:ilvl="7" w:tplc="80574507" w:tentative="1">
      <w:start w:val="1"/>
      <w:numFmt w:val="lowerLetter"/>
      <w:lvlText w:val="%8."/>
      <w:lvlJc w:val="left"/>
      <w:pPr>
        <w:ind w:left="5760" w:hanging="360"/>
      </w:pPr>
    </w:lvl>
    <w:lvl w:ilvl="8" w:tplc="805745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9">
    <w:multiLevelType w:val="hybridMultilevel"/>
    <w:lvl w:ilvl="0" w:tplc="59487494">
      <w:start w:val="1"/>
      <w:numFmt w:val="decimal"/>
      <w:lvlText w:val="%1."/>
      <w:lvlJc w:val="left"/>
      <w:pPr>
        <w:ind w:left="720" w:hanging="360"/>
      </w:pPr>
    </w:lvl>
    <w:lvl w:ilvl="1" w:tplc="59487494" w:tentative="1">
      <w:start w:val="1"/>
      <w:numFmt w:val="lowerLetter"/>
      <w:lvlText w:val="%2."/>
      <w:lvlJc w:val="left"/>
      <w:pPr>
        <w:ind w:left="1440" w:hanging="360"/>
      </w:pPr>
    </w:lvl>
    <w:lvl w:ilvl="2" w:tplc="59487494" w:tentative="1">
      <w:start w:val="1"/>
      <w:numFmt w:val="lowerRoman"/>
      <w:lvlText w:val="%3."/>
      <w:lvlJc w:val="right"/>
      <w:pPr>
        <w:ind w:left="2160" w:hanging="180"/>
      </w:pPr>
    </w:lvl>
    <w:lvl w:ilvl="3" w:tplc="59487494" w:tentative="1">
      <w:start w:val="1"/>
      <w:numFmt w:val="decimal"/>
      <w:lvlText w:val="%4."/>
      <w:lvlJc w:val="left"/>
      <w:pPr>
        <w:ind w:left="2880" w:hanging="360"/>
      </w:pPr>
    </w:lvl>
    <w:lvl w:ilvl="4" w:tplc="59487494" w:tentative="1">
      <w:start w:val="1"/>
      <w:numFmt w:val="lowerLetter"/>
      <w:lvlText w:val="%5."/>
      <w:lvlJc w:val="left"/>
      <w:pPr>
        <w:ind w:left="3600" w:hanging="360"/>
      </w:pPr>
    </w:lvl>
    <w:lvl w:ilvl="5" w:tplc="59487494" w:tentative="1">
      <w:start w:val="1"/>
      <w:numFmt w:val="lowerRoman"/>
      <w:lvlText w:val="%6."/>
      <w:lvlJc w:val="right"/>
      <w:pPr>
        <w:ind w:left="4320" w:hanging="180"/>
      </w:pPr>
    </w:lvl>
    <w:lvl w:ilvl="6" w:tplc="59487494" w:tentative="1">
      <w:start w:val="1"/>
      <w:numFmt w:val="decimal"/>
      <w:lvlText w:val="%7."/>
      <w:lvlJc w:val="left"/>
      <w:pPr>
        <w:ind w:left="5040" w:hanging="360"/>
      </w:pPr>
    </w:lvl>
    <w:lvl w:ilvl="7" w:tplc="59487494" w:tentative="1">
      <w:start w:val="1"/>
      <w:numFmt w:val="lowerLetter"/>
      <w:lvlText w:val="%8."/>
      <w:lvlJc w:val="left"/>
      <w:pPr>
        <w:ind w:left="5760" w:hanging="360"/>
      </w:pPr>
    </w:lvl>
    <w:lvl w:ilvl="8" w:tplc="594874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8">
    <w:multiLevelType w:val="hybridMultilevel"/>
    <w:lvl w:ilvl="0" w:tplc="84144175">
      <w:start w:val="1"/>
      <w:numFmt w:val="decimal"/>
      <w:lvlText w:val="%1."/>
      <w:lvlJc w:val="left"/>
      <w:pPr>
        <w:ind w:left="720" w:hanging="360"/>
      </w:pPr>
    </w:lvl>
    <w:lvl w:ilvl="1" w:tplc="84144175" w:tentative="1">
      <w:start w:val="1"/>
      <w:numFmt w:val="lowerLetter"/>
      <w:lvlText w:val="%2."/>
      <w:lvlJc w:val="left"/>
      <w:pPr>
        <w:ind w:left="1440" w:hanging="360"/>
      </w:pPr>
    </w:lvl>
    <w:lvl w:ilvl="2" w:tplc="84144175" w:tentative="1">
      <w:start w:val="1"/>
      <w:numFmt w:val="lowerRoman"/>
      <w:lvlText w:val="%3."/>
      <w:lvlJc w:val="right"/>
      <w:pPr>
        <w:ind w:left="2160" w:hanging="180"/>
      </w:pPr>
    </w:lvl>
    <w:lvl w:ilvl="3" w:tplc="84144175" w:tentative="1">
      <w:start w:val="1"/>
      <w:numFmt w:val="decimal"/>
      <w:lvlText w:val="%4."/>
      <w:lvlJc w:val="left"/>
      <w:pPr>
        <w:ind w:left="2880" w:hanging="360"/>
      </w:pPr>
    </w:lvl>
    <w:lvl w:ilvl="4" w:tplc="84144175" w:tentative="1">
      <w:start w:val="1"/>
      <w:numFmt w:val="lowerLetter"/>
      <w:lvlText w:val="%5."/>
      <w:lvlJc w:val="left"/>
      <w:pPr>
        <w:ind w:left="3600" w:hanging="360"/>
      </w:pPr>
    </w:lvl>
    <w:lvl w:ilvl="5" w:tplc="84144175" w:tentative="1">
      <w:start w:val="1"/>
      <w:numFmt w:val="lowerRoman"/>
      <w:lvlText w:val="%6."/>
      <w:lvlJc w:val="right"/>
      <w:pPr>
        <w:ind w:left="4320" w:hanging="180"/>
      </w:pPr>
    </w:lvl>
    <w:lvl w:ilvl="6" w:tplc="84144175" w:tentative="1">
      <w:start w:val="1"/>
      <w:numFmt w:val="decimal"/>
      <w:lvlText w:val="%7."/>
      <w:lvlJc w:val="left"/>
      <w:pPr>
        <w:ind w:left="5040" w:hanging="360"/>
      </w:pPr>
    </w:lvl>
    <w:lvl w:ilvl="7" w:tplc="84144175" w:tentative="1">
      <w:start w:val="1"/>
      <w:numFmt w:val="lowerLetter"/>
      <w:lvlText w:val="%8."/>
      <w:lvlJc w:val="left"/>
      <w:pPr>
        <w:ind w:left="5760" w:hanging="360"/>
      </w:pPr>
    </w:lvl>
    <w:lvl w:ilvl="8" w:tplc="841441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7">
    <w:multiLevelType w:val="hybridMultilevel"/>
    <w:lvl w:ilvl="0" w:tplc="66654650">
      <w:start w:val="1"/>
      <w:numFmt w:val="decimal"/>
      <w:lvlText w:val="%1."/>
      <w:lvlJc w:val="left"/>
      <w:pPr>
        <w:ind w:left="720" w:hanging="360"/>
      </w:pPr>
    </w:lvl>
    <w:lvl w:ilvl="1" w:tplc="66654650" w:tentative="1">
      <w:start w:val="1"/>
      <w:numFmt w:val="lowerLetter"/>
      <w:lvlText w:val="%2."/>
      <w:lvlJc w:val="left"/>
      <w:pPr>
        <w:ind w:left="1440" w:hanging="360"/>
      </w:pPr>
    </w:lvl>
    <w:lvl w:ilvl="2" w:tplc="66654650" w:tentative="1">
      <w:start w:val="1"/>
      <w:numFmt w:val="lowerRoman"/>
      <w:lvlText w:val="%3."/>
      <w:lvlJc w:val="right"/>
      <w:pPr>
        <w:ind w:left="2160" w:hanging="180"/>
      </w:pPr>
    </w:lvl>
    <w:lvl w:ilvl="3" w:tplc="66654650" w:tentative="1">
      <w:start w:val="1"/>
      <w:numFmt w:val="decimal"/>
      <w:lvlText w:val="%4."/>
      <w:lvlJc w:val="left"/>
      <w:pPr>
        <w:ind w:left="2880" w:hanging="360"/>
      </w:pPr>
    </w:lvl>
    <w:lvl w:ilvl="4" w:tplc="66654650" w:tentative="1">
      <w:start w:val="1"/>
      <w:numFmt w:val="lowerLetter"/>
      <w:lvlText w:val="%5."/>
      <w:lvlJc w:val="left"/>
      <w:pPr>
        <w:ind w:left="3600" w:hanging="360"/>
      </w:pPr>
    </w:lvl>
    <w:lvl w:ilvl="5" w:tplc="66654650" w:tentative="1">
      <w:start w:val="1"/>
      <w:numFmt w:val="lowerRoman"/>
      <w:lvlText w:val="%6."/>
      <w:lvlJc w:val="right"/>
      <w:pPr>
        <w:ind w:left="4320" w:hanging="180"/>
      </w:pPr>
    </w:lvl>
    <w:lvl w:ilvl="6" w:tplc="66654650" w:tentative="1">
      <w:start w:val="1"/>
      <w:numFmt w:val="decimal"/>
      <w:lvlText w:val="%7."/>
      <w:lvlJc w:val="left"/>
      <w:pPr>
        <w:ind w:left="5040" w:hanging="360"/>
      </w:pPr>
    </w:lvl>
    <w:lvl w:ilvl="7" w:tplc="66654650" w:tentative="1">
      <w:start w:val="1"/>
      <w:numFmt w:val="lowerLetter"/>
      <w:lvlText w:val="%8."/>
      <w:lvlJc w:val="left"/>
      <w:pPr>
        <w:ind w:left="5760" w:hanging="360"/>
      </w:pPr>
    </w:lvl>
    <w:lvl w:ilvl="8" w:tplc="666546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6">
    <w:multiLevelType w:val="hybridMultilevel"/>
    <w:lvl w:ilvl="0" w:tplc="12115244">
      <w:start w:val="1"/>
      <w:numFmt w:val="decimal"/>
      <w:lvlText w:val="%1."/>
      <w:lvlJc w:val="left"/>
      <w:pPr>
        <w:ind w:left="720" w:hanging="360"/>
      </w:pPr>
    </w:lvl>
    <w:lvl w:ilvl="1" w:tplc="12115244" w:tentative="1">
      <w:start w:val="1"/>
      <w:numFmt w:val="lowerLetter"/>
      <w:lvlText w:val="%2."/>
      <w:lvlJc w:val="left"/>
      <w:pPr>
        <w:ind w:left="1440" w:hanging="360"/>
      </w:pPr>
    </w:lvl>
    <w:lvl w:ilvl="2" w:tplc="12115244" w:tentative="1">
      <w:start w:val="1"/>
      <w:numFmt w:val="lowerRoman"/>
      <w:lvlText w:val="%3."/>
      <w:lvlJc w:val="right"/>
      <w:pPr>
        <w:ind w:left="2160" w:hanging="180"/>
      </w:pPr>
    </w:lvl>
    <w:lvl w:ilvl="3" w:tplc="12115244" w:tentative="1">
      <w:start w:val="1"/>
      <w:numFmt w:val="decimal"/>
      <w:lvlText w:val="%4."/>
      <w:lvlJc w:val="left"/>
      <w:pPr>
        <w:ind w:left="2880" w:hanging="360"/>
      </w:pPr>
    </w:lvl>
    <w:lvl w:ilvl="4" w:tplc="12115244" w:tentative="1">
      <w:start w:val="1"/>
      <w:numFmt w:val="lowerLetter"/>
      <w:lvlText w:val="%5."/>
      <w:lvlJc w:val="left"/>
      <w:pPr>
        <w:ind w:left="3600" w:hanging="360"/>
      </w:pPr>
    </w:lvl>
    <w:lvl w:ilvl="5" w:tplc="12115244" w:tentative="1">
      <w:start w:val="1"/>
      <w:numFmt w:val="lowerRoman"/>
      <w:lvlText w:val="%6."/>
      <w:lvlJc w:val="right"/>
      <w:pPr>
        <w:ind w:left="4320" w:hanging="180"/>
      </w:pPr>
    </w:lvl>
    <w:lvl w:ilvl="6" w:tplc="12115244" w:tentative="1">
      <w:start w:val="1"/>
      <w:numFmt w:val="decimal"/>
      <w:lvlText w:val="%7."/>
      <w:lvlJc w:val="left"/>
      <w:pPr>
        <w:ind w:left="5040" w:hanging="360"/>
      </w:pPr>
    </w:lvl>
    <w:lvl w:ilvl="7" w:tplc="12115244" w:tentative="1">
      <w:start w:val="1"/>
      <w:numFmt w:val="lowerLetter"/>
      <w:lvlText w:val="%8."/>
      <w:lvlJc w:val="left"/>
      <w:pPr>
        <w:ind w:left="5760" w:hanging="360"/>
      </w:pPr>
    </w:lvl>
    <w:lvl w:ilvl="8" w:tplc="12115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5">
    <w:multiLevelType w:val="hybridMultilevel"/>
    <w:lvl w:ilvl="0" w:tplc="37671090">
      <w:start w:val="1"/>
      <w:numFmt w:val="decimal"/>
      <w:lvlText w:val="%1."/>
      <w:lvlJc w:val="left"/>
      <w:pPr>
        <w:ind w:left="720" w:hanging="360"/>
      </w:pPr>
    </w:lvl>
    <w:lvl w:ilvl="1" w:tplc="37671090" w:tentative="1">
      <w:start w:val="1"/>
      <w:numFmt w:val="lowerLetter"/>
      <w:lvlText w:val="%2."/>
      <w:lvlJc w:val="left"/>
      <w:pPr>
        <w:ind w:left="1440" w:hanging="360"/>
      </w:pPr>
    </w:lvl>
    <w:lvl w:ilvl="2" w:tplc="37671090" w:tentative="1">
      <w:start w:val="1"/>
      <w:numFmt w:val="lowerRoman"/>
      <w:lvlText w:val="%3."/>
      <w:lvlJc w:val="right"/>
      <w:pPr>
        <w:ind w:left="2160" w:hanging="180"/>
      </w:pPr>
    </w:lvl>
    <w:lvl w:ilvl="3" w:tplc="37671090" w:tentative="1">
      <w:start w:val="1"/>
      <w:numFmt w:val="decimal"/>
      <w:lvlText w:val="%4."/>
      <w:lvlJc w:val="left"/>
      <w:pPr>
        <w:ind w:left="2880" w:hanging="360"/>
      </w:pPr>
    </w:lvl>
    <w:lvl w:ilvl="4" w:tplc="37671090" w:tentative="1">
      <w:start w:val="1"/>
      <w:numFmt w:val="lowerLetter"/>
      <w:lvlText w:val="%5."/>
      <w:lvlJc w:val="left"/>
      <w:pPr>
        <w:ind w:left="3600" w:hanging="360"/>
      </w:pPr>
    </w:lvl>
    <w:lvl w:ilvl="5" w:tplc="37671090" w:tentative="1">
      <w:start w:val="1"/>
      <w:numFmt w:val="lowerRoman"/>
      <w:lvlText w:val="%6."/>
      <w:lvlJc w:val="right"/>
      <w:pPr>
        <w:ind w:left="4320" w:hanging="180"/>
      </w:pPr>
    </w:lvl>
    <w:lvl w:ilvl="6" w:tplc="37671090" w:tentative="1">
      <w:start w:val="1"/>
      <w:numFmt w:val="decimal"/>
      <w:lvlText w:val="%7."/>
      <w:lvlJc w:val="left"/>
      <w:pPr>
        <w:ind w:left="5040" w:hanging="360"/>
      </w:pPr>
    </w:lvl>
    <w:lvl w:ilvl="7" w:tplc="37671090" w:tentative="1">
      <w:start w:val="1"/>
      <w:numFmt w:val="lowerLetter"/>
      <w:lvlText w:val="%8."/>
      <w:lvlJc w:val="left"/>
      <w:pPr>
        <w:ind w:left="5760" w:hanging="360"/>
      </w:pPr>
    </w:lvl>
    <w:lvl w:ilvl="8" w:tplc="376710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4">
    <w:multiLevelType w:val="hybridMultilevel"/>
    <w:lvl w:ilvl="0" w:tplc="25043361">
      <w:start w:val="1"/>
      <w:numFmt w:val="decimal"/>
      <w:lvlText w:val="%1."/>
      <w:lvlJc w:val="left"/>
      <w:pPr>
        <w:ind w:left="720" w:hanging="360"/>
      </w:pPr>
    </w:lvl>
    <w:lvl w:ilvl="1" w:tplc="25043361" w:tentative="1">
      <w:start w:val="1"/>
      <w:numFmt w:val="lowerLetter"/>
      <w:lvlText w:val="%2."/>
      <w:lvlJc w:val="left"/>
      <w:pPr>
        <w:ind w:left="1440" w:hanging="360"/>
      </w:pPr>
    </w:lvl>
    <w:lvl w:ilvl="2" w:tplc="25043361" w:tentative="1">
      <w:start w:val="1"/>
      <w:numFmt w:val="lowerRoman"/>
      <w:lvlText w:val="%3."/>
      <w:lvlJc w:val="right"/>
      <w:pPr>
        <w:ind w:left="2160" w:hanging="180"/>
      </w:pPr>
    </w:lvl>
    <w:lvl w:ilvl="3" w:tplc="25043361" w:tentative="1">
      <w:start w:val="1"/>
      <w:numFmt w:val="decimal"/>
      <w:lvlText w:val="%4."/>
      <w:lvlJc w:val="left"/>
      <w:pPr>
        <w:ind w:left="2880" w:hanging="360"/>
      </w:pPr>
    </w:lvl>
    <w:lvl w:ilvl="4" w:tplc="25043361" w:tentative="1">
      <w:start w:val="1"/>
      <w:numFmt w:val="lowerLetter"/>
      <w:lvlText w:val="%5."/>
      <w:lvlJc w:val="left"/>
      <w:pPr>
        <w:ind w:left="3600" w:hanging="360"/>
      </w:pPr>
    </w:lvl>
    <w:lvl w:ilvl="5" w:tplc="25043361" w:tentative="1">
      <w:start w:val="1"/>
      <w:numFmt w:val="lowerRoman"/>
      <w:lvlText w:val="%6."/>
      <w:lvlJc w:val="right"/>
      <w:pPr>
        <w:ind w:left="4320" w:hanging="180"/>
      </w:pPr>
    </w:lvl>
    <w:lvl w:ilvl="6" w:tplc="25043361" w:tentative="1">
      <w:start w:val="1"/>
      <w:numFmt w:val="decimal"/>
      <w:lvlText w:val="%7."/>
      <w:lvlJc w:val="left"/>
      <w:pPr>
        <w:ind w:left="5040" w:hanging="360"/>
      </w:pPr>
    </w:lvl>
    <w:lvl w:ilvl="7" w:tplc="25043361" w:tentative="1">
      <w:start w:val="1"/>
      <w:numFmt w:val="lowerLetter"/>
      <w:lvlText w:val="%8."/>
      <w:lvlJc w:val="left"/>
      <w:pPr>
        <w:ind w:left="5760" w:hanging="360"/>
      </w:pPr>
    </w:lvl>
    <w:lvl w:ilvl="8" w:tplc="250433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3">
    <w:multiLevelType w:val="hybridMultilevel"/>
    <w:lvl w:ilvl="0" w:tplc="44184613">
      <w:start w:val="1"/>
      <w:numFmt w:val="decimal"/>
      <w:lvlText w:val="%1."/>
      <w:lvlJc w:val="left"/>
      <w:pPr>
        <w:ind w:left="720" w:hanging="360"/>
      </w:pPr>
    </w:lvl>
    <w:lvl w:ilvl="1" w:tplc="44184613" w:tentative="1">
      <w:start w:val="1"/>
      <w:numFmt w:val="lowerLetter"/>
      <w:lvlText w:val="%2."/>
      <w:lvlJc w:val="left"/>
      <w:pPr>
        <w:ind w:left="1440" w:hanging="360"/>
      </w:pPr>
    </w:lvl>
    <w:lvl w:ilvl="2" w:tplc="44184613" w:tentative="1">
      <w:start w:val="1"/>
      <w:numFmt w:val="lowerRoman"/>
      <w:lvlText w:val="%3."/>
      <w:lvlJc w:val="right"/>
      <w:pPr>
        <w:ind w:left="2160" w:hanging="180"/>
      </w:pPr>
    </w:lvl>
    <w:lvl w:ilvl="3" w:tplc="44184613" w:tentative="1">
      <w:start w:val="1"/>
      <w:numFmt w:val="decimal"/>
      <w:lvlText w:val="%4."/>
      <w:lvlJc w:val="left"/>
      <w:pPr>
        <w:ind w:left="2880" w:hanging="360"/>
      </w:pPr>
    </w:lvl>
    <w:lvl w:ilvl="4" w:tplc="44184613" w:tentative="1">
      <w:start w:val="1"/>
      <w:numFmt w:val="lowerLetter"/>
      <w:lvlText w:val="%5."/>
      <w:lvlJc w:val="left"/>
      <w:pPr>
        <w:ind w:left="3600" w:hanging="360"/>
      </w:pPr>
    </w:lvl>
    <w:lvl w:ilvl="5" w:tplc="44184613" w:tentative="1">
      <w:start w:val="1"/>
      <w:numFmt w:val="lowerRoman"/>
      <w:lvlText w:val="%6."/>
      <w:lvlJc w:val="right"/>
      <w:pPr>
        <w:ind w:left="4320" w:hanging="180"/>
      </w:pPr>
    </w:lvl>
    <w:lvl w:ilvl="6" w:tplc="44184613" w:tentative="1">
      <w:start w:val="1"/>
      <w:numFmt w:val="decimal"/>
      <w:lvlText w:val="%7."/>
      <w:lvlJc w:val="left"/>
      <w:pPr>
        <w:ind w:left="5040" w:hanging="360"/>
      </w:pPr>
    </w:lvl>
    <w:lvl w:ilvl="7" w:tplc="44184613" w:tentative="1">
      <w:start w:val="1"/>
      <w:numFmt w:val="lowerLetter"/>
      <w:lvlText w:val="%8."/>
      <w:lvlJc w:val="left"/>
      <w:pPr>
        <w:ind w:left="5760" w:hanging="360"/>
      </w:pPr>
    </w:lvl>
    <w:lvl w:ilvl="8" w:tplc="441846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2">
    <w:multiLevelType w:val="hybridMultilevel"/>
    <w:lvl w:ilvl="0" w:tplc="37377733">
      <w:start w:val="1"/>
      <w:numFmt w:val="decimal"/>
      <w:lvlText w:val="%1."/>
      <w:lvlJc w:val="left"/>
      <w:pPr>
        <w:ind w:left="720" w:hanging="360"/>
      </w:pPr>
    </w:lvl>
    <w:lvl w:ilvl="1" w:tplc="37377733" w:tentative="1">
      <w:start w:val="1"/>
      <w:numFmt w:val="lowerLetter"/>
      <w:lvlText w:val="%2."/>
      <w:lvlJc w:val="left"/>
      <w:pPr>
        <w:ind w:left="1440" w:hanging="360"/>
      </w:pPr>
    </w:lvl>
    <w:lvl w:ilvl="2" w:tplc="37377733" w:tentative="1">
      <w:start w:val="1"/>
      <w:numFmt w:val="lowerRoman"/>
      <w:lvlText w:val="%3."/>
      <w:lvlJc w:val="right"/>
      <w:pPr>
        <w:ind w:left="2160" w:hanging="180"/>
      </w:pPr>
    </w:lvl>
    <w:lvl w:ilvl="3" w:tplc="37377733" w:tentative="1">
      <w:start w:val="1"/>
      <w:numFmt w:val="decimal"/>
      <w:lvlText w:val="%4."/>
      <w:lvlJc w:val="left"/>
      <w:pPr>
        <w:ind w:left="2880" w:hanging="360"/>
      </w:pPr>
    </w:lvl>
    <w:lvl w:ilvl="4" w:tplc="37377733" w:tentative="1">
      <w:start w:val="1"/>
      <w:numFmt w:val="lowerLetter"/>
      <w:lvlText w:val="%5."/>
      <w:lvlJc w:val="left"/>
      <w:pPr>
        <w:ind w:left="3600" w:hanging="360"/>
      </w:pPr>
    </w:lvl>
    <w:lvl w:ilvl="5" w:tplc="37377733" w:tentative="1">
      <w:start w:val="1"/>
      <w:numFmt w:val="lowerRoman"/>
      <w:lvlText w:val="%6."/>
      <w:lvlJc w:val="right"/>
      <w:pPr>
        <w:ind w:left="4320" w:hanging="180"/>
      </w:pPr>
    </w:lvl>
    <w:lvl w:ilvl="6" w:tplc="37377733" w:tentative="1">
      <w:start w:val="1"/>
      <w:numFmt w:val="decimal"/>
      <w:lvlText w:val="%7."/>
      <w:lvlJc w:val="left"/>
      <w:pPr>
        <w:ind w:left="5040" w:hanging="360"/>
      </w:pPr>
    </w:lvl>
    <w:lvl w:ilvl="7" w:tplc="37377733" w:tentative="1">
      <w:start w:val="1"/>
      <w:numFmt w:val="lowerLetter"/>
      <w:lvlText w:val="%8."/>
      <w:lvlJc w:val="left"/>
      <w:pPr>
        <w:ind w:left="5760" w:hanging="360"/>
      </w:pPr>
    </w:lvl>
    <w:lvl w:ilvl="8" w:tplc="3737773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1">
    <w:multiLevelType w:val="hybridMultilevel"/>
    <w:lvl w:ilvl="0" w:tplc="72528960">
      <w:start w:val="1"/>
      <w:numFmt w:val="decimal"/>
      <w:lvlText w:val="%1."/>
      <w:lvlJc w:val="left"/>
      <w:pPr>
        <w:ind w:left="720" w:hanging="360"/>
      </w:pPr>
    </w:lvl>
    <w:lvl w:ilvl="1" w:tplc="72528960" w:tentative="1">
      <w:start w:val="1"/>
      <w:numFmt w:val="lowerLetter"/>
      <w:lvlText w:val="%2."/>
      <w:lvlJc w:val="left"/>
      <w:pPr>
        <w:ind w:left="1440" w:hanging="360"/>
      </w:pPr>
    </w:lvl>
    <w:lvl w:ilvl="2" w:tplc="72528960" w:tentative="1">
      <w:start w:val="1"/>
      <w:numFmt w:val="lowerRoman"/>
      <w:lvlText w:val="%3."/>
      <w:lvlJc w:val="right"/>
      <w:pPr>
        <w:ind w:left="2160" w:hanging="180"/>
      </w:pPr>
    </w:lvl>
    <w:lvl w:ilvl="3" w:tplc="72528960" w:tentative="1">
      <w:start w:val="1"/>
      <w:numFmt w:val="decimal"/>
      <w:lvlText w:val="%4."/>
      <w:lvlJc w:val="left"/>
      <w:pPr>
        <w:ind w:left="2880" w:hanging="360"/>
      </w:pPr>
    </w:lvl>
    <w:lvl w:ilvl="4" w:tplc="72528960" w:tentative="1">
      <w:start w:val="1"/>
      <w:numFmt w:val="lowerLetter"/>
      <w:lvlText w:val="%5."/>
      <w:lvlJc w:val="left"/>
      <w:pPr>
        <w:ind w:left="3600" w:hanging="360"/>
      </w:pPr>
    </w:lvl>
    <w:lvl w:ilvl="5" w:tplc="72528960" w:tentative="1">
      <w:start w:val="1"/>
      <w:numFmt w:val="lowerRoman"/>
      <w:lvlText w:val="%6."/>
      <w:lvlJc w:val="right"/>
      <w:pPr>
        <w:ind w:left="4320" w:hanging="180"/>
      </w:pPr>
    </w:lvl>
    <w:lvl w:ilvl="6" w:tplc="72528960" w:tentative="1">
      <w:start w:val="1"/>
      <w:numFmt w:val="decimal"/>
      <w:lvlText w:val="%7."/>
      <w:lvlJc w:val="left"/>
      <w:pPr>
        <w:ind w:left="5040" w:hanging="360"/>
      </w:pPr>
    </w:lvl>
    <w:lvl w:ilvl="7" w:tplc="72528960" w:tentative="1">
      <w:start w:val="1"/>
      <w:numFmt w:val="lowerLetter"/>
      <w:lvlText w:val="%8."/>
      <w:lvlJc w:val="left"/>
      <w:pPr>
        <w:ind w:left="5760" w:hanging="360"/>
      </w:pPr>
    </w:lvl>
    <w:lvl w:ilvl="8" w:tplc="725289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0">
    <w:multiLevelType w:val="hybridMultilevel"/>
    <w:lvl w:ilvl="0" w:tplc="80158436">
      <w:start w:val="1"/>
      <w:numFmt w:val="decimal"/>
      <w:lvlText w:val="%1."/>
      <w:lvlJc w:val="left"/>
      <w:pPr>
        <w:ind w:left="720" w:hanging="360"/>
      </w:pPr>
    </w:lvl>
    <w:lvl w:ilvl="1" w:tplc="80158436" w:tentative="1">
      <w:start w:val="1"/>
      <w:numFmt w:val="lowerLetter"/>
      <w:lvlText w:val="%2."/>
      <w:lvlJc w:val="left"/>
      <w:pPr>
        <w:ind w:left="1440" w:hanging="360"/>
      </w:pPr>
    </w:lvl>
    <w:lvl w:ilvl="2" w:tplc="80158436" w:tentative="1">
      <w:start w:val="1"/>
      <w:numFmt w:val="lowerRoman"/>
      <w:lvlText w:val="%3."/>
      <w:lvlJc w:val="right"/>
      <w:pPr>
        <w:ind w:left="2160" w:hanging="180"/>
      </w:pPr>
    </w:lvl>
    <w:lvl w:ilvl="3" w:tplc="80158436" w:tentative="1">
      <w:start w:val="1"/>
      <w:numFmt w:val="decimal"/>
      <w:lvlText w:val="%4."/>
      <w:lvlJc w:val="left"/>
      <w:pPr>
        <w:ind w:left="2880" w:hanging="360"/>
      </w:pPr>
    </w:lvl>
    <w:lvl w:ilvl="4" w:tplc="80158436" w:tentative="1">
      <w:start w:val="1"/>
      <w:numFmt w:val="lowerLetter"/>
      <w:lvlText w:val="%5."/>
      <w:lvlJc w:val="left"/>
      <w:pPr>
        <w:ind w:left="3600" w:hanging="360"/>
      </w:pPr>
    </w:lvl>
    <w:lvl w:ilvl="5" w:tplc="80158436" w:tentative="1">
      <w:start w:val="1"/>
      <w:numFmt w:val="lowerRoman"/>
      <w:lvlText w:val="%6."/>
      <w:lvlJc w:val="right"/>
      <w:pPr>
        <w:ind w:left="4320" w:hanging="180"/>
      </w:pPr>
    </w:lvl>
    <w:lvl w:ilvl="6" w:tplc="80158436" w:tentative="1">
      <w:start w:val="1"/>
      <w:numFmt w:val="decimal"/>
      <w:lvlText w:val="%7."/>
      <w:lvlJc w:val="left"/>
      <w:pPr>
        <w:ind w:left="5040" w:hanging="360"/>
      </w:pPr>
    </w:lvl>
    <w:lvl w:ilvl="7" w:tplc="80158436" w:tentative="1">
      <w:start w:val="1"/>
      <w:numFmt w:val="lowerLetter"/>
      <w:lvlText w:val="%8."/>
      <w:lvlJc w:val="left"/>
      <w:pPr>
        <w:ind w:left="5760" w:hanging="360"/>
      </w:pPr>
    </w:lvl>
    <w:lvl w:ilvl="8" w:tplc="801584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9">
    <w:multiLevelType w:val="hybridMultilevel"/>
    <w:lvl w:ilvl="0" w:tplc="40673823">
      <w:start w:val="1"/>
      <w:numFmt w:val="decimal"/>
      <w:lvlText w:val="%1."/>
      <w:lvlJc w:val="left"/>
      <w:pPr>
        <w:ind w:left="720" w:hanging="360"/>
      </w:pPr>
    </w:lvl>
    <w:lvl w:ilvl="1" w:tplc="40673823" w:tentative="1">
      <w:start w:val="1"/>
      <w:numFmt w:val="lowerLetter"/>
      <w:lvlText w:val="%2."/>
      <w:lvlJc w:val="left"/>
      <w:pPr>
        <w:ind w:left="1440" w:hanging="360"/>
      </w:pPr>
    </w:lvl>
    <w:lvl w:ilvl="2" w:tplc="40673823" w:tentative="1">
      <w:start w:val="1"/>
      <w:numFmt w:val="lowerRoman"/>
      <w:lvlText w:val="%3."/>
      <w:lvlJc w:val="right"/>
      <w:pPr>
        <w:ind w:left="2160" w:hanging="180"/>
      </w:pPr>
    </w:lvl>
    <w:lvl w:ilvl="3" w:tplc="40673823" w:tentative="1">
      <w:start w:val="1"/>
      <w:numFmt w:val="decimal"/>
      <w:lvlText w:val="%4."/>
      <w:lvlJc w:val="left"/>
      <w:pPr>
        <w:ind w:left="2880" w:hanging="360"/>
      </w:pPr>
    </w:lvl>
    <w:lvl w:ilvl="4" w:tplc="40673823" w:tentative="1">
      <w:start w:val="1"/>
      <w:numFmt w:val="lowerLetter"/>
      <w:lvlText w:val="%5."/>
      <w:lvlJc w:val="left"/>
      <w:pPr>
        <w:ind w:left="3600" w:hanging="360"/>
      </w:pPr>
    </w:lvl>
    <w:lvl w:ilvl="5" w:tplc="40673823" w:tentative="1">
      <w:start w:val="1"/>
      <w:numFmt w:val="lowerRoman"/>
      <w:lvlText w:val="%6."/>
      <w:lvlJc w:val="right"/>
      <w:pPr>
        <w:ind w:left="4320" w:hanging="180"/>
      </w:pPr>
    </w:lvl>
    <w:lvl w:ilvl="6" w:tplc="40673823" w:tentative="1">
      <w:start w:val="1"/>
      <w:numFmt w:val="decimal"/>
      <w:lvlText w:val="%7."/>
      <w:lvlJc w:val="left"/>
      <w:pPr>
        <w:ind w:left="5040" w:hanging="360"/>
      </w:pPr>
    </w:lvl>
    <w:lvl w:ilvl="7" w:tplc="40673823" w:tentative="1">
      <w:start w:val="1"/>
      <w:numFmt w:val="lowerLetter"/>
      <w:lvlText w:val="%8."/>
      <w:lvlJc w:val="left"/>
      <w:pPr>
        <w:ind w:left="5760" w:hanging="360"/>
      </w:pPr>
    </w:lvl>
    <w:lvl w:ilvl="8" w:tplc="40673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8">
    <w:multiLevelType w:val="hybridMultilevel"/>
    <w:lvl w:ilvl="0" w:tplc="67711372">
      <w:start w:val="1"/>
      <w:numFmt w:val="decimal"/>
      <w:lvlText w:val="%1."/>
      <w:lvlJc w:val="left"/>
      <w:pPr>
        <w:ind w:left="720" w:hanging="360"/>
      </w:pPr>
    </w:lvl>
    <w:lvl w:ilvl="1" w:tplc="67711372" w:tentative="1">
      <w:start w:val="1"/>
      <w:numFmt w:val="lowerLetter"/>
      <w:lvlText w:val="%2."/>
      <w:lvlJc w:val="left"/>
      <w:pPr>
        <w:ind w:left="1440" w:hanging="360"/>
      </w:pPr>
    </w:lvl>
    <w:lvl w:ilvl="2" w:tplc="67711372" w:tentative="1">
      <w:start w:val="1"/>
      <w:numFmt w:val="lowerRoman"/>
      <w:lvlText w:val="%3."/>
      <w:lvlJc w:val="right"/>
      <w:pPr>
        <w:ind w:left="2160" w:hanging="180"/>
      </w:pPr>
    </w:lvl>
    <w:lvl w:ilvl="3" w:tplc="67711372" w:tentative="1">
      <w:start w:val="1"/>
      <w:numFmt w:val="decimal"/>
      <w:lvlText w:val="%4."/>
      <w:lvlJc w:val="left"/>
      <w:pPr>
        <w:ind w:left="2880" w:hanging="360"/>
      </w:pPr>
    </w:lvl>
    <w:lvl w:ilvl="4" w:tplc="67711372" w:tentative="1">
      <w:start w:val="1"/>
      <w:numFmt w:val="lowerLetter"/>
      <w:lvlText w:val="%5."/>
      <w:lvlJc w:val="left"/>
      <w:pPr>
        <w:ind w:left="3600" w:hanging="360"/>
      </w:pPr>
    </w:lvl>
    <w:lvl w:ilvl="5" w:tplc="67711372" w:tentative="1">
      <w:start w:val="1"/>
      <w:numFmt w:val="lowerRoman"/>
      <w:lvlText w:val="%6."/>
      <w:lvlJc w:val="right"/>
      <w:pPr>
        <w:ind w:left="4320" w:hanging="180"/>
      </w:pPr>
    </w:lvl>
    <w:lvl w:ilvl="6" w:tplc="67711372" w:tentative="1">
      <w:start w:val="1"/>
      <w:numFmt w:val="decimal"/>
      <w:lvlText w:val="%7."/>
      <w:lvlJc w:val="left"/>
      <w:pPr>
        <w:ind w:left="5040" w:hanging="360"/>
      </w:pPr>
    </w:lvl>
    <w:lvl w:ilvl="7" w:tplc="67711372" w:tentative="1">
      <w:start w:val="1"/>
      <w:numFmt w:val="lowerLetter"/>
      <w:lvlText w:val="%8."/>
      <w:lvlJc w:val="left"/>
      <w:pPr>
        <w:ind w:left="5760" w:hanging="360"/>
      </w:pPr>
    </w:lvl>
    <w:lvl w:ilvl="8" w:tplc="67711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7">
    <w:multiLevelType w:val="hybridMultilevel"/>
    <w:lvl w:ilvl="0" w:tplc="84913442">
      <w:start w:val="1"/>
      <w:numFmt w:val="decimal"/>
      <w:lvlText w:val="%1."/>
      <w:lvlJc w:val="left"/>
      <w:pPr>
        <w:ind w:left="720" w:hanging="360"/>
      </w:pPr>
    </w:lvl>
    <w:lvl w:ilvl="1" w:tplc="84913442" w:tentative="1">
      <w:start w:val="1"/>
      <w:numFmt w:val="lowerLetter"/>
      <w:lvlText w:val="%2."/>
      <w:lvlJc w:val="left"/>
      <w:pPr>
        <w:ind w:left="1440" w:hanging="360"/>
      </w:pPr>
    </w:lvl>
    <w:lvl w:ilvl="2" w:tplc="84913442" w:tentative="1">
      <w:start w:val="1"/>
      <w:numFmt w:val="lowerRoman"/>
      <w:lvlText w:val="%3."/>
      <w:lvlJc w:val="right"/>
      <w:pPr>
        <w:ind w:left="2160" w:hanging="180"/>
      </w:pPr>
    </w:lvl>
    <w:lvl w:ilvl="3" w:tplc="84913442" w:tentative="1">
      <w:start w:val="1"/>
      <w:numFmt w:val="decimal"/>
      <w:lvlText w:val="%4."/>
      <w:lvlJc w:val="left"/>
      <w:pPr>
        <w:ind w:left="2880" w:hanging="360"/>
      </w:pPr>
    </w:lvl>
    <w:lvl w:ilvl="4" w:tplc="84913442" w:tentative="1">
      <w:start w:val="1"/>
      <w:numFmt w:val="lowerLetter"/>
      <w:lvlText w:val="%5."/>
      <w:lvlJc w:val="left"/>
      <w:pPr>
        <w:ind w:left="3600" w:hanging="360"/>
      </w:pPr>
    </w:lvl>
    <w:lvl w:ilvl="5" w:tplc="84913442" w:tentative="1">
      <w:start w:val="1"/>
      <w:numFmt w:val="lowerRoman"/>
      <w:lvlText w:val="%6."/>
      <w:lvlJc w:val="right"/>
      <w:pPr>
        <w:ind w:left="4320" w:hanging="180"/>
      </w:pPr>
    </w:lvl>
    <w:lvl w:ilvl="6" w:tplc="84913442" w:tentative="1">
      <w:start w:val="1"/>
      <w:numFmt w:val="decimal"/>
      <w:lvlText w:val="%7."/>
      <w:lvlJc w:val="left"/>
      <w:pPr>
        <w:ind w:left="5040" w:hanging="360"/>
      </w:pPr>
    </w:lvl>
    <w:lvl w:ilvl="7" w:tplc="84913442" w:tentative="1">
      <w:start w:val="1"/>
      <w:numFmt w:val="lowerLetter"/>
      <w:lvlText w:val="%8."/>
      <w:lvlJc w:val="left"/>
      <w:pPr>
        <w:ind w:left="5760" w:hanging="360"/>
      </w:pPr>
    </w:lvl>
    <w:lvl w:ilvl="8" w:tplc="849134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6">
    <w:multiLevelType w:val="hybridMultilevel"/>
    <w:lvl w:ilvl="0" w:tplc="65215080">
      <w:start w:val="1"/>
      <w:numFmt w:val="decimal"/>
      <w:lvlText w:val="%1."/>
      <w:lvlJc w:val="left"/>
      <w:pPr>
        <w:ind w:left="720" w:hanging="360"/>
      </w:pPr>
    </w:lvl>
    <w:lvl w:ilvl="1" w:tplc="65215080" w:tentative="1">
      <w:start w:val="1"/>
      <w:numFmt w:val="lowerLetter"/>
      <w:lvlText w:val="%2."/>
      <w:lvlJc w:val="left"/>
      <w:pPr>
        <w:ind w:left="1440" w:hanging="360"/>
      </w:pPr>
    </w:lvl>
    <w:lvl w:ilvl="2" w:tplc="65215080" w:tentative="1">
      <w:start w:val="1"/>
      <w:numFmt w:val="lowerRoman"/>
      <w:lvlText w:val="%3."/>
      <w:lvlJc w:val="right"/>
      <w:pPr>
        <w:ind w:left="2160" w:hanging="180"/>
      </w:pPr>
    </w:lvl>
    <w:lvl w:ilvl="3" w:tplc="65215080" w:tentative="1">
      <w:start w:val="1"/>
      <w:numFmt w:val="decimal"/>
      <w:lvlText w:val="%4."/>
      <w:lvlJc w:val="left"/>
      <w:pPr>
        <w:ind w:left="2880" w:hanging="360"/>
      </w:pPr>
    </w:lvl>
    <w:lvl w:ilvl="4" w:tplc="65215080" w:tentative="1">
      <w:start w:val="1"/>
      <w:numFmt w:val="lowerLetter"/>
      <w:lvlText w:val="%5."/>
      <w:lvlJc w:val="left"/>
      <w:pPr>
        <w:ind w:left="3600" w:hanging="360"/>
      </w:pPr>
    </w:lvl>
    <w:lvl w:ilvl="5" w:tplc="65215080" w:tentative="1">
      <w:start w:val="1"/>
      <w:numFmt w:val="lowerRoman"/>
      <w:lvlText w:val="%6."/>
      <w:lvlJc w:val="right"/>
      <w:pPr>
        <w:ind w:left="4320" w:hanging="180"/>
      </w:pPr>
    </w:lvl>
    <w:lvl w:ilvl="6" w:tplc="65215080" w:tentative="1">
      <w:start w:val="1"/>
      <w:numFmt w:val="decimal"/>
      <w:lvlText w:val="%7."/>
      <w:lvlJc w:val="left"/>
      <w:pPr>
        <w:ind w:left="5040" w:hanging="360"/>
      </w:pPr>
    </w:lvl>
    <w:lvl w:ilvl="7" w:tplc="65215080" w:tentative="1">
      <w:start w:val="1"/>
      <w:numFmt w:val="lowerLetter"/>
      <w:lvlText w:val="%8."/>
      <w:lvlJc w:val="left"/>
      <w:pPr>
        <w:ind w:left="5760" w:hanging="360"/>
      </w:pPr>
    </w:lvl>
    <w:lvl w:ilvl="8" w:tplc="652150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5">
    <w:multiLevelType w:val="hybridMultilevel"/>
    <w:lvl w:ilvl="0" w:tplc="72841351">
      <w:start w:val="1"/>
      <w:numFmt w:val="decimal"/>
      <w:lvlText w:val="%1."/>
      <w:lvlJc w:val="left"/>
      <w:pPr>
        <w:ind w:left="720" w:hanging="360"/>
      </w:pPr>
    </w:lvl>
    <w:lvl w:ilvl="1" w:tplc="72841351" w:tentative="1">
      <w:start w:val="1"/>
      <w:numFmt w:val="lowerLetter"/>
      <w:lvlText w:val="%2."/>
      <w:lvlJc w:val="left"/>
      <w:pPr>
        <w:ind w:left="1440" w:hanging="360"/>
      </w:pPr>
    </w:lvl>
    <w:lvl w:ilvl="2" w:tplc="72841351" w:tentative="1">
      <w:start w:val="1"/>
      <w:numFmt w:val="lowerRoman"/>
      <w:lvlText w:val="%3."/>
      <w:lvlJc w:val="right"/>
      <w:pPr>
        <w:ind w:left="2160" w:hanging="180"/>
      </w:pPr>
    </w:lvl>
    <w:lvl w:ilvl="3" w:tplc="72841351" w:tentative="1">
      <w:start w:val="1"/>
      <w:numFmt w:val="decimal"/>
      <w:lvlText w:val="%4."/>
      <w:lvlJc w:val="left"/>
      <w:pPr>
        <w:ind w:left="2880" w:hanging="360"/>
      </w:pPr>
    </w:lvl>
    <w:lvl w:ilvl="4" w:tplc="72841351" w:tentative="1">
      <w:start w:val="1"/>
      <w:numFmt w:val="lowerLetter"/>
      <w:lvlText w:val="%5."/>
      <w:lvlJc w:val="left"/>
      <w:pPr>
        <w:ind w:left="3600" w:hanging="360"/>
      </w:pPr>
    </w:lvl>
    <w:lvl w:ilvl="5" w:tplc="72841351" w:tentative="1">
      <w:start w:val="1"/>
      <w:numFmt w:val="lowerRoman"/>
      <w:lvlText w:val="%6."/>
      <w:lvlJc w:val="right"/>
      <w:pPr>
        <w:ind w:left="4320" w:hanging="180"/>
      </w:pPr>
    </w:lvl>
    <w:lvl w:ilvl="6" w:tplc="72841351" w:tentative="1">
      <w:start w:val="1"/>
      <w:numFmt w:val="decimal"/>
      <w:lvlText w:val="%7."/>
      <w:lvlJc w:val="left"/>
      <w:pPr>
        <w:ind w:left="5040" w:hanging="360"/>
      </w:pPr>
    </w:lvl>
    <w:lvl w:ilvl="7" w:tplc="72841351" w:tentative="1">
      <w:start w:val="1"/>
      <w:numFmt w:val="lowerLetter"/>
      <w:lvlText w:val="%8."/>
      <w:lvlJc w:val="left"/>
      <w:pPr>
        <w:ind w:left="5760" w:hanging="360"/>
      </w:pPr>
    </w:lvl>
    <w:lvl w:ilvl="8" w:tplc="728413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94">
    <w:multiLevelType w:val="hybridMultilevel"/>
    <w:lvl w:ilvl="0" w:tplc="512203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3794">
    <w:abstractNumId w:val="3794"/>
  </w:num>
  <w:num w:numId="3795">
    <w:abstractNumId w:val="3795"/>
  </w:num>
  <w:num w:numId="3796">
    <w:abstractNumId w:val="3796"/>
  </w:num>
  <w:num w:numId="3797">
    <w:abstractNumId w:val="3797"/>
  </w:num>
  <w:num w:numId="3798">
    <w:abstractNumId w:val="3798"/>
  </w:num>
  <w:num w:numId="3799">
    <w:abstractNumId w:val="3799"/>
  </w:num>
  <w:num w:numId="3800">
    <w:abstractNumId w:val="3800"/>
  </w:num>
  <w:num w:numId="3801">
    <w:abstractNumId w:val="3801"/>
  </w:num>
  <w:num w:numId="3802">
    <w:abstractNumId w:val="3802"/>
  </w:num>
  <w:num w:numId="3803">
    <w:abstractNumId w:val="3803"/>
  </w:num>
  <w:num w:numId="3804">
    <w:abstractNumId w:val="3804"/>
  </w:num>
  <w:num w:numId="3805">
    <w:abstractNumId w:val="3805"/>
  </w:num>
  <w:num w:numId="3806">
    <w:abstractNumId w:val="3806"/>
  </w:num>
  <w:num w:numId="3807">
    <w:abstractNumId w:val="3807"/>
  </w:num>
  <w:num w:numId="3808">
    <w:abstractNumId w:val="3808"/>
  </w:num>
  <w:num w:numId="3809">
    <w:abstractNumId w:val="3809"/>
  </w:num>
  <w:num w:numId="3810">
    <w:abstractNumId w:val="3810"/>
  </w:num>
  <w:num w:numId="3811">
    <w:abstractNumId w:val="3811"/>
  </w:num>
  <w:num w:numId="3812">
    <w:abstractNumId w:val="3812"/>
  </w:num>
  <w:num w:numId="3813">
    <w:abstractNumId w:val="3813"/>
  </w:num>
  <w:num w:numId="3814">
    <w:abstractNumId w:val="3814"/>
  </w:num>
  <w:num w:numId="3815">
    <w:abstractNumId w:val="3815"/>
  </w:num>
  <w:num w:numId="3816">
    <w:abstractNumId w:val="3816"/>
  </w:num>
  <w:num w:numId="3817">
    <w:abstractNumId w:val="3817"/>
  </w:num>
  <w:num w:numId="3818">
    <w:abstractNumId w:val="3818"/>
  </w:num>
  <w:num w:numId="3819">
    <w:abstractNumId w:val="3819"/>
  </w:num>
  <w:num w:numId="3820">
    <w:abstractNumId w:val="3820"/>
  </w:num>
  <w:num w:numId="3821">
    <w:abstractNumId w:val="3821"/>
  </w:num>
  <w:num w:numId="3822">
    <w:abstractNumId w:val="3822"/>
  </w:num>
  <w:num w:numId="3823">
    <w:abstractNumId w:val="3823"/>
  </w:num>
  <w:num w:numId="3824">
    <w:abstractNumId w:val="3824"/>
  </w:num>
  <w:num w:numId="3825">
    <w:abstractNumId w:val="3825"/>
  </w:num>
  <w:num w:numId="3826">
    <w:abstractNumId w:val="3826"/>
  </w:num>
  <w:num w:numId="3827">
    <w:abstractNumId w:val="3827"/>
  </w:num>
  <w:num w:numId="3828">
    <w:abstractNumId w:val="3828"/>
  </w:num>
  <w:num w:numId="3829">
    <w:abstractNumId w:val="3829"/>
  </w:num>
  <w:num w:numId="3830">
    <w:abstractNumId w:val="3830"/>
  </w:num>
  <w:num w:numId="3831">
    <w:abstractNumId w:val="3831"/>
  </w:num>
  <w:num w:numId="3832">
    <w:abstractNumId w:val="3832"/>
  </w:num>
  <w:num w:numId="3833">
    <w:abstractNumId w:val="3833"/>
  </w:num>
  <w:num w:numId="3834">
    <w:abstractNumId w:val="3834"/>
  </w:num>
  <w:num w:numId="3835">
    <w:abstractNumId w:val="3835"/>
  </w:num>
  <w:num w:numId="3836">
    <w:abstractNumId w:val="3836"/>
  </w:num>
  <w:num w:numId="3837">
    <w:abstractNumId w:val="3837"/>
  </w:num>
  <w:num w:numId="3838">
    <w:abstractNumId w:val="3838"/>
  </w:num>
  <w:num w:numId="3839">
    <w:abstractNumId w:val="3839"/>
  </w:num>
  <w:num w:numId="3840">
    <w:abstractNumId w:val="3840"/>
  </w:num>
  <w:num w:numId="3841">
    <w:abstractNumId w:val="3841"/>
  </w:num>
  <w:num w:numId="3842">
    <w:abstractNumId w:val="3842"/>
  </w:num>
  <w:num w:numId="3843">
    <w:abstractNumId w:val="3843"/>
  </w:num>
  <w:num w:numId="3844">
    <w:abstractNumId w:val="3844"/>
  </w:num>
  <w:num w:numId="3845">
    <w:abstractNumId w:val="3845"/>
  </w:num>
  <w:num w:numId="3846">
    <w:abstractNumId w:val="3846"/>
  </w:num>
  <w:num w:numId="3847">
    <w:abstractNumId w:val="3847"/>
  </w:num>
  <w:num w:numId="3848">
    <w:abstractNumId w:val="3848"/>
  </w:num>
  <w:num w:numId="3849">
    <w:abstractNumId w:val="3849"/>
  </w:num>
  <w:num w:numId="3850">
    <w:abstractNumId w:val="3850"/>
  </w:num>
  <w:num w:numId="3851">
    <w:abstractNumId w:val="3851"/>
  </w:num>
  <w:num w:numId="3852">
    <w:abstractNumId w:val="3852"/>
  </w:num>
  <w:num w:numId="3853">
    <w:abstractNumId w:val="3853"/>
  </w:num>
  <w:num w:numId="3854">
    <w:abstractNumId w:val="3854"/>
  </w:num>
  <w:num w:numId="3855">
    <w:abstractNumId w:val="3855"/>
  </w:num>
  <w:num w:numId="3856">
    <w:abstractNumId w:val="3856"/>
  </w:num>
  <w:num w:numId="3857">
    <w:abstractNumId w:val="3857"/>
  </w:num>
  <w:num w:numId="3858">
    <w:abstractNumId w:val="3858"/>
  </w:num>
  <w:num w:numId="3859">
    <w:abstractNumId w:val="3859"/>
  </w:num>
  <w:num w:numId="3860">
    <w:abstractNumId w:val="3860"/>
  </w:num>
  <w:num w:numId="3861">
    <w:abstractNumId w:val="3861"/>
  </w:num>
  <w:num w:numId="3862">
    <w:abstractNumId w:val="3862"/>
  </w:num>
  <w:num w:numId="3863">
    <w:abstractNumId w:val="3863"/>
  </w:num>
  <w:num w:numId="3864">
    <w:abstractNumId w:val="3864"/>
  </w:num>
  <w:num w:numId="3865">
    <w:abstractNumId w:val="3865"/>
  </w:num>
  <w:num w:numId="3866">
    <w:abstractNumId w:val="3866"/>
  </w:num>
  <w:num w:numId="3867">
    <w:abstractNumId w:val="3867"/>
  </w:num>
  <w:num w:numId="3868">
    <w:abstractNumId w:val="3868"/>
  </w:num>
  <w:num w:numId="3869">
    <w:abstractNumId w:val="3869"/>
  </w:num>
  <w:num w:numId="3870">
    <w:abstractNumId w:val="387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33443044" Type="http://schemas.openxmlformats.org/officeDocument/2006/relationships/comments" Target="comments.xml"/><Relationship Id="rId197523640" Type="http://schemas.microsoft.com/office/2011/relationships/commentsExtended" Target="commentsExtended.xml"/><Relationship Id="rId20916283" Type="http://schemas.openxmlformats.org/officeDocument/2006/relationships/image" Target="media/imgrId20916283.jpg"/><Relationship Id="rId468568345fd3a75f7" Type="http://schemas.openxmlformats.org/officeDocument/2006/relationships/hyperlink" Target="https://iservice.lombardini.it/jsp/Template2/manuale.jsp?id=259&amp;parent=1136" TargetMode="External"/><Relationship Id="rId628168345fd3a7827" Type="http://schemas.openxmlformats.org/officeDocument/2006/relationships/hyperlink" Target="https://iservice.lombardini.it/jsp/Template2/manuale.jsp?id=260&amp;parent=1136" TargetMode="External"/><Relationship Id="rId645368345fd3a7d73" Type="http://schemas.openxmlformats.org/officeDocument/2006/relationships/hyperlink" Target="https://iservice.lombardini.it/jsp/Template2/manuale.jsp?id=341&amp;parent=1136" TargetMode="External"/><Relationship Id="rId447768345fd3a8104" Type="http://schemas.openxmlformats.org/officeDocument/2006/relationships/hyperlink" Target="https://iservice.lombardini.it/jsp/Template2/manuale.jsp?id=341&amp;parent=1136" TargetMode="External"/><Relationship Id="rId463768345fd3a859f" Type="http://schemas.openxmlformats.org/officeDocument/2006/relationships/hyperlink" Target="https://iservice.lombardini.it/jsp/Template2/manuale.jsp?id=341&amp;parent=1136" TargetMode="External"/><Relationship Id="rId205468345fd3a8941" Type="http://schemas.openxmlformats.org/officeDocument/2006/relationships/hyperlink" Target="https://iservice.lombardini.it/jsp/Template2/manuale.jsp?id=343&amp;parent=1136" TargetMode="External"/><Relationship Id="rId295668345fd3a8dc6" Type="http://schemas.openxmlformats.org/officeDocument/2006/relationships/hyperlink" Target="https://iservice.lombardini.it/jsp/Template2/manuale.jsp?id=344&amp;parent=1136" TargetMode="External"/><Relationship Id="rId190568345fd3a952e" Type="http://schemas.openxmlformats.org/officeDocument/2006/relationships/hyperlink" Target="https://iservice.lombardini.it/jsp/Template2/manuale.jsp?id=345&amp;parent=1136" TargetMode="External"/><Relationship Id="rId727868345fd3a99f0" Type="http://schemas.openxmlformats.org/officeDocument/2006/relationships/hyperlink" Target="https://iservice.lombardini.it/jsp/Template2/manuale.jsp?id=346&amp;parent=1136" TargetMode="External"/><Relationship Id="rId154368345fd3a9ea1" Type="http://schemas.openxmlformats.org/officeDocument/2006/relationships/hyperlink" Target="https://iservice.lombardini.it/jsp/Template2/manuale.jsp?id=347&amp;parent=1136" TargetMode="External"/><Relationship Id="rId770968345fd3aa4ce" Type="http://schemas.openxmlformats.org/officeDocument/2006/relationships/hyperlink" Target="https://iservice.lombardini.it/jsp/Template2/manuale.jsp?id=348&amp;parent=1136" TargetMode="External"/><Relationship Id="rId934068345fd3aa832" Type="http://schemas.openxmlformats.org/officeDocument/2006/relationships/hyperlink" Target="https://iservice.lombardini.it/jsp/Template2/manuale.jsp?id=349&amp;parent=1136" TargetMode="External"/><Relationship Id="rId619868345fd3aab9a" Type="http://schemas.openxmlformats.org/officeDocument/2006/relationships/hyperlink" Target="https://iservice.lombardini.it/jsp/Template2/manuale.jsp?id=350&amp;parent=1136" TargetMode="External"/><Relationship Id="rId205768345fd3ab076" Type="http://schemas.openxmlformats.org/officeDocument/2006/relationships/hyperlink" Target="https://iservice.lombardini.it/jsp/Template2/manuale.jsp?id=351&amp;parent=1136" TargetMode="External"/><Relationship Id="rId980068345fd3ab4d4" Type="http://schemas.openxmlformats.org/officeDocument/2006/relationships/hyperlink" Target="https://iservice.lombardini.it/jsp/Template2/manuale.jsp?id=352&amp;parent=1136" TargetMode="External"/><Relationship Id="rId565668345fd3ab8ba" Type="http://schemas.openxmlformats.org/officeDocument/2006/relationships/hyperlink" Target="https://iservice.lombardini.it/jsp/Template2/manuale.jsp?id=353&amp;parent=1136" TargetMode="External"/><Relationship Id="rId432868345fd3abd0b" Type="http://schemas.openxmlformats.org/officeDocument/2006/relationships/hyperlink" Target="https://iservice.lombardini.it/jsp/Template2/manuale.jsp?id=354&amp;parent=1136" TargetMode="External"/><Relationship Id="rId272768345fd3ac606" Type="http://schemas.openxmlformats.org/officeDocument/2006/relationships/hyperlink" Target="https://iservice.lombardini.it/jsp/Template2/manuale.jsp?id=339&amp;parent=1136" TargetMode="External"/><Relationship Id="rId877868345fd3ac948" Type="http://schemas.openxmlformats.org/officeDocument/2006/relationships/hyperlink" Target="https://iservice.lombardini.it/jsp/Template2/manuale.jsp?id=191&amp;parent=1088" TargetMode="External"/><Relationship Id="rId147068345fd3c035a" Type="http://schemas.openxmlformats.org/officeDocument/2006/relationships/hyperlink" Target="https://iservice.lombardini.it/jsp/Template2/manuale.jsp?id=283&amp;parent=1136" TargetMode="External"/><Relationship Id="rId544068345fd3c758c" Type="http://schemas.openxmlformats.org/officeDocument/2006/relationships/hyperlink" Target="https://iservice.lombardini.it/jsp/Template2/manuale.jsp?id=312&amp;parent=1136" TargetMode="External"/><Relationship Id="rId337568345fd42f69f" Type="http://schemas.openxmlformats.org/officeDocument/2006/relationships/hyperlink" Target="https://iservice.lombardini.it/jsp/Template2/manuale.jsp?id=314&amp;parent=1136" TargetMode="External"/><Relationship Id="rId258868345fd45f822" Type="http://schemas.openxmlformats.org/officeDocument/2006/relationships/hyperlink" Target="https://iservice.lombardini.it/jsp/Template2/manuale.jsp?id=314&amp;parent=1136" TargetMode="External"/><Relationship Id="rId279868345fd476868" Type="http://schemas.openxmlformats.org/officeDocument/2006/relationships/hyperlink" Target="https://iservice.lombardini.it/jsp/Template2/manuale.jsp?id=314&amp;parent=1136" TargetMode="External"/><Relationship Id="rId487868345fd48b37f" Type="http://schemas.openxmlformats.org/officeDocument/2006/relationships/hyperlink" Target="https://iservice.lombardini.it/jsp/Template2/manuale.jsp?id=315&amp;parent=1136" TargetMode="External"/><Relationship Id="rId425268345fd498395" Type="http://schemas.openxmlformats.org/officeDocument/2006/relationships/hyperlink" Target="https://iservice.lombardini.it/jsp/Template2/manuale.jsp?id=315&amp;parent=1136" TargetMode="External"/><Relationship Id="rId345768345fd4beee2" Type="http://schemas.openxmlformats.org/officeDocument/2006/relationships/hyperlink" Target="https://iservice.lombardini.it/jsp/Template2/manuale.jsp?id=315&amp;parent=1136" TargetMode="External"/><Relationship Id="rId505168345fd50e2d6" Type="http://schemas.openxmlformats.org/officeDocument/2006/relationships/hyperlink" Target="https://iservice.lombardini.it/jsp/Template2/manuale.jsp?id=315&amp;parent=1136" TargetMode="External"/><Relationship Id="rId437068345fd52e743" Type="http://schemas.openxmlformats.org/officeDocument/2006/relationships/hyperlink" Target="https://iservice.lombardini.it/jsp/Template2/manuale.jsp?id=309&amp;parent=1136" TargetMode="External"/><Relationship Id="rId583168345fd6396a6" Type="http://schemas.openxmlformats.org/officeDocument/2006/relationships/hyperlink" Target="https://iservice.lombardini.it/jsp/Template2/manuale.jsp?id=339&amp;parent=1136" TargetMode="External"/><Relationship Id="rId443668345fd63a188" Type="http://schemas.openxmlformats.org/officeDocument/2006/relationships/hyperlink" Target="https://iservice.lombardini.it/jsp/Template2/manuale.jsp?id=339&amp;parent=1136" TargetMode="External"/><Relationship Id="rId581968345fd63a4ad" Type="http://schemas.openxmlformats.org/officeDocument/2006/relationships/hyperlink" Target="https://iservice.lombardini.it/jsp/Template2/manuale.jsp?id=339&amp;parent=1136" TargetMode="External"/><Relationship Id="rId715468345fd63a84f" Type="http://schemas.openxmlformats.org/officeDocument/2006/relationships/hyperlink" Target="https://iservice.lombardini.it/jsp/Template2/manuale.jsp?id=339&amp;parent=1136" TargetMode="External"/><Relationship Id="rId722068345fd6a66aa" Type="http://schemas.openxmlformats.org/officeDocument/2006/relationships/hyperlink" Target="https://iservice.lombardini.it/jsp/Template2/manuale.jsp?id=291&amp;parent=1136" TargetMode="External"/><Relationship Id="rId300168345fd6b4da0" Type="http://schemas.openxmlformats.org/officeDocument/2006/relationships/hyperlink" Target="https://iservice.lombardini.it/jsp/Template2/manuale.jsp?id=339&amp;parent=1136" TargetMode="External"/><Relationship Id="rId792268345fd6b5438" Type="http://schemas.openxmlformats.org/officeDocument/2006/relationships/hyperlink" Target="https://iservice.lombardini.it/jsp/Template2/manuale.jsp?id=339&amp;parent=1136" TargetMode="External"/><Relationship Id="rId767168345fd6b55f1" Type="http://schemas.openxmlformats.org/officeDocument/2006/relationships/hyperlink" Target="https://iservice.lombardini.it/jsp/Template2/manuale.jsp?id=339&amp;parent=1136" TargetMode="External"/><Relationship Id="rId957168345fd6b5981" Type="http://schemas.openxmlformats.org/officeDocument/2006/relationships/hyperlink" Target="https://iservice.lombardini.it/jsp/Template2/manuale.jsp?id=339&amp;parent=1136" TargetMode="External"/><Relationship Id="rId405268345fd6f3859" Type="http://schemas.openxmlformats.org/officeDocument/2006/relationships/hyperlink" Target="https://iservice.lombardini.it/jsp/Template2/manuale.jsp?id=316&amp;parent=1136" TargetMode="External"/><Relationship Id="rId639468345fd700336" Type="http://schemas.openxmlformats.org/officeDocument/2006/relationships/hyperlink" Target="https://iservice.lombardini.it/jsp/Template2/manuale.jsp?id=339&amp;parent=1136" TargetMode="External"/><Relationship Id="rId432468345fd72843c" Type="http://schemas.openxmlformats.org/officeDocument/2006/relationships/hyperlink" Target="https://iservice.lombardini.it/jsp/Template2/manuale.jsp?id=339&amp;parent=1136" TargetMode="External"/><Relationship Id="rId985068345fd74663b" Type="http://schemas.openxmlformats.org/officeDocument/2006/relationships/hyperlink" Target="https://iservice.lombardini.it/jsp/Template2/manuale.jsp?id=307&amp;parent=1136" TargetMode="External"/><Relationship Id="rId792968345fd747c73" Type="http://schemas.openxmlformats.org/officeDocument/2006/relationships/hyperlink" Target="https://iservice.lombardini.it/jsp/Template2/manuale.jsp?id=339&amp;parent=1136" TargetMode="External"/><Relationship Id="rId574168345fd748645" Type="http://schemas.openxmlformats.org/officeDocument/2006/relationships/hyperlink" Target="https://iservice.lombardini.it/jsp/Template2/manuale.jsp?id=339&amp;parent=1136" TargetMode="External"/><Relationship Id="rId575668345fd748ca0" Type="http://schemas.openxmlformats.org/officeDocument/2006/relationships/hyperlink" Target="https://iservice.lombardini.it/jsp/Template2/manuale.jsp?id=339&amp;parent=1136" TargetMode="External"/><Relationship Id="rId969668345fd749904" Type="http://schemas.openxmlformats.org/officeDocument/2006/relationships/hyperlink" Target="https://iservice.lombardini.it/jsp/Template2/manuale.jsp?id=339&amp;parent=1136" TargetMode="External"/><Relationship Id="rId785468345fd749ddd" Type="http://schemas.openxmlformats.org/officeDocument/2006/relationships/hyperlink" Target="https://iservice.lombardini.it/jsp/Template2/manuale.jsp?id=339&amp;parent=1136" TargetMode="External"/><Relationship Id="rId684268345fd76fca0" Type="http://schemas.openxmlformats.org/officeDocument/2006/relationships/hyperlink" Target="https://iservice.lombardini.it/jsp/Template2/manuale.jsp?id=339&amp;parent=1136" TargetMode="External"/><Relationship Id="rId818668345fd8a0f03" Type="http://schemas.openxmlformats.org/officeDocument/2006/relationships/hyperlink" Target="https://iservice.lombardini.it/jsp/Template2/manuale.jsp?id=269&amp;parent=1136" TargetMode="External"/><Relationship Id="rId590068345fd8d2d5c" Type="http://schemas.openxmlformats.org/officeDocument/2006/relationships/hyperlink" Target="https://iservice.lombardini.it/jsp/Template2/manuale.jsp?id=339&amp;parent=1136" TargetMode="External"/><Relationship Id="rId183468345fd8f3dc3" Type="http://schemas.openxmlformats.org/officeDocument/2006/relationships/hyperlink" Target="https://iservice.lombardini.it/jsp/Template2/manuale.jsp?id=339&amp;parent=1136" TargetMode="External"/><Relationship Id="rId213868345fd900315" Type="http://schemas.openxmlformats.org/officeDocument/2006/relationships/hyperlink" Target="https://iservice.lombardini.it/jsp/Template2/manuale.jsp?id=339&amp;parent=1136" TargetMode="External"/><Relationship Id="rId274668345fd900d18" Type="http://schemas.openxmlformats.org/officeDocument/2006/relationships/hyperlink" Target="https://iservice.lombardini.it/jsp/Template2/manuale.jsp?id=339&amp;parent=1136" TargetMode="External"/><Relationship Id="rId923768345fd9486eb" Type="http://schemas.openxmlformats.org/officeDocument/2006/relationships/hyperlink" Target="https://iservice.lombardini.it/jsp/Template2/manuale.jsp?id=296&amp;parent=1136" TargetMode="External"/><Relationship Id="rId505368345fd961c4a" Type="http://schemas.openxmlformats.org/officeDocument/2006/relationships/hyperlink" Target="https://iservice.lombardini.it/jsp/Template2/manuale.jsp?id=339&amp;parent=1136" TargetMode="External"/><Relationship Id="rId802168345fd9a7638" Type="http://schemas.openxmlformats.org/officeDocument/2006/relationships/hyperlink" Target="https://iservice.lombardini.it/jsp/Template2/manuale.jsp?id=317&amp;parent=1136" TargetMode="External"/><Relationship Id="rId846768345fd9a8eab" Type="http://schemas.openxmlformats.org/officeDocument/2006/relationships/hyperlink" Target="https://iservice.lombardini.it/jsp/Template2/manuale.jsp?id=271&amp;parent=1136" TargetMode="External"/><Relationship Id="rId549268345fd9cf2a3" Type="http://schemas.openxmlformats.org/officeDocument/2006/relationships/hyperlink" Target="https://iservice.lombardini.it/jsp/Template2/manuale.jsp?id=339&amp;parent=1136" TargetMode="External"/><Relationship Id="rId591568345fd9e33cb" Type="http://schemas.openxmlformats.org/officeDocument/2006/relationships/hyperlink" Target="https://iservice.lombardini.it/jsp/Template2/manuale.jsp?id=339&amp;parent=1136" TargetMode="External"/><Relationship Id="rId595668345fda16b68" Type="http://schemas.openxmlformats.org/officeDocument/2006/relationships/hyperlink" Target="https://iservice.lombardini.it/jsp/Template2/manuale.jsp?id=339&amp;parent=1136" TargetMode="External"/><Relationship Id="rId452268345fda45125" Type="http://schemas.openxmlformats.org/officeDocument/2006/relationships/hyperlink" Target="https://iservice.lombardini.it/jsp/Template2/manuale.jsp?id=339&amp;parent=1136" TargetMode="External"/><Relationship Id="rId964968345fdb02a5d" Type="http://schemas.openxmlformats.org/officeDocument/2006/relationships/hyperlink" Target="https://iservice.lombardini.it/jsp/Template2/manuale.jsp?id=339&amp;parent=1136" TargetMode="External"/><Relationship Id="rId349068345fd3b655e" Type="http://schemas.openxmlformats.org/officeDocument/2006/relationships/image" Target="media/imgrId349068345fd3b655e.jpg"/><Relationship Id="rId728368345fd3bfb75" Type="http://schemas.openxmlformats.org/officeDocument/2006/relationships/image" Target="media/imgrId728368345fd3bfb75.jpg"/><Relationship Id="rId138968345fd3c6ce4" Type="http://schemas.openxmlformats.org/officeDocument/2006/relationships/image" Target="media/imgrId138968345fd3c6ce4.jpg"/><Relationship Id="rId904768345fd3ccc04" Type="http://schemas.openxmlformats.org/officeDocument/2006/relationships/image" Target="media/imgrId904768345fd3ccc04.jpg"/><Relationship Id="rId443668345fd3da78e" Type="http://schemas.openxmlformats.org/officeDocument/2006/relationships/image" Target="media/imgrId443668345fd3da78e.jpg"/><Relationship Id="rId949268345fd3e77c3" Type="http://schemas.openxmlformats.org/officeDocument/2006/relationships/image" Target="media/imgrId949268345fd3e77c3.jpg"/><Relationship Id="rId441768345fd400235" Type="http://schemas.openxmlformats.org/officeDocument/2006/relationships/image" Target="media/imgrId441768345fd400235.jpg"/><Relationship Id="rId182468345fd410001" Type="http://schemas.openxmlformats.org/officeDocument/2006/relationships/image" Target="media/imgrId182468345fd410001.jpg"/><Relationship Id="rId222268345fd41d05a" Type="http://schemas.openxmlformats.org/officeDocument/2006/relationships/image" Target="media/imgrId222268345fd41d05a.jpg"/><Relationship Id="rId738468345fd42eece" Type="http://schemas.openxmlformats.org/officeDocument/2006/relationships/image" Target="media/imgrId738468345fd42eece.jpg"/><Relationship Id="rId880668345fd43bf7f" Type="http://schemas.openxmlformats.org/officeDocument/2006/relationships/image" Target="media/imgrId880668345fd43bf7f.jpg"/><Relationship Id="rId621568345fd44a71e" Type="http://schemas.openxmlformats.org/officeDocument/2006/relationships/image" Target="media/imgrId621568345fd44a71e.jpg"/><Relationship Id="rId695468345fd4565b0" Type="http://schemas.openxmlformats.org/officeDocument/2006/relationships/image" Target="media/imgrId695468345fd4565b0.jpg"/><Relationship Id="rId134668345fd45d209" Type="http://schemas.openxmlformats.org/officeDocument/2006/relationships/image" Target="media/imgrId134668345fd45d209.jpg"/><Relationship Id="rId144668345fd474757" Type="http://schemas.openxmlformats.org/officeDocument/2006/relationships/image" Target="media/imgrId144668345fd474757.jpg"/><Relationship Id="rId779068345fd48ac8e" Type="http://schemas.openxmlformats.org/officeDocument/2006/relationships/image" Target="media/imgrId779068345fd48ac8e.jpg"/><Relationship Id="rId869468345fd497ebd" Type="http://schemas.openxmlformats.org/officeDocument/2006/relationships/image" Target="media/imgrId869468345fd497ebd.jpg"/><Relationship Id="rId401468345fd4b2ccb" Type="http://schemas.openxmlformats.org/officeDocument/2006/relationships/image" Target="media/imgrId401468345fd4b2ccb.png"/><Relationship Id="rId420368345fd4be2eb" Type="http://schemas.openxmlformats.org/officeDocument/2006/relationships/image" Target="media/imgrId420368345fd4be2eb.jpg"/><Relationship Id="rId664368345fd4cc609" Type="http://schemas.openxmlformats.org/officeDocument/2006/relationships/image" Target="media/imgrId664368345fd4cc609.jpg"/><Relationship Id="rId346268345fd503f76" Type="http://schemas.openxmlformats.org/officeDocument/2006/relationships/image" Target="media/imgrId346268345fd503f76.jpg"/><Relationship Id="rId759468345fd50da80" Type="http://schemas.openxmlformats.org/officeDocument/2006/relationships/image" Target="media/imgrId759468345fd50da80.jpg"/><Relationship Id="rId464268345fd52408f" Type="http://schemas.openxmlformats.org/officeDocument/2006/relationships/image" Target="media/imgrId464268345fd52408f.jpg"/><Relationship Id="rId120968345fd52d161" Type="http://schemas.openxmlformats.org/officeDocument/2006/relationships/image" Target="media/imgrId120968345fd52d161.jpg"/><Relationship Id="rId273068345fd5457b2" Type="http://schemas.openxmlformats.org/officeDocument/2006/relationships/image" Target="media/imgrId273068345fd5457b2.jpg"/><Relationship Id="rId588668345fd54cfcc" Type="http://schemas.openxmlformats.org/officeDocument/2006/relationships/image" Target="media/imgrId588668345fd54cfcc.jpg"/><Relationship Id="rId840968345fd55cd8b" Type="http://schemas.openxmlformats.org/officeDocument/2006/relationships/image" Target="media/imgrId840968345fd55cd8b.jpg"/><Relationship Id="rId184468345fd56c26f" Type="http://schemas.openxmlformats.org/officeDocument/2006/relationships/image" Target="media/imgrId184468345fd56c26f.jpg"/><Relationship Id="rId838568345fd57cb2f" Type="http://schemas.openxmlformats.org/officeDocument/2006/relationships/image" Target="media/imgrId838568345fd57cb2f.jpg"/><Relationship Id="rId961768345fd587827" Type="http://schemas.openxmlformats.org/officeDocument/2006/relationships/image" Target="media/imgrId961768345fd587827.jpg"/><Relationship Id="rId146568345fd58f804" Type="http://schemas.openxmlformats.org/officeDocument/2006/relationships/image" Target="media/imgrId146568345fd58f804.jpg"/><Relationship Id="rId333868345fd59a355" Type="http://schemas.openxmlformats.org/officeDocument/2006/relationships/image" Target="media/imgrId333868345fd59a355.jpg"/><Relationship Id="rId356868345fd5a881e" Type="http://schemas.openxmlformats.org/officeDocument/2006/relationships/image" Target="media/imgrId356868345fd5a881e.jpg"/><Relationship Id="rId250468345fd5b1c05" Type="http://schemas.openxmlformats.org/officeDocument/2006/relationships/image" Target="media/imgrId250468345fd5b1c05.jpg"/><Relationship Id="rId203068345fd5c3e95" Type="http://schemas.openxmlformats.org/officeDocument/2006/relationships/image" Target="media/imgrId203068345fd5c3e95.jpg"/><Relationship Id="rId336768345fd5d0679" Type="http://schemas.openxmlformats.org/officeDocument/2006/relationships/image" Target="media/imgrId336768345fd5d0679.jpg"/><Relationship Id="rId569968345fd5d9dd9" Type="http://schemas.openxmlformats.org/officeDocument/2006/relationships/image" Target="media/imgrId569968345fd5d9dd9.jpg"/><Relationship Id="rId227268345fd5e8ba6" Type="http://schemas.openxmlformats.org/officeDocument/2006/relationships/image" Target="media/imgrId227268345fd5e8ba6.jpg"/><Relationship Id="rId586268345fd5f3ced" Type="http://schemas.openxmlformats.org/officeDocument/2006/relationships/image" Target="media/imgrId586268345fd5f3ced.jpg"/><Relationship Id="rId339468345fd60b75c" Type="http://schemas.openxmlformats.org/officeDocument/2006/relationships/image" Target="media/imgrId339468345fd60b75c.jpg"/><Relationship Id="rId404068345fd61fc87" Type="http://schemas.openxmlformats.org/officeDocument/2006/relationships/image" Target="media/imgrId404068345fd61fc87.jpg"/><Relationship Id="rId846068345fd62daab" Type="http://schemas.openxmlformats.org/officeDocument/2006/relationships/image" Target="media/imgrId846068345fd62daab.jpg"/><Relationship Id="rId351868345fd638b26" Type="http://schemas.openxmlformats.org/officeDocument/2006/relationships/image" Target="media/imgrId351868345fd638b26.jpg"/><Relationship Id="rId806568345fd64f75f" Type="http://schemas.openxmlformats.org/officeDocument/2006/relationships/image" Target="media/imgrId806568345fd64f75f.jpg"/><Relationship Id="rId929268345fd665191" Type="http://schemas.openxmlformats.org/officeDocument/2006/relationships/image" Target="media/imgrId929268345fd665191.jpg"/><Relationship Id="rId101268345fd66f92e" Type="http://schemas.openxmlformats.org/officeDocument/2006/relationships/image" Target="media/imgrId101268345fd66f92e.jpg"/><Relationship Id="rId346268345fd67eeef" Type="http://schemas.openxmlformats.org/officeDocument/2006/relationships/image" Target="media/imgrId346268345fd67eeef.jpg"/><Relationship Id="rId99968345fd688cf8" Type="http://schemas.openxmlformats.org/officeDocument/2006/relationships/image" Target="media/imgrId99968345fd688cf8.jpg"/><Relationship Id="rId186468345fd69361a" Type="http://schemas.openxmlformats.org/officeDocument/2006/relationships/image" Target="media/imgrId186468345fd69361a.jpg"/><Relationship Id="rId522868345fd69e85b" Type="http://schemas.openxmlformats.org/officeDocument/2006/relationships/image" Target="media/imgrId522868345fd69e85b.jpg"/><Relationship Id="rId520068345fd6a597d" Type="http://schemas.openxmlformats.org/officeDocument/2006/relationships/image" Target="media/imgrId520068345fd6a597d.jpg"/><Relationship Id="rId201868345fd6b3e83" Type="http://schemas.openxmlformats.org/officeDocument/2006/relationships/image" Target="media/imgrId201868345fd6b3e83.jpg"/><Relationship Id="rId311768345fd6c49be" Type="http://schemas.openxmlformats.org/officeDocument/2006/relationships/image" Target="media/imgrId311768345fd6c49be.jpg"/><Relationship Id="rId950068345fd6d0590" Type="http://schemas.openxmlformats.org/officeDocument/2006/relationships/image" Target="media/imgrId950068345fd6d0590.jpg"/><Relationship Id="rId713368345fd6dc5bc" Type="http://schemas.openxmlformats.org/officeDocument/2006/relationships/image" Target="media/imgrId713368345fd6dc5bc.jpg"/><Relationship Id="rId283268345fd6e86ac" Type="http://schemas.openxmlformats.org/officeDocument/2006/relationships/image" Target="media/imgrId283268345fd6e86ac.jpg"/><Relationship Id="rId195568345fd6f30cc" Type="http://schemas.openxmlformats.org/officeDocument/2006/relationships/image" Target="media/imgrId195568345fd6f30cc.jpg"/><Relationship Id="rId931268345fd71005e" Type="http://schemas.openxmlformats.org/officeDocument/2006/relationships/image" Target="media/imgrId931268345fd71005e.jpg"/><Relationship Id="rId756168345fd719960" Type="http://schemas.openxmlformats.org/officeDocument/2006/relationships/image" Target="media/imgrId756168345fd719960.gif"/><Relationship Id="rId712068345fd72725c" Type="http://schemas.openxmlformats.org/officeDocument/2006/relationships/image" Target="media/imgrId712068345fd72725c.jpg"/><Relationship Id="rId696368345fd735cff" Type="http://schemas.openxmlformats.org/officeDocument/2006/relationships/image" Target="media/imgrId696368345fd735cff.jpg"/><Relationship Id="rId991768345fd745bb6" Type="http://schemas.openxmlformats.org/officeDocument/2006/relationships/image" Target="media/imgrId991768345fd745bb6.jpg"/><Relationship Id="rId190068345fd75671d" Type="http://schemas.openxmlformats.org/officeDocument/2006/relationships/image" Target="media/imgrId190068345fd75671d.jpg"/><Relationship Id="rId202568345fd761a98" Type="http://schemas.openxmlformats.org/officeDocument/2006/relationships/image" Target="media/imgrId202568345fd761a98.jpg"/><Relationship Id="rId235168345fd76e9fd" Type="http://schemas.openxmlformats.org/officeDocument/2006/relationships/image" Target="media/imgrId235168345fd76e9fd.jpg"/><Relationship Id="rId577668345fd77d1e7" Type="http://schemas.openxmlformats.org/officeDocument/2006/relationships/image" Target="media/imgrId577668345fd77d1e7.jpg"/><Relationship Id="rId222268345fd7906f7" Type="http://schemas.openxmlformats.org/officeDocument/2006/relationships/image" Target="media/imgrId222268345fd7906f7.jpg"/><Relationship Id="rId922668345fd79b657" Type="http://schemas.openxmlformats.org/officeDocument/2006/relationships/image" Target="media/imgrId922668345fd79b657.jpg"/><Relationship Id="rId361568345fd7a4621" Type="http://schemas.openxmlformats.org/officeDocument/2006/relationships/image" Target="media/imgrId361568345fd7a4621.jpg"/><Relationship Id="rId681068345fd7ae425" Type="http://schemas.openxmlformats.org/officeDocument/2006/relationships/image" Target="media/imgrId681068345fd7ae425.jpg"/><Relationship Id="rId323768345fd7bb789" Type="http://schemas.openxmlformats.org/officeDocument/2006/relationships/image" Target="media/imgrId323768345fd7bb789.jpg"/><Relationship Id="rId236968345fd7ca2cc" Type="http://schemas.openxmlformats.org/officeDocument/2006/relationships/image" Target="media/imgrId236968345fd7ca2cc.jpg"/><Relationship Id="rId631568345fd7d2656" Type="http://schemas.openxmlformats.org/officeDocument/2006/relationships/image" Target="media/imgrId631568345fd7d2656.jpg"/><Relationship Id="rId139268345fd7df672" Type="http://schemas.openxmlformats.org/officeDocument/2006/relationships/image" Target="media/imgrId139268345fd7df672.jpg"/><Relationship Id="rId560368345fd7e90ae" Type="http://schemas.openxmlformats.org/officeDocument/2006/relationships/image" Target="media/imgrId560368345fd7e90ae.jpg"/><Relationship Id="rId288168345fd803459" Type="http://schemas.openxmlformats.org/officeDocument/2006/relationships/image" Target="media/imgrId288168345fd803459.jpg"/><Relationship Id="rId612168345fd812a29" Type="http://schemas.openxmlformats.org/officeDocument/2006/relationships/image" Target="media/imgrId612168345fd812a29.jpg"/><Relationship Id="rId239568345fd81b4bc" Type="http://schemas.openxmlformats.org/officeDocument/2006/relationships/image" Target="media/imgrId239568345fd81b4bc.jpg"/><Relationship Id="rId208968345fd82705e" Type="http://schemas.openxmlformats.org/officeDocument/2006/relationships/image" Target="media/imgrId208968345fd82705e.jpg"/><Relationship Id="rId111068345fd83241c" Type="http://schemas.openxmlformats.org/officeDocument/2006/relationships/image" Target="media/imgrId111068345fd83241c.jpg"/><Relationship Id="rId684568345fd839ae5" Type="http://schemas.openxmlformats.org/officeDocument/2006/relationships/image" Target="media/imgrId684568345fd839ae5.jpg"/><Relationship Id="rId827068345fd84d839" Type="http://schemas.openxmlformats.org/officeDocument/2006/relationships/image" Target="media/imgrId827068345fd84d839.jpg"/><Relationship Id="rId694468345fd85ac6c" Type="http://schemas.openxmlformats.org/officeDocument/2006/relationships/image" Target="media/imgrId694468345fd85ac6c.jpg"/><Relationship Id="rId720268345fd8636b8" Type="http://schemas.openxmlformats.org/officeDocument/2006/relationships/image" Target="media/imgrId720268345fd8636b8.jpg"/><Relationship Id="rId283368345fd875608" Type="http://schemas.openxmlformats.org/officeDocument/2006/relationships/image" Target="media/imgrId283368345fd875608.jpg"/><Relationship Id="rId312668345fd880c61" Type="http://schemas.openxmlformats.org/officeDocument/2006/relationships/image" Target="media/imgrId312668345fd880c61.jpg"/><Relationship Id="rId787668345fd88c249" Type="http://schemas.openxmlformats.org/officeDocument/2006/relationships/image" Target="media/imgrId787668345fd88c249.jpg"/><Relationship Id="rId613068345fd897cab" Type="http://schemas.openxmlformats.org/officeDocument/2006/relationships/image" Target="media/imgrId613068345fd897cab.jpg"/><Relationship Id="rId331768345fd8a05c3" Type="http://schemas.openxmlformats.org/officeDocument/2006/relationships/image" Target="media/imgrId331768345fd8a05c3.jpg"/><Relationship Id="rId941068345fd8ab82e" Type="http://schemas.openxmlformats.org/officeDocument/2006/relationships/image" Target="media/imgrId941068345fd8ab82e.jpg"/><Relationship Id="rId157568345fd8b788f" Type="http://schemas.openxmlformats.org/officeDocument/2006/relationships/image" Target="media/imgrId157568345fd8b788f.jpg"/><Relationship Id="rId681268345fd8c500c" Type="http://schemas.openxmlformats.org/officeDocument/2006/relationships/image" Target="media/imgrId681268345fd8c500c.jpg"/><Relationship Id="rId622368345fd8d2631" Type="http://schemas.openxmlformats.org/officeDocument/2006/relationships/image" Target="media/imgrId622368345fd8d2631.jpg"/><Relationship Id="rId775768345fd8e168d" Type="http://schemas.openxmlformats.org/officeDocument/2006/relationships/image" Target="media/imgrId775768345fd8e168d.jpg"/><Relationship Id="rId956968345fd8f29f8" Type="http://schemas.openxmlformats.org/officeDocument/2006/relationships/image" Target="media/imgrId956968345fd8f29f8.jpg"/><Relationship Id="rId942868345fd8f36bf" Type="http://schemas.openxmlformats.org/officeDocument/2006/relationships/image" Target="media/imgrId942868345fd8f36bf.png"/><Relationship Id="rId349168345fd910668" Type="http://schemas.openxmlformats.org/officeDocument/2006/relationships/image" Target="media/imgrId349168345fd910668.jpg"/><Relationship Id="rId801668345fd91c398" Type="http://schemas.openxmlformats.org/officeDocument/2006/relationships/image" Target="media/imgrId801668345fd91c398.jpg"/><Relationship Id="rId436168345fd92d07e" Type="http://schemas.openxmlformats.org/officeDocument/2006/relationships/image" Target="media/imgrId436168345fd92d07e.jpg"/><Relationship Id="rId505468345fd9335f2" Type="http://schemas.openxmlformats.org/officeDocument/2006/relationships/image" Target="media/imgrId505468345fd9335f2.jpg"/><Relationship Id="rId896468345fd94741f" Type="http://schemas.openxmlformats.org/officeDocument/2006/relationships/image" Target="media/imgrId896468345fd94741f.jpg"/><Relationship Id="rId516968345fd957330" Type="http://schemas.openxmlformats.org/officeDocument/2006/relationships/image" Target="media/imgrId516968345fd957330.jpg"/><Relationship Id="rId413068345fd960e12" Type="http://schemas.openxmlformats.org/officeDocument/2006/relationships/image" Target="media/imgrId413068345fd960e12.jpg"/><Relationship Id="rId856368345fd97555e" Type="http://schemas.openxmlformats.org/officeDocument/2006/relationships/image" Target="media/imgrId856368345fd97555e.jpg"/><Relationship Id="rId128868345fd97e94e" Type="http://schemas.openxmlformats.org/officeDocument/2006/relationships/image" Target="media/imgrId128868345fd97e94e.jpg"/><Relationship Id="rId156568345fd990cbd" Type="http://schemas.openxmlformats.org/officeDocument/2006/relationships/image" Target="media/imgrId156568345fd990cbd.jpg"/><Relationship Id="rId449468345fd9986dd" Type="http://schemas.openxmlformats.org/officeDocument/2006/relationships/image" Target="media/imgrId449468345fd9986dd.jpg"/><Relationship Id="rId549068345fd9a6c34" Type="http://schemas.openxmlformats.org/officeDocument/2006/relationships/image" Target="media/imgrId549068345fd9a6c34.jpg"/><Relationship Id="rId290768345fd9b462b" Type="http://schemas.openxmlformats.org/officeDocument/2006/relationships/image" Target="media/imgrId290768345fd9b462b.jpg"/><Relationship Id="rId576668345fd9c5d49" Type="http://schemas.openxmlformats.org/officeDocument/2006/relationships/image" Target="media/imgrId576668345fd9c5d49.jpg"/><Relationship Id="rId763068345fd9ce9d6" Type="http://schemas.openxmlformats.org/officeDocument/2006/relationships/image" Target="media/imgrId763068345fd9ce9d6.jpg"/><Relationship Id="rId162668345fd9e2c7a" Type="http://schemas.openxmlformats.org/officeDocument/2006/relationships/image" Target="media/imgrId162668345fd9e2c7a.jpg"/><Relationship Id="rId966568345fda019ed" Type="http://schemas.openxmlformats.org/officeDocument/2006/relationships/image" Target="media/imgrId966568345fda019ed.jpg"/><Relationship Id="rId285368345fda0dee6" Type="http://schemas.openxmlformats.org/officeDocument/2006/relationships/image" Target="media/imgrId285368345fda0dee6.jpg"/><Relationship Id="rId839968345fda155d1" Type="http://schemas.openxmlformats.org/officeDocument/2006/relationships/image" Target="media/imgrId839968345fda155d1.jpg"/><Relationship Id="rId472668345fda26c40" Type="http://schemas.openxmlformats.org/officeDocument/2006/relationships/image" Target="media/imgrId472668345fda26c40.jpg"/><Relationship Id="rId481768345fda2f9fc" Type="http://schemas.openxmlformats.org/officeDocument/2006/relationships/image" Target="media/imgrId481768345fda2f9fc.jpg"/><Relationship Id="rId892768345fda42f9c" Type="http://schemas.openxmlformats.org/officeDocument/2006/relationships/image" Target="media/imgrId892768345fda42f9c.jpg"/><Relationship Id="rId414368345fda50ec2" Type="http://schemas.openxmlformats.org/officeDocument/2006/relationships/image" Target="media/imgrId414368345fda50ec2.jpg"/><Relationship Id="rId174068345fda5a17b" Type="http://schemas.openxmlformats.org/officeDocument/2006/relationships/image" Target="media/imgrId174068345fda5a17b.jpg"/><Relationship Id="rId389468345fda6c9da" Type="http://schemas.openxmlformats.org/officeDocument/2006/relationships/image" Target="media/imgrId389468345fda6c9da.jpg"/><Relationship Id="rId476168345fda74cc7" Type="http://schemas.openxmlformats.org/officeDocument/2006/relationships/image" Target="media/imgrId476168345fda74cc7.jpg"/><Relationship Id="rId105468345fda825ea" Type="http://schemas.openxmlformats.org/officeDocument/2006/relationships/image" Target="media/imgrId105468345fda825ea.jpg"/><Relationship Id="rId177668345fda92533" Type="http://schemas.openxmlformats.org/officeDocument/2006/relationships/image" Target="media/imgrId177668345fda92533.jpg"/><Relationship Id="rId474768345fdaa2a97" Type="http://schemas.openxmlformats.org/officeDocument/2006/relationships/image" Target="media/imgrId474768345fdaa2a97.jpg"/><Relationship Id="rId256068345fdab046e" Type="http://schemas.openxmlformats.org/officeDocument/2006/relationships/image" Target="media/imgrId256068345fdab046e.jpg"/><Relationship Id="rId859768345fdadb6f9" Type="http://schemas.openxmlformats.org/officeDocument/2006/relationships/image" Target="media/imgrId859768345fdadb6f9.jpg"/><Relationship Id="rId859268345fdadbc80" Type="http://schemas.openxmlformats.org/officeDocument/2006/relationships/image" Target="media/imgrId859268345fdadbc80.png"/><Relationship Id="rId866368345fdaed424" Type="http://schemas.openxmlformats.org/officeDocument/2006/relationships/image" Target="media/imgrId866368345fdaed424.jpg"/><Relationship Id="rId666068345fdb022b8" Type="http://schemas.openxmlformats.org/officeDocument/2006/relationships/image" Target="media/imgrId666068345fdb022b8.jpg"/><Relationship Id="rId894368345fdb0e1a6" Type="http://schemas.openxmlformats.org/officeDocument/2006/relationships/image" Target="media/imgrId894368345fdb0e1a6.jp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916283" Type="http://schemas.openxmlformats.org/officeDocument/2006/relationships/image" Target="media/imgrId20916283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916283" Type="http://schemas.openxmlformats.org/officeDocument/2006/relationships/image" Target="media/imgrId20916283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916283" Type="http://schemas.openxmlformats.org/officeDocument/2006/relationships/image" Target="media/imgrId20916283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916283" Type="http://schemas.openxmlformats.org/officeDocument/2006/relationships/image" Target="media/imgrId20916283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916283" Type="http://schemas.openxmlformats.org/officeDocument/2006/relationships/image" Target="media/imgrId20916283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20916283" Type="http://schemas.openxmlformats.org/officeDocument/2006/relationships/image" Target="media/imgrId20916283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