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lo smontaggio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0349072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65142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946786" w:name="ctxt"/>
    <w:bookmarkEnd w:id="3994678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lo smontaggio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Raccomandazioni per lo smontaggio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111120" name="name1771683476e59a23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207683476e59a23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8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segno ( </w:t>
      </w:r>
      <w:r>
        <w:drawing>
          <wp:inline distT="0" distB="0" distL="0" distR="0">
            <wp:extent cx="158400" cy="115200"/>
            <wp:effectExtent b="0" l="0" r="0" t="0"/>
            <wp:docPr id="46982333" name="name4638683476e5a1760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2110683476e5a175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dopo il titolo di un paragrafo, indica che tale operazione non è necessaria al fine dello smontaggio motore, tuttavia tali operazioni sono presenti allo scopo di illustrare lo smontaggio dei componenti.</w:t>
      </w:r>
    </w:p>
    <w:p>
      <w:pPr>
        <w:numPr>
          <w:ilvl w:val="0"/>
          <w:numId w:val="28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predisporre di tutte le attrezzature e gli utensili necessari per effettuare le operazioni in modo corretto e sicuro.</w:t>
      </w:r>
    </w:p>
    <w:p>
      <w:pPr>
        <w:numPr>
          <w:ilvl w:val="0"/>
          <w:numId w:val="28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procedere allo smontaggio, eseguire le operazioni descritte al </w:t>
      </w:r>
      <w:hyperlink r:id="rId7953683476e5a1df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5.</w:t>
        </w:r>
      </w:hyperlink>
    </w:p>
    <w:p>
      <w:pPr>
        <w:numPr>
          <w:ilvl w:val="0"/>
          <w:numId w:val="28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leggere attentamente il </w:t>
      </w:r>
      <w:hyperlink r:id="rId5072683476e5a21c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3.</w:t>
        </w:r>
      </w:hyperlink>
    </w:p>
    <w:p>
      <w:pPr>
        <w:numPr>
          <w:ilvl w:val="0"/>
          <w:numId w:val="28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effettuare gli interventi in modo agevole e sicuro, è consigliabile installare il motore su un apposito cavalletto rotativo per revisione motori.</w:t>
      </w:r>
    </w:p>
    <w:p>
      <w:pPr>
        <w:numPr>
          <w:ilvl w:val="0"/>
          <w:numId w:val="28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tutti i raccordi dei componenti iniezione come illustrato nel </w:t>
      </w:r>
      <w:hyperlink r:id="rId5552683476e5a26e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2.9.8</w:t>
        </w:r>
      </w:hyperlink>
      <w:r>
        <w:rPr>
          <w:color w:val="00274C"/>
          <w:sz w:val="20"/>
          <w:szCs w:val="20"/>
          <w:u w:val="none"/>
        </w:rPr>
        <w:t xml:space="preserve"> al momento dello smontaggio.</w:t>
      </w:r>
    </w:p>
    <w:p>
      <w:pPr>
        <w:numPr>
          <w:ilvl w:val="0"/>
          <w:numId w:val="28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Proteggere con lubrificante tutti i componenti smontati e tutte le superfici di accoppiamento che sono soggette ad ossidazione.</w:t>
      </w:r>
    </w:p>
    <w:p>
      <w:pPr>
        <w:numPr>
          <w:ilvl w:val="0"/>
          <w:numId w:val="28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smontaggio ove necessario è indicato il riferimento l'attrezzatura speciale da utilizzare (es. </w:t>
      </w:r>
      <w:hyperlink r:id="rId5277683476e5a2c7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identificabile nella </w:t>
      </w:r>
      <w:hyperlink r:id="rId1440683476e5a2e4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Gruppo EGR Cooler</w:t>
            </w:r>
          </w:p>
          <w:p>
            <w:pPr>
              <w:numPr>
                <w:ilvl w:val="0"/>
                <w:numId w:val="28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( </w:t>
            </w:r>
            <w:hyperlink r:id="rId1014683476e5a38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881017" name="name7548683476e5b209b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4707683476e5b2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 ( </w:t>
            </w:r>
            <w:hyperlink r:id="rId6661683476e5b26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857567" name="name7858683476e5c0755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1657683476e5c07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644683476e5c1c15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538691" name="name2753683476e5d119e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7215683476e5d11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Valvola EGR</w:t>
            </w:r>
          </w:p>
          <w:p>
            <w:pPr>
              <w:numPr>
                <w:ilvl w:val="0"/>
                <w:numId w:val="28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Scollegare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solamente le due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la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caso di malfunzionamento, la valvola EGR non è riparabile ma và sostituita.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067596" name="name7174683476e5e07e3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3398683476e5e07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311619" name="name9144683476e5efdeb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8449683476e5efd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elettrici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Cablaggio elettrico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113355" name="name7119683476e604e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11683476e604e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il </w:t>
            </w:r>
            <w:hyperlink r:id="rId5885683476e6056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allo smontaggio.</w:t>
            </w:r>
          </w:p>
          <w:p/>
          <w:p/>
          <w:p>
            <w:pPr>
              <w:numPr>
                <w:ilvl w:val="0"/>
                <w:numId w:val="28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 e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7766887" name="name4645683476e611d33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4379683476e611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e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123712" name="name6088683476e6225f2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1147683476e6225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 e 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9023" name="name3907683476e630889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4965683476e630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e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134603" name="name1668683476e63f8fb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3896683476e63f8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( </w:t>
            </w:r>
            <w:hyperlink r:id="rId8582683476e6405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265447" name="name2971683476e64f81e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6655683476e64f8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20884" name="name8844683476e6590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04683476e6590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motorino non è riparabile.</w:t>
            </w:r>
          </w:p>
          <w:p/>
          <w:p/>
          <w:p>
            <w:pPr>
              <w:numPr>
                <w:ilvl w:val="0"/>
                <w:numId w:val="28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68379461" name="name3105683476e6661c4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1202683476e6661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Cinghia e alternatore</w:t>
            </w:r>
          </w:p>
          <w:p>
            <w:pPr>
              <w:numPr>
                <w:ilvl w:val="0"/>
                <w:numId w:val="28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e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089616" name="name9168683476e66e2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08683476e66e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La cinghia deve essere tassativamente sostituita, ad ogni smontaggio, anche se non ha raggiunto le ore previste per la sostituzione.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9716189" name="name1457683476e67b39a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4720683476e67b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Sensori e interruttori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910789" name="name1385683476e682b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2683476e682b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lo smontaggio proteggere in modo adeguato i sensori da urti, umidità e fonti di temperature elevate.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sensori e gli interruttori non sono riparabili per cui vanno sostituiti in caso di anomalie.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Interruttore pressione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5209697" name="name7727683476e6896d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663683476e6896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l'interruttore pressione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13909" name="name9091683476e6977cd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5221683476e6977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Sensore temperatura acqua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2097737" name="name4251683476e6a125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959683476e6a12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il sensore temperatura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24745" name="name1008683476e6ae3ff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1456683476e6ae3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Sensore di giri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7704746" name="name2359683476e6b3e1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591683476e6b3e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relativo distanziale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089683476e6b47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575683476e6b4e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328350" name="name8879683476e6c138c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2946683476e6c1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Sensore di fase su albero a camme</w:t>
            </w:r>
          </w:p>
          <w:p>
            <w:pPr>
              <w:numPr>
                <w:ilvl w:val="0"/>
                <w:numId w:val="28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relativo distanziale ( </w:t>
            </w:r>
            <w:hyperlink r:id="rId8052683476e6c1e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908654" name="name2785683476e6cd94c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8256683476e6cd9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Sensore T-MAP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486112" name="name1149683476e6d7e3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046683476e6d7e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8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572683476e6d86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971440" name="name4007683476e6e44c8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2702683476e6e44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Sensore presenza acqua del filtro carburante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480843" name="name1754683476e6ebac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42683476e6eba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4491" name="name9347683476e6f23a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825683476e6f23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carburante non è sempre montato sul motore.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fase di smontaggio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utilizzare un contenitore adatto per recuperare il carburante contenuto all'interno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207687" name="name1356683476e70a731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1377683476e70a7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276097" name="name5709683476e71b2ce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7764683476e71b2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378685" name="name3227683476e72a739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2010683476e72a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576025" name="name2599683476e739c8d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1476683476e739c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Chiudere le aperture e i condotti per evitare l'introduzione di corpi estranei.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294215" name="name4214683476e74b487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7398683476e74b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ricircolo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Manicotti Oil Cooler</w:t>
            </w:r>
          </w:p>
          <w:p/>
          <w:p/>
          <w:p>
            <w:pPr>
              <w:numPr>
                <w:ilvl w:val="0"/>
                <w:numId w:val="28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( </w:t>
            </w:r>
            <w:hyperlink r:id="rId2561683476e74c9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479998" name="name1509683476e75bdd7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1525683476e75b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924758" name="name4020683476e76bed0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5290683476e76be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326893" name="name9003683476e773e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4683476e773e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  <w:p/>
          <w:p/>
          <w:p>
            <w:pPr>
              <w:numPr>
                <w:ilvl w:val="0"/>
                <w:numId w:val="28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829321" name="name2330683476e788d7f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8924683476e788d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Valvola termostatica</w:t>
            </w:r>
          </w:p>
          <w:p>
            <w:pPr>
              <w:numPr>
                <w:ilvl w:val="0"/>
                <w:numId w:val="28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coperchio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guarnizione.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59808" name="name4713683476e7949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96683476e7949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foro di disareazione non sia ostruito o bloccato ( </w:t>
            </w:r>
            <w:hyperlink r:id="rId7465683476e7955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667891" name="name2876683476e803a18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5759683476e803a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puleggia albero a gomito 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l'albero a gomito con il 1° cilindro al PMS,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senso orario.</w:t>
            </w:r>
          </w:p>
          <w:p>
            <w:pPr>
              <w:numPr>
                <w:ilvl w:val="0"/>
                <w:numId w:val="28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gruppo puleggia motrice e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72091" name="name6344683476e8101c2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2136683476e8101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Valvola pressione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3790038" name="name7975683476e81649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960683476e816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verificarne l'integrità e sostituirla in caso di rottura.</w:t>
            </w:r>
          </w:p>
          <w:p>
            <w:pPr>
              <w:numPr>
                <w:ilvl w:val="0"/>
                <w:numId w:val="28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78099" name="name9156683476e82737e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7457683476e8273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Coperchio carico olio su carter distribuzione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4266441" name="name3461683476e857d4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779683476e857d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4812683476e8585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928865" name="name5090683476e863f81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2178683476e863f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Carter distribuzione</w:t>
            </w:r>
          </w:p>
          <w:p/>
          <w:p/>
          <w:p>
            <w:pPr>
              <w:numPr>
                <w:ilvl w:val="0"/>
                <w:numId w:val="28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l'albero a gomito con il 1° cilindro si trovi al PMS (la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rivolta verso l'alto).</w:t>
            </w:r>
          </w:p>
          <w:p>
            <w:pPr>
              <w:numPr>
                <w:ilvl w:val="0"/>
                <w:numId w:val="28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970439" name="name2154683476e870149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3233683476e870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7657" name="name2847683476e87b5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28683476e87b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olio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896683476e87c7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237594" name="name9454683476e88a6f1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5801683476e88a6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e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301984" name="name9989683476e898c66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3811683476e898c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Gruppo Oil Cooler e filtro olio</w:t>
            </w:r>
          </w:p>
          <w:p>
            <w:pPr>
              <w:numPr>
                <w:ilvl w:val="0"/>
                <w:numId w:val="28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il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480586" name="name3996683476e8a0f8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943683476e8a0f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Utilizzare un contenitore adatto per recuperare l'eventuale olio residuo.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312796" name="name4556683476e8af4a8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8668683476e8af4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la sostituzione della cartuccia olio, riferirsi alle operazioni del </w:t>
            </w:r>
            <w:hyperlink r:id="rId1414683476e8b00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212524" name="name7454683476e8b9691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4092683476e8b96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Gruppo separatore vapori olio</w:t>
            </w:r>
          </w:p>
          <w:p/>
          <w:p/>
          <w:p>
            <w:pPr>
              <w:numPr>
                <w:ilvl w:val="0"/>
                <w:numId w:val="28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manicotti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tagliandola nel punto indicato e rimuovere il corpo separatore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04147" name="name2689683476e8c510f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9143683476e8c51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flangia di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302448" name="name6149683476e8d095d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9682683476e8d09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8800683476e8d16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lamiera di separazione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16726" name="name6734683476e8e212c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6743683476e8e2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 </w:t>
            </w:r>
            <w:hyperlink r:id="rId9546683476e8e27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000729" name="name7409683476e91df14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1273683476e91d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Tubi rifiuto carburante</w:t>
            </w:r>
          </w:p>
          <w:p/>
          <w:p/>
          <w:p>
            <w:pPr>
              <w:numPr>
                <w:ilvl w:val="0"/>
                <w:numId w:val="28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6679" name="name1083683476e92822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350683476e928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Dopo la rimozione dei raccordi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ritornare automaticamente nella posizione iniziale, se questo non avviene occorre sostituire le clip.</w:t>
            </w:r>
          </w:p>
          <w:p/>
          <w:p/>
          <w:p>
            <w:pPr>
              <w:numPr>
                <w:ilvl w:val="0"/>
                <w:numId w:val="28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distributore rifiuto.</w:t>
            </w:r>
          </w:p>
          <w:p>
            <w:pPr>
              <w:numPr>
                <w:ilvl w:val="0"/>
                <w:numId w:val="28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raccordo rifiuto carburante.</w:t>
            </w:r>
          </w:p>
          <w:p>
            <w:pPr>
              <w:numPr>
                <w:ilvl w:val="0"/>
                <w:numId w:val="28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rispettive guarnizioni e inserire il cappuccio sulla valvola sovrapressione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rifiuto carburante.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754559" name="name2636683476e9379ed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3830683476e9379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78404" name="name9482683476e945b7e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5534683476e945b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Tubi mandata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78466" name="name6073683476e9532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81683476e953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con gli appositi tappi, ogni apertura dei raccordi di entrata e rifiuto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onde evitare l'ingresso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348737" name="name2163683476e96141d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1663683476e961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844008" name="name9304683476e96eaa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273683476e96ea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circuito di iniezione carburante è sottoposto ad alta pressione, utilizzare le protezioni di sicurezza come descritto nel </w:t>
            </w:r>
            <w:hyperlink r:id="rId5403683476e96f4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Common Rail non sia in pressione svitando lentamente e con estrema cautela uno dei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in sequenza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definitivamente in sequenza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rimuovere i tubi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525320" name="name3666683476e97c437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4720683476e97c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28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Proteggere in modo adeguato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 urti, umidità e da fonti di temperature elevate. Il Common Rail non è riparabile nelle sue parti interne.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126166" name="name6837683476e987d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84683476e987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8921683476e9885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Common Rail non è riparabile.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7142287" name="name7825683476e995caf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5637683476e995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16741" name="name2787683476e9a37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03683476e9a37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smontaggio ma non di sostituzione degli elettroiniettori, fare dei riferimenti sugli stessi rispettivamente al proprio cilindro, al fine di non scambiarli in fase di montaggio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elettroiniettori non sono riparabili.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uno o più elettroiniettori devono essere sostituiti, i nuovi dati di taratura devono essere inseriti all'interno della centralina ECU tramite specifico strumento ( </w:t>
            </w:r>
            <w:hyperlink r:id="rId7352683476e9a47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Prestare particolare attenzione a non danneggiare le guarnizioni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rimuoverle con le rispettive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le staffe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l'elettroiniettore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(34 mm), eseguendo piccole rotazioni per sbloccare il componente.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2873683476e9a61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Assicurasi che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rimasta nella posizione corretta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Nel caso non lo fosse provvedere al recupero all'interno del canotto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218549" name="name5722683476e9b4d87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5947683476e9b4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684928" name="name9203683476e9c83cb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8924683476e9c83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Filtro carburante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2149380" name="name6300683476e9d26c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655683476e9d2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771465" name="name4501683476e9e2b0d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2087683476e9e2b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Pompa iniezione carburante ad alta pressione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029997" name="name5464683476e9efa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3683476e9efa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 leggere attentamente il </w:t>
            </w:r>
            <w:hyperlink r:id="rId4818683476e9f03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iniezione non è riparabile.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pompa alimentazione deve essere sostituita, al termine del montaggio è necessario eseguire la procedura di Pump Learning tramite strumento </w:t>
            </w:r>
            <w:hyperlink r:id="rId2746683476e9f08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iniezione..</w:t>
            </w:r>
          </w:p>
          <w:p>
            <w:pPr>
              <w:numPr>
                <w:ilvl w:val="0"/>
                <w:numId w:val="28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7535683476e9f14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sull'estrattore per disaccoppiare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iniezione e rimuovere l'ingranaggio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8944683476e9f29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9932244" name="name7055683476ea0df5b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4886683476ea0df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655984" name="name8531683476ea1cad0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7094683476ea1c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ingranaggi distribuzione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l'ingranaggio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471437" name="name6115683476ea2c475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9295683476ea2c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667296" name="name1808683476ea3783b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6624683476ea378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di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76209" name="name9853683476ea43a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46683476ea43a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montato l'attrezzo speciale </w:t>
            </w:r>
            <w:hyperlink r:id="rId4983683476ea442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bloccaggio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518683476ea445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solo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situata verso l'alto.</w:t>
            </w:r>
          </w:p>
          <w:p>
            <w:pPr>
              <w:numPr>
                <w:ilvl w:val="0"/>
                <w:numId w:val="28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4659683476ea44d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avvitandolo fino a battuta.</w:t>
            </w:r>
          </w:p>
          <w:p>
            <w:pPr>
              <w:numPr>
                <w:ilvl w:val="0"/>
                <w:numId w:val="28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restanti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204142" name="name8066683476ea5059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329683476ea50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per evitarne la caduta, con gravi rischi per l'operatore.</w:t>
            </w:r>
          </w:p>
          <w:p>
            <w:pPr>
              <w:numPr>
                <w:ilvl w:val="0"/>
                <w:numId w:val="28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Rimuovere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1428683476ea513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9318683476ea517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rappresentato in </w:t>
            </w:r>
            <w:hyperlink r:id="rId6277683476ea519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4354" name="name2755683476ea5de3b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1356683476ea5de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Campana di flangiatura</w:t>
            </w:r>
          </w:p>
          <w:p>
            <w:pPr>
              <w:numPr>
                <w:ilvl w:val="0"/>
                <w:numId w:val="28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campana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80372" name="name6207683476ea6945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461683476ea69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della stessa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evitarne la caduta con gravi rischi per l'operatore.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064166" name="name3534683476ea75edb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2607683476ea75e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Cappello bilancieri</w:t>
            </w:r>
          </w:p>
          <w:p>
            <w:pPr>
              <w:numPr>
                <w:ilvl w:val="0"/>
                <w:numId w:val="28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3183946" name="name9408683476ea8602c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8054683476ea860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Perno bilancieri</w:t>
            </w:r>
          </w:p>
          <w:p>
            <w:pPr>
              <w:numPr>
                <w:ilvl w:val="0"/>
                <w:numId w:val="28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445653" name="name1600683476ea979be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3758683476ea979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Bilancieri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9762288" name="name3611683476eaa14c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12683476eaa14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gli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605259" name="name8721683476eaafde9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8335683476eaafd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Aste e ponti valvole</w:t>
            </w:r>
          </w:p>
          <w:p>
            <w:pPr>
              <w:numPr>
                <w:ilvl w:val="0"/>
                <w:numId w:val="28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i cavallotti comando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46555" name="name3684683476eac03c2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3187683476eac03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Testa motore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205433" name="name8879683476eac97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8683476eac97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bulloni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dopo ogni smontaggio.</w:t>
            </w:r>
          </w:p>
          <w:p/>
          <w:p/>
          <w:p>
            <w:pPr>
              <w:numPr>
                <w:ilvl w:val="0"/>
                <w:numId w:val="28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060597" name="name9393683476ead73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6683476ead7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sollevamento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esclusivamente entrambi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previsti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Durante la fase di rimozione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successive procedure di smontaggio, controllo e montaggio, è necessario preservare da urti il piano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716608" name="name7342683476eae7ec9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8855683476eae7e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1553573" name="name1860683476eb022af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2772683476eb022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Valvole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8668807" name="name2443683476eb0d82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75683476eb0d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Montare l'attrezzo </w:t>
            </w:r>
            <w:hyperlink r:id="rId6131683476eb0dc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smontare.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9354683476eb0e7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572220" name="name8191683476eb1e463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5357683476eb1e4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8907683476eb1ea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una calamita.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522271" name="name4545683476eb2f105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2867683476eb2f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42737" name="name6305683476eb3df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44683476eb3d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alla rimozione delle valvole, fare dei riferimenti sulla loro posizione di origine, al fine di evitare lo scambio di posizione delle stesse al montaggio se non sostituite.</w:t>
            </w:r>
          </w:p>
          <w:p/>
          <w:p/>
          <w:p>
            <w:pPr>
              <w:numPr>
                <w:ilvl w:val="0"/>
                <w:numId w:val="28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887214" name="name7579683476eb5026e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4145683476eb502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Canotti elettroiniettore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7697987" name="name5445683476eb5ad6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938683476eb5a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 canotti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626423" name="name5446683476eb92f4a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9979683476eb92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Guarnizione stelo valvola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2840901" name="name8616683476eb9be7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337683476eb9be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790850" name="name5205683476ebabfad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9972683476ebab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Golfari di sollevamento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0171623" name="name8340683476ebb965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828683476ebb9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un accurato lavaggio alla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6859441" name="name2751683476ebd54ea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2390683476ebd54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Coppa olio</w:t>
            </w:r>
          </w:p>
          <w:p>
            <w:pPr>
              <w:numPr>
                <w:ilvl w:val="0"/>
                <w:numId w:val="28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una lamina nelle zone indicate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2222783" name="name5159683476ebe4eb4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4707683476ebe4e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Tubo aspirazione olio</w:t>
            </w:r>
          </w:p>
          <w:p>
            <w:pPr>
              <w:numPr>
                <w:ilvl w:val="0"/>
                <w:numId w:val="28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454581" name="name2905683476ebf1f18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5051683476ebf1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Tubi vapori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4375265" name="name6761683476ec0616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253683476ec06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23507" name="name1866683476ec1604a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9875683476ec160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Flangia guarnizione albero a gomito</w:t>
            </w:r>
          </w:p>
          <w:p>
            <w:pPr>
              <w:numPr>
                <w:ilvl w:val="0"/>
                <w:numId w:val="28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953904" name="name5141683476ec24dbe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7453683476ec24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Gruppo pistone/biella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618954" name="name8431683476ec2cb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78683476ec2cb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dei riferimenti numerici (n° cilindro)  sulle bielle, sui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pistoni e sugli spinotti, per evitare che i componenti non sostituiti vengano inavvertitamente scambiati tra di loro in fase di montaggio e provocare il mal funzionamento del motore.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riferimenti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eseguiti solo su un lato in corrispondenza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7.70a.</w:t>
            </w:r>
          </w:p>
          <w:p/>
          <w:p/>
          <w:p>
            <w:pPr>
              <w:numPr>
                <w:ilvl w:val="0"/>
                <w:numId w:val="28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30151096" name="name1773683476ec3eba6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5793683476ec3eb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l'accoppiamento del cappello F1 sulla biella può essere con spine di centraggio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 fratturate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senza spine di centraggio).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5443556" name="name3851683476ec5b00f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7703683476ec5b0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71960373" name="name4352683476ec84b3a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2845683476ec84b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69781632" name="name7561683476ed03231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4205683476ed03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il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e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esercitando una pressione manuale sulla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delle frecce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Riaccoppiare i cappelli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proprio gruppo pistone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Agire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ruotare l'albero a gomiti di 180°.</w:t>
            </w:r>
          </w:p>
          <w:p>
            <w:pPr>
              <w:numPr>
                <w:ilvl w:val="0"/>
                <w:numId w:val="28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smontaggio del del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3715147" name="name3970683476ed12dab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8285683476ed12d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579112" name="name4258683476ed1cab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344683476ed1c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onde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862966" name="name4797683476ed2c739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2435683476ed2c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Semi-basamento inferiore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CILINDRI</w:t>
            </w:r>
          </w:p>
          <w:p>
            <w:pPr>
              <w:numPr>
                <w:ilvl w:val="0"/>
                <w:numId w:val="28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28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21272102" name="name3576683476ed471ca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5201683476ed471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numPr>
                <w:ilvl w:val="0"/>
                <w:numId w:val="28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28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62146778" name="name2844683476ed60ff7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1142683476ed60f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Albero a gomito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Rimuovere:</w:t>
            </w:r>
          </w:p>
          <w:p/>
          <w:p/>
          <w:p>
            <w:pPr>
              <w:numPr>
                <w:ilvl w:val="0"/>
                <w:numId w:val="28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6900864" name="name2701683476ed71bb3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5767683476ed71b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Pistone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162608" name="name7643683476ed7c10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920683476ed7c1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l’anello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separare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25584" name="name6401683476ed84e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45683476ed84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non sostituiti, mantenere abbinati i componenti (biella - pistone - spinotto) tramite l'utilizzo di riferimenti al fine di evitare lo scambio degli stessi al montaggio.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43276" name="name6384683476ed9400b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2512683476ed940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Segmenti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5107953" name="name5547683476edc29d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004683476edc29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i segmenti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814899" name="name2330683476edd325f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7025683476edd3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Spruzzatori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4953266" name="name2239683476eddd5c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11683476eddd5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896505" name="name1293683476edf20bf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5762683476edf20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Albero a camme</w:t>
            </w:r>
          </w:p>
          <w:p>
            <w:pPr>
              <w:numPr>
                <w:ilvl w:val="0"/>
                <w:numId w:val="28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932410" name="name6699683476ee111fc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2574683476ee111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Punterie albero a camme</w:t>
            </w:r>
          </w:p>
          <w:p>
            <w:pPr>
              <w:numPr>
                <w:ilvl w:val="0"/>
                <w:numId w:val="28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di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84577" name="name3012683476ee239cd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4915683476ee239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Bronzine di banco</w:t>
            </w:r>
          </w:p>
          <w:p>
            <w:pPr>
              <w:numPr>
                <w:ilvl w:val="0"/>
                <w:numId w:val="28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18718" name="name9745683476ee31d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44683476ee31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per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57789" name="name3736683476ee429da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5611683476ee429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11747" name="name5646683476ee54dc3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8863683476ee54d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Coperchio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436923" name="name3992683476ee99c4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384683476ee99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850626" name="name6710683476eeaa07f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5348683476eeaa0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594">
    <w:multiLevelType w:val="hybridMultilevel"/>
    <w:lvl w:ilvl="0" w:tplc="52578330">
      <w:start w:val="1"/>
      <w:numFmt w:val="decimal"/>
      <w:lvlText w:val="%1."/>
      <w:lvlJc w:val="left"/>
      <w:pPr>
        <w:ind w:left="720" w:hanging="360"/>
      </w:pPr>
    </w:lvl>
    <w:lvl w:ilvl="1" w:tplc="52578330" w:tentative="1">
      <w:start w:val="1"/>
      <w:numFmt w:val="lowerLetter"/>
      <w:lvlText w:val="%2."/>
      <w:lvlJc w:val="left"/>
      <w:pPr>
        <w:ind w:left="1440" w:hanging="360"/>
      </w:pPr>
    </w:lvl>
    <w:lvl w:ilvl="2" w:tplc="52578330" w:tentative="1">
      <w:start w:val="1"/>
      <w:numFmt w:val="lowerRoman"/>
      <w:lvlText w:val="%3."/>
      <w:lvlJc w:val="right"/>
      <w:pPr>
        <w:ind w:left="2160" w:hanging="180"/>
      </w:pPr>
    </w:lvl>
    <w:lvl w:ilvl="3" w:tplc="52578330" w:tentative="1">
      <w:start w:val="1"/>
      <w:numFmt w:val="decimal"/>
      <w:lvlText w:val="%4."/>
      <w:lvlJc w:val="left"/>
      <w:pPr>
        <w:ind w:left="2880" w:hanging="360"/>
      </w:pPr>
    </w:lvl>
    <w:lvl w:ilvl="4" w:tplc="52578330" w:tentative="1">
      <w:start w:val="1"/>
      <w:numFmt w:val="lowerLetter"/>
      <w:lvlText w:val="%5."/>
      <w:lvlJc w:val="left"/>
      <w:pPr>
        <w:ind w:left="3600" w:hanging="360"/>
      </w:pPr>
    </w:lvl>
    <w:lvl w:ilvl="5" w:tplc="52578330" w:tentative="1">
      <w:start w:val="1"/>
      <w:numFmt w:val="lowerRoman"/>
      <w:lvlText w:val="%6."/>
      <w:lvlJc w:val="right"/>
      <w:pPr>
        <w:ind w:left="4320" w:hanging="180"/>
      </w:pPr>
    </w:lvl>
    <w:lvl w:ilvl="6" w:tplc="52578330" w:tentative="1">
      <w:start w:val="1"/>
      <w:numFmt w:val="decimal"/>
      <w:lvlText w:val="%7."/>
      <w:lvlJc w:val="left"/>
      <w:pPr>
        <w:ind w:left="5040" w:hanging="360"/>
      </w:pPr>
    </w:lvl>
    <w:lvl w:ilvl="7" w:tplc="52578330" w:tentative="1">
      <w:start w:val="1"/>
      <w:numFmt w:val="lowerLetter"/>
      <w:lvlText w:val="%8."/>
      <w:lvlJc w:val="left"/>
      <w:pPr>
        <w:ind w:left="5760" w:hanging="360"/>
      </w:pPr>
    </w:lvl>
    <w:lvl w:ilvl="8" w:tplc="52578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93">
    <w:multiLevelType w:val="hybridMultilevel"/>
    <w:lvl w:ilvl="0" w:tplc="62185387">
      <w:start w:val="1"/>
      <w:numFmt w:val="decimal"/>
      <w:lvlText w:val="%1."/>
      <w:lvlJc w:val="left"/>
      <w:pPr>
        <w:ind w:left="720" w:hanging="360"/>
      </w:pPr>
    </w:lvl>
    <w:lvl w:ilvl="1" w:tplc="62185387" w:tentative="1">
      <w:start w:val="1"/>
      <w:numFmt w:val="lowerLetter"/>
      <w:lvlText w:val="%2."/>
      <w:lvlJc w:val="left"/>
      <w:pPr>
        <w:ind w:left="1440" w:hanging="360"/>
      </w:pPr>
    </w:lvl>
    <w:lvl w:ilvl="2" w:tplc="62185387" w:tentative="1">
      <w:start w:val="1"/>
      <w:numFmt w:val="lowerRoman"/>
      <w:lvlText w:val="%3."/>
      <w:lvlJc w:val="right"/>
      <w:pPr>
        <w:ind w:left="2160" w:hanging="180"/>
      </w:pPr>
    </w:lvl>
    <w:lvl w:ilvl="3" w:tplc="62185387" w:tentative="1">
      <w:start w:val="1"/>
      <w:numFmt w:val="decimal"/>
      <w:lvlText w:val="%4."/>
      <w:lvlJc w:val="left"/>
      <w:pPr>
        <w:ind w:left="2880" w:hanging="360"/>
      </w:pPr>
    </w:lvl>
    <w:lvl w:ilvl="4" w:tplc="62185387" w:tentative="1">
      <w:start w:val="1"/>
      <w:numFmt w:val="lowerLetter"/>
      <w:lvlText w:val="%5."/>
      <w:lvlJc w:val="left"/>
      <w:pPr>
        <w:ind w:left="3600" w:hanging="360"/>
      </w:pPr>
    </w:lvl>
    <w:lvl w:ilvl="5" w:tplc="62185387" w:tentative="1">
      <w:start w:val="1"/>
      <w:numFmt w:val="lowerRoman"/>
      <w:lvlText w:val="%6."/>
      <w:lvlJc w:val="right"/>
      <w:pPr>
        <w:ind w:left="4320" w:hanging="180"/>
      </w:pPr>
    </w:lvl>
    <w:lvl w:ilvl="6" w:tplc="62185387" w:tentative="1">
      <w:start w:val="1"/>
      <w:numFmt w:val="decimal"/>
      <w:lvlText w:val="%7."/>
      <w:lvlJc w:val="left"/>
      <w:pPr>
        <w:ind w:left="5040" w:hanging="360"/>
      </w:pPr>
    </w:lvl>
    <w:lvl w:ilvl="7" w:tplc="62185387" w:tentative="1">
      <w:start w:val="1"/>
      <w:numFmt w:val="lowerLetter"/>
      <w:lvlText w:val="%8."/>
      <w:lvlJc w:val="left"/>
      <w:pPr>
        <w:ind w:left="5760" w:hanging="360"/>
      </w:pPr>
    </w:lvl>
    <w:lvl w:ilvl="8" w:tplc="62185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92">
    <w:multiLevelType w:val="hybridMultilevel"/>
    <w:lvl w:ilvl="0" w:tplc="66788337">
      <w:start w:val="1"/>
      <w:numFmt w:val="decimal"/>
      <w:lvlText w:val="%1."/>
      <w:lvlJc w:val="left"/>
      <w:pPr>
        <w:ind w:left="720" w:hanging="360"/>
      </w:pPr>
    </w:lvl>
    <w:lvl w:ilvl="1" w:tplc="66788337" w:tentative="1">
      <w:start w:val="1"/>
      <w:numFmt w:val="lowerLetter"/>
      <w:lvlText w:val="%2."/>
      <w:lvlJc w:val="left"/>
      <w:pPr>
        <w:ind w:left="1440" w:hanging="360"/>
      </w:pPr>
    </w:lvl>
    <w:lvl w:ilvl="2" w:tplc="66788337" w:tentative="1">
      <w:start w:val="1"/>
      <w:numFmt w:val="lowerRoman"/>
      <w:lvlText w:val="%3."/>
      <w:lvlJc w:val="right"/>
      <w:pPr>
        <w:ind w:left="2160" w:hanging="180"/>
      </w:pPr>
    </w:lvl>
    <w:lvl w:ilvl="3" w:tplc="66788337" w:tentative="1">
      <w:start w:val="1"/>
      <w:numFmt w:val="decimal"/>
      <w:lvlText w:val="%4."/>
      <w:lvlJc w:val="left"/>
      <w:pPr>
        <w:ind w:left="2880" w:hanging="360"/>
      </w:pPr>
    </w:lvl>
    <w:lvl w:ilvl="4" w:tplc="66788337" w:tentative="1">
      <w:start w:val="1"/>
      <w:numFmt w:val="lowerLetter"/>
      <w:lvlText w:val="%5."/>
      <w:lvlJc w:val="left"/>
      <w:pPr>
        <w:ind w:left="3600" w:hanging="360"/>
      </w:pPr>
    </w:lvl>
    <w:lvl w:ilvl="5" w:tplc="66788337" w:tentative="1">
      <w:start w:val="1"/>
      <w:numFmt w:val="lowerRoman"/>
      <w:lvlText w:val="%6."/>
      <w:lvlJc w:val="right"/>
      <w:pPr>
        <w:ind w:left="4320" w:hanging="180"/>
      </w:pPr>
    </w:lvl>
    <w:lvl w:ilvl="6" w:tplc="66788337" w:tentative="1">
      <w:start w:val="1"/>
      <w:numFmt w:val="decimal"/>
      <w:lvlText w:val="%7."/>
      <w:lvlJc w:val="left"/>
      <w:pPr>
        <w:ind w:left="5040" w:hanging="360"/>
      </w:pPr>
    </w:lvl>
    <w:lvl w:ilvl="7" w:tplc="66788337" w:tentative="1">
      <w:start w:val="1"/>
      <w:numFmt w:val="lowerLetter"/>
      <w:lvlText w:val="%8."/>
      <w:lvlJc w:val="left"/>
      <w:pPr>
        <w:ind w:left="5760" w:hanging="360"/>
      </w:pPr>
    </w:lvl>
    <w:lvl w:ilvl="8" w:tplc="66788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91">
    <w:multiLevelType w:val="hybridMultilevel"/>
    <w:lvl w:ilvl="0" w:tplc="62116693">
      <w:start w:val="1"/>
      <w:numFmt w:val="decimal"/>
      <w:lvlText w:val="%1."/>
      <w:lvlJc w:val="left"/>
      <w:pPr>
        <w:ind w:left="720" w:hanging="360"/>
      </w:pPr>
    </w:lvl>
    <w:lvl w:ilvl="1" w:tplc="62116693" w:tentative="1">
      <w:start w:val="1"/>
      <w:numFmt w:val="lowerLetter"/>
      <w:lvlText w:val="%2."/>
      <w:lvlJc w:val="left"/>
      <w:pPr>
        <w:ind w:left="1440" w:hanging="360"/>
      </w:pPr>
    </w:lvl>
    <w:lvl w:ilvl="2" w:tplc="62116693" w:tentative="1">
      <w:start w:val="1"/>
      <w:numFmt w:val="lowerRoman"/>
      <w:lvlText w:val="%3."/>
      <w:lvlJc w:val="right"/>
      <w:pPr>
        <w:ind w:left="2160" w:hanging="180"/>
      </w:pPr>
    </w:lvl>
    <w:lvl w:ilvl="3" w:tplc="62116693" w:tentative="1">
      <w:start w:val="1"/>
      <w:numFmt w:val="decimal"/>
      <w:lvlText w:val="%4."/>
      <w:lvlJc w:val="left"/>
      <w:pPr>
        <w:ind w:left="2880" w:hanging="360"/>
      </w:pPr>
    </w:lvl>
    <w:lvl w:ilvl="4" w:tplc="62116693" w:tentative="1">
      <w:start w:val="1"/>
      <w:numFmt w:val="lowerLetter"/>
      <w:lvlText w:val="%5."/>
      <w:lvlJc w:val="left"/>
      <w:pPr>
        <w:ind w:left="3600" w:hanging="360"/>
      </w:pPr>
    </w:lvl>
    <w:lvl w:ilvl="5" w:tplc="62116693" w:tentative="1">
      <w:start w:val="1"/>
      <w:numFmt w:val="lowerRoman"/>
      <w:lvlText w:val="%6."/>
      <w:lvlJc w:val="right"/>
      <w:pPr>
        <w:ind w:left="4320" w:hanging="180"/>
      </w:pPr>
    </w:lvl>
    <w:lvl w:ilvl="6" w:tplc="62116693" w:tentative="1">
      <w:start w:val="1"/>
      <w:numFmt w:val="decimal"/>
      <w:lvlText w:val="%7."/>
      <w:lvlJc w:val="left"/>
      <w:pPr>
        <w:ind w:left="5040" w:hanging="360"/>
      </w:pPr>
    </w:lvl>
    <w:lvl w:ilvl="7" w:tplc="62116693" w:tentative="1">
      <w:start w:val="1"/>
      <w:numFmt w:val="lowerLetter"/>
      <w:lvlText w:val="%8."/>
      <w:lvlJc w:val="left"/>
      <w:pPr>
        <w:ind w:left="5760" w:hanging="360"/>
      </w:pPr>
    </w:lvl>
    <w:lvl w:ilvl="8" w:tplc="62116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90">
    <w:multiLevelType w:val="hybridMultilevel"/>
    <w:lvl w:ilvl="0" w:tplc="33900904">
      <w:start w:val="1"/>
      <w:numFmt w:val="decimal"/>
      <w:lvlText w:val="%1."/>
      <w:lvlJc w:val="left"/>
      <w:pPr>
        <w:ind w:left="720" w:hanging="360"/>
      </w:pPr>
    </w:lvl>
    <w:lvl w:ilvl="1" w:tplc="33900904" w:tentative="1">
      <w:start w:val="1"/>
      <w:numFmt w:val="lowerLetter"/>
      <w:lvlText w:val="%2."/>
      <w:lvlJc w:val="left"/>
      <w:pPr>
        <w:ind w:left="1440" w:hanging="360"/>
      </w:pPr>
    </w:lvl>
    <w:lvl w:ilvl="2" w:tplc="33900904" w:tentative="1">
      <w:start w:val="1"/>
      <w:numFmt w:val="lowerRoman"/>
      <w:lvlText w:val="%3."/>
      <w:lvlJc w:val="right"/>
      <w:pPr>
        <w:ind w:left="2160" w:hanging="180"/>
      </w:pPr>
    </w:lvl>
    <w:lvl w:ilvl="3" w:tplc="33900904" w:tentative="1">
      <w:start w:val="1"/>
      <w:numFmt w:val="decimal"/>
      <w:lvlText w:val="%4."/>
      <w:lvlJc w:val="left"/>
      <w:pPr>
        <w:ind w:left="2880" w:hanging="360"/>
      </w:pPr>
    </w:lvl>
    <w:lvl w:ilvl="4" w:tplc="33900904" w:tentative="1">
      <w:start w:val="1"/>
      <w:numFmt w:val="lowerLetter"/>
      <w:lvlText w:val="%5."/>
      <w:lvlJc w:val="left"/>
      <w:pPr>
        <w:ind w:left="3600" w:hanging="360"/>
      </w:pPr>
    </w:lvl>
    <w:lvl w:ilvl="5" w:tplc="33900904" w:tentative="1">
      <w:start w:val="1"/>
      <w:numFmt w:val="lowerRoman"/>
      <w:lvlText w:val="%6."/>
      <w:lvlJc w:val="right"/>
      <w:pPr>
        <w:ind w:left="4320" w:hanging="180"/>
      </w:pPr>
    </w:lvl>
    <w:lvl w:ilvl="6" w:tplc="33900904" w:tentative="1">
      <w:start w:val="1"/>
      <w:numFmt w:val="decimal"/>
      <w:lvlText w:val="%7."/>
      <w:lvlJc w:val="left"/>
      <w:pPr>
        <w:ind w:left="5040" w:hanging="360"/>
      </w:pPr>
    </w:lvl>
    <w:lvl w:ilvl="7" w:tplc="33900904" w:tentative="1">
      <w:start w:val="1"/>
      <w:numFmt w:val="lowerLetter"/>
      <w:lvlText w:val="%8."/>
      <w:lvlJc w:val="left"/>
      <w:pPr>
        <w:ind w:left="5760" w:hanging="360"/>
      </w:pPr>
    </w:lvl>
    <w:lvl w:ilvl="8" w:tplc="33900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89">
    <w:multiLevelType w:val="hybridMultilevel"/>
    <w:lvl w:ilvl="0" w:tplc="40456784">
      <w:start w:val="1"/>
      <w:numFmt w:val="decimal"/>
      <w:lvlText w:val="%1."/>
      <w:lvlJc w:val="left"/>
      <w:pPr>
        <w:ind w:left="720" w:hanging="360"/>
      </w:pPr>
    </w:lvl>
    <w:lvl w:ilvl="1" w:tplc="40456784" w:tentative="1">
      <w:start w:val="1"/>
      <w:numFmt w:val="lowerLetter"/>
      <w:lvlText w:val="%2."/>
      <w:lvlJc w:val="left"/>
      <w:pPr>
        <w:ind w:left="1440" w:hanging="360"/>
      </w:pPr>
    </w:lvl>
    <w:lvl w:ilvl="2" w:tplc="40456784" w:tentative="1">
      <w:start w:val="1"/>
      <w:numFmt w:val="lowerRoman"/>
      <w:lvlText w:val="%3."/>
      <w:lvlJc w:val="right"/>
      <w:pPr>
        <w:ind w:left="2160" w:hanging="180"/>
      </w:pPr>
    </w:lvl>
    <w:lvl w:ilvl="3" w:tplc="40456784" w:tentative="1">
      <w:start w:val="1"/>
      <w:numFmt w:val="decimal"/>
      <w:lvlText w:val="%4."/>
      <w:lvlJc w:val="left"/>
      <w:pPr>
        <w:ind w:left="2880" w:hanging="360"/>
      </w:pPr>
    </w:lvl>
    <w:lvl w:ilvl="4" w:tplc="40456784" w:tentative="1">
      <w:start w:val="1"/>
      <w:numFmt w:val="lowerLetter"/>
      <w:lvlText w:val="%5."/>
      <w:lvlJc w:val="left"/>
      <w:pPr>
        <w:ind w:left="3600" w:hanging="360"/>
      </w:pPr>
    </w:lvl>
    <w:lvl w:ilvl="5" w:tplc="40456784" w:tentative="1">
      <w:start w:val="1"/>
      <w:numFmt w:val="lowerRoman"/>
      <w:lvlText w:val="%6."/>
      <w:lvlJc w:val="right"/>
      <w:pPr>
        <w:ind w:left="4320" w:hanging="180"/>
      </w:pPr>
    </w:lvl>
    <w:lvl w:ilvl="6" w:tplc="40456784" w:tentative="1">
      <w:start w:val="1"/>
      <w:numFmt w:val="decimal"/>
      <w:lvlText w:val="%7."/>
      <w:lvlJc w:val="left"/>
      <w:pPr>
        <w:ind w:left="5040" w:hanging="360"/>
      </w:pPr>
    </w:lvl>
    <w:lvl w:ilvl="7" w:tplc="40456784" w:tentative="1">
      <w:start w:val="1"/>
      <w:numFmt w:val="lowerLetter"/>
      <w:lvlText w:val="%8."/>
      <w:lvlJc w:val="left"/>
      <w:pPr>
        <w:ind w:left="5760" w:hanging="360"/>
      </w:pPr>
    </w:lvl>
    <w:lvl w:ilvl="8" w:tplc="40456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88">
    <w:multiLevelType w:val="hybridMultilevel"/>
    <w:lvl w:ilvl="0" w:tplc="50615171">
      <w:start w:val="1"/>
      <w:numFmt w:val="decimal"/>
      <w:lvlText w:val="%1."/>
      <w:lvlJc w:val="left"/>
      <w:pPr>
        <w:ind w:left="720" w:hanging="360"/>
      </w:pPr>
    </w:lvl>
    <w:lvl w:ilvl="1" w:tplc="50615171" w:tentative="1">
      <w:start w:val="1"/>
      <w:numFmt w:val="lowerLetter"/>
      <w:lvlText w:val="%2."/>
      <w:lvlJc w:val="left"/>
      <w:pPr>
        <w:ind w:left="1440" w:hanging="360"/>
      </w:pPr>
    </w:lvl>
    <w:lvl w:ilvl="2" w:tplc="50615171" w:tentative="1">
      <w:start w:val="1"/>
      <w:numFmt w:val="lowerRoman"/>
      <w:lvlText w:val="%3."/>
      <w:lvlJc w:val="right"/>
      <w:pPr>
        <w:ind w:left="2160" w:hanging="180"/>
      </w:pPr>
    </w:lvl>
    <w:lvl w:ilvl="3" w:tplc="50615171" w:tentative="1">
      <w:start w:val="1"/>
      <w:numFmt w:val="decimal"/>
      <w:lvlText w:val="%4."/>
      <w:lvlJc w:val="left"/>
      <w:pPr>
        <w:ind w:left="2880" w:hanging="360"/>
      </w:pPr>
    </w:lvl>
    <w:lvl w:ilvl="4" w:tplc="50615171" w:tentative="1">
      <w:start w:val="1"/>
      <w:numFmt w:val="lowerLetter"/>
      <w:lvlText w:val="%5."/>
      <w:lvlJc w:val="left"/>
      <w:pPr>
        <w:ind w:left="3600" w:hanging="360"/>
      </w:pPr>
    </w:lvl>
    <w:lvl w:ilvl="5" w:tplc="50615171" w:tentative="1">
      <w:start w:val="1"/>
      <w:numFmt w:val="lowerRoman"/>
      <w:lvlText w:val="%6."/>
      <w:lvlJc w:val="right"/>
      <w:pPr>
        <w:ind w:left="4320" w:hanging="180"/>
      </w:pPr>
    </w:lvl>
    <w:lvl w:ilvl="6" w:tplc="50615171" w:tentative="1">
      <w:start w:val="1"/>
      <w:numFmt w:val="decimal"/>
      <w:lvlText w:val="%7."/>
      <w:lvlJc w:val="left"/>
      <w:pPr>
        <w:ind w:left="5040" w:hanging="360"/>
      </w:pPr>
    </w:lvl>
    <w:lvl w:ilvl="7" w:tplc="50615171" w:tentative="1">
      <w:start w:val="1"/>
      <w:numFmt w:val="lowerLetter"/>
      <w:lvlText w:val="%8."/>
      <w:lvlJc w:val="left"/>
      <w:pPr>
        <w:ind w:left="5760" w:hanging="360"/>
      </w:pPr>
    </w:lvl>
    <w:lvl w:ilvl="8" w:tplc="50615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87">
    <w:multiLevelType w:val="hybridMultilevel"/>
    <w:lvl w:ilvl="0" w:tplc="95936013">
      <w:start w:val="1"/>
      <w:numFmt w:val="decimal"/>
      <w:lvlText w:val="%1."/>
      <w:lvlJc w:val="left"/>
      <w:pPr>
        <w:ind w:left="720" w:hanging="360"/>
      </w:pPr>
    </w:lvl>
    <w:lvl w:ilvl="1" w:tplc="95936013" w:tentative="1">
      <w:start w:val="1"/>
      <w:numFmt w:val="lowerLetter"/>
      <w:lvlText w:val="%2."/>
      <w:lvlJc w:val="left"/>
      <w:pPr>
        <w:ind w:left="1440" w:hanging="360"/>
      </w:pPr>
    </w:lvl>
    <w:lvl w:ilvl="2" w:tplc="95936013" w:tentative="1">
      <w:start w:val="1"/>
      <w:numFmt w:val="lowerRoman"/>
      <w:lvlText w:val="%3."/>
      <w:lvlJc w:val="right"/>
      <w:pPr>
        <w:ind w:left="2160" w:hanging="180"/>
      </w:pPr>
    </w:lvl>
    <w:lvl w:ilvl="3" w:tplc="95936013" w:tentative="1">
      <w:start w:val="1"/>
      <w:numFmt w:val="decimal"/>
      <w:lvlText w:val="%4."/>
      <w:lvlJc w:val="left"/>
      <w:pPr>
        <w:ind w:left="2880" w:hanging="360"/>
      </w:pPr>
    </w:lvl>
    <w:lvl w:ilvl="4" w:tplc="95936013" w:tentative="1">
      <w:start w:val="1"/>
      <w:numFmt w:val="lowerLetter"/>
      <w:lvlText w:val="%5."/>
      <w:lvlJc w:val="left"/>
      <w:pPr>
        <w:ind w:left="3600" w:hanging="360"/>
      </w:pPr>
    </w:lvl>
    <w:lvl w:ilvl="5" w:tplc="95936013" w:tentative="1">
      <w:start w:val="1"/>
      <w:numFmt w:val="lowerRoman"/>
      <w:lvlText w:val="%6."/>
      <w:lvlJc w:val="right"/>
      <w:pPr>
        <w:ind w:left="4320" w:hanging="180"/>
      </w:pPr>
    </w:lvl>
    <w:lvl w:ilvl="6" w:tplc="95936013" w:tentative="1">
      <w:start w:val="1"/>
      <w:numFmt w:val="decimal"/>
      <w:lvlText w:val="%7."/>
      <w:lvlJc w:val="left"/>
      <w:pPr>
        <w:ind w:left="5040" w:hanging="360"/>
      </w:pPr>
    </w:lvl>
    <w:lvl w:ilvl="7" w:tplc="95936013" w:tentative="1">
      <w:start w:val="1"/>
      <w:numFmt w:val="lowerLetter"/>
      <w:lvlText w:val="%8."/>
      <w:lvlJc w:val="left"/>
      <w:pPr>
        <w:ind w:left="5760" w:hanging="360"/>
      </w:pPr>
    </w:lvl>
    <w:lvl w:ilvl="8" w:tplc="95936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86">
    <w:multiLevelType w:val="hybridMultilevel"/>
    <w:lvl w:ilvl="0" w:tplc="46958679">
      <w:start w:val="1"/>
      <w:numFmt w:val="decimal"/>
      <w:lvlText w:val="%1."/>
      <w:lvlJc w:val="left"/>
      <w:pPr>
        <w:ind w:left="720" w:hanging="360"/>
      </w:pPr>
    </w:lvl>
    <w:lvl w:ilvl="1" w:tplc="46958679" w:tentative="1">
      <w:start w:val="1"/>
      <w:numFmt w:val="lowerLetter"/>
      <w:lvlText w:val="%2."/>
      <w:lvlJc w:val="left"/>
      <w:pPr>
        <w:ind w:left="1440" w:hanging="360"/>
      </w:pPr>
    </w:lvl>
    <w:lvl w:ilvl="2" w:tplc="46958679" w:tentative="1">
      <w:start w:val="1"/>
      <w:numFmt w:val="lowerRoman"/>
      <w:lvlText w:val="%3."/>
      <w:lvlJc w:val="right"/>
      <w:pPr>
        <w:ind w:left="2160" w:hanging="180"/>
      </w:pPr>
    </w:lvl>
    <w:lvl w:ilvl="3" w:tplc="46958679" w:tentative="1">
      <w:start w:val="1"/>
      <w:numFmt w:val="decimal"/>
      <w:lvlText w:val="%4."/>
      <w:lvlJc w:val="left"/>
      <w:pPr>
        <w:ind w:left="2880" w:hanging="360"/>
      </w:pPr>
    </w:lvl>
    <w:lvl w:ilvl="4" w:tplc="46958679" w:tentative="1">
      <w:start w:val="1"/>
      <w:numFmt w:val="lowerLetter"/>
      <w:lvlText w:val="%5."/>
      <w:lvlJc w:val="left"/>
      <w:pPr>
        <w:ind w:left="3600" w:hanging="360"/>
      </w:pPr>
    </w:lvl>
    <w:lvl w:ilvl="5" w:tplc="46958679" w:tentative="1">
      <w:start w:val="1"/>
      <w:numFmt w:val="lowerRoman"/>
      <w:lvlText w:val="%6."/>
      <w:lvlJc w:val="right"/>
      <w:pPr>
        <w:ind w:left="4320" w:hanging="180"/>
      </w:pPr>
    </w:lvl>
    <w:lvl w:ilvl="6" w:tplc="46958679" w:tentative="1">
      <w:start w:val="1"/>
      <w:numFmt w:val="decimal"/>
      <w:lvlText w:val="%7."/>
      <w:lvlJc w:val="left"/>
      <w:pPr>
        <w:ind w:left="5040" w:hanging="360"/>
      </w:pPr>
    </w:lvl>
    <w:lvl w:ilvl="7" w:tplc="46958679" w:tentative="1">
      <w:start w:val="1"/>
      <w:numFmt w:val="lowerLetter"/>
      <w:lvlText w:val="%8."/>
      <w:lvlJc w:val="left"/>
      <w:pPr>
        <w:ind w:left="5760" w:hanging="360"/>
      </w:pPr>
    </w:lvl>
    <w:lvl w:ilvl="8" w:tplc="46958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85">
    <w:multiLevelType w:val="hybridMultilevel"/>
    <w:lvl w:ilvl="0" w:tplc="53891718">
      <w:start w:val="1"/>
      <w:numFmt w:val="decimal"/>
      <w:lvlText w:val="%1."/>
      <w:lvlJc w:val="left"/>
      <w:pPr>
        <w:ind w:left="720" w:hanging="360"/>
      </w:pPr>
    </w:lvl>
    <w:lvl w:ilvl="1" w:tplc="53891718" w:tentative="1">
      <w:start w:val="1"/>
      <w:numFmt w:val="lowerLetter"/>
      <w:lvlText w:val="%2."/>
      <w:lvlJc w:val="left"/>
      <w:pPr>
        <w:ind w:left="1440" w:hanging="360"/>
      </w:pPr>
    </w:lvl>
    <w:lvl w:ilvl="2" w:tplc="53891718" w:tentative="1">
      <w:start w:val="1"/>
      <w:numFmt w:val="lowerRoman"/>
      <w:lvlText w:val="%3."/>
      <w:lvlJc w:val="right"/>
      <w:pPr>
        <w:ind w:left="2160" w:hanging="180"/>
      </w:pPr>
    </w:lvl>
    <w:lvl w:ilvl="3" w:tplc="53891718" w:tentative="1">
      <w:start w:val="1"/>
      <w:numFmt w:val="decimal"/>
      <w:lvlText w:val="%4."/>
      <w:lvlJc w:val="left"/>
      <w:pPr>
        <w:ind w:left="2880" w:hanging="360"/>
      </w:pPr>
    </w:lvl>
    <w:lvl w:ilvl="4" w:tplc="53891718" w:tentative="1">
      <w:start w:val="1"/>
      <w:numFmt w:val="lowerLetter"/>
      <w:lvlText w:val="%5."/>
      <w:lvlJc w:val="left"/>
      <w:pPr>
        <w:ind w:left="3600" w:hanging="360"/>
      </w:pPr>
    </w:lvl>
    <w:lvl w:ilvl="5" w:tplc="53891718" w:tentative="1">
      <w:start w:val="1"/>
      <w:numFmt w:val="lowerRoman"/>
      <w:lvlText w:val="%6."/>
      <w:lvlJc w:val="right"/>
      <w:pPr>
        <w:ind w:left="4320" w:hanging="180"/>
      </w:pPr>
    </w:lvl>
    <w:lvl w:ilvl="6" w:tplc="53891718" w:tentative="1">
      <w:start w:val="1"/>
      <w:numFmt w:val="decimal"/>
      <w:lvlText w:val="%7."/>
      <w:lvlJc w:val="left"/>
      <w:pPr>
        <w:ind w:left="5040" w:hanging="360"/>
      </w:pPr>
    </w:lvl>
    <w:lvl w:ilvl="7" w:tplc="53891718" w:tentative="1">
      <w:start w:val="1"/>
      <w:numFmt w:val="lowerLetter"/>
      <w:lvlText w:val="%8."/>
      <w:lvlJc w:val="left"/>
      <w:pPr>
        <w:ind w:left="5760" w:hanging="360"/>
      </w:pPr>
    </w:lvl>
    <w:lvl w:ilvl="8" w:tplc="53891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84">
    <w:multiLevelType w:val="hybridMultilevel"/>
    <w:lvl w:ilvl="0" w:tplc="19499729">
      <w:start w:val="1"/>
      <w:numFmt w:val="decimal"/>
      <w:lvlText w:val="%1."/>
      <w:lvlJc w:val="left"/>
      <w:pPr>
        <w:ind w:left="720" w:hanging="360"/>
      </w:pPr>
    </w:lvl>
    <w:lvl w:ilvl="1" w:tplc="19499729" w:tentative="1">
      <w:start w:val="1"/>
      <w:numFmt w:val="lowerLetter"/>
      <w:lvlText w:val="%2."/>
      <w:lvlJc w:val="left"/>
      <w:pPr>
        <w:ind w:left="1440" w:hanging="360"/>
      </w:pPr>
    </w:lvl>
    <w:lvl w:ilvl="2" w:tplc="19499729" w:tentative="1">
      <w:start w:val="1"/>
      <w:numFmt w:val="lowerRoman"/>
      <w:lvlText w:val="%3."/>
      <w:lvlJc w:val="right"/>
      <w:pPr>
        <w:ind w:left="2160" w:hanging="180"/>
      </w:pPr>
    </w:lvl>
    <w:lvl w:ilvl="3" w:tplc="19499729" w:tentative="1">
      <w:start w:val="1"/>
      <w:numFmt w:val="decimal"/>
      <w:lvlText w:val="%4."/>
      <w:lvlJc w:val="left"/>
      <w:pPr>
        <w:ind w:left="2880" w:hanging="360"/>
      </w:pPr>
    </w:lvl>
    <w:lvl w:ilvl="4" w:tplc="19499729" w:tentative="1">
      <w:start w:val="1"/>
      <w:numFmt w:val="lowerLetter"/>
      <w:lvlText w:val="%5."/>
      <w:lvlJc w:val="left"/>
      <w:pPr>
        <w:ind w:left="3600" w:hanging="360"/>
      </w:pPr>
    </w:lvl>
    <w:lvl w:ilvl="5" w:tplc="19499729" w:tentative="1">
      <w:start w:val="1"/>
      <w:numFmt w:val="lowerRoman"/>
      <w:lvlText w:val="%6."/>
      <w:lvlJc w:val="right"/>
      <w:pPr>
        <w:ind w:left="4320" w:hanging="180"/>
      </w:pPr>
    </w:lvl>
    <w:lvl w:ilvl="6" w:tplc="19499729" w:tentative="1">
      <w:start w:val="1"/>
      <w:numFmt w:val="decimal"/>
      <w:lvlText w:val="%7."/>
      <w:lvlJc w:val="left"/>
      <w:pPr>
        <w:ind w:left="5040" w:hanging="360"/>
      </w:pPr>
    </w:lvl>
    <w:lvl w:ilvl="7" w:tplc="19499729" w:tentative="1">
      <w:start w:val="1"/>
      <w:numFmt w:val="lowerLetter"/>
      <w:lvlText w:val="%8."/>
      <w:lvlJc w:val="left"/>
      <w:pPr>
        <w:ind w:left="5760" w:hanging="360"/>
      </w:pPr>
    </w:lvl>
    <w:lvl w:ilvl="8" w:tplc="19499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83">
    <w:multiLevelType w:val="hybridMultilevel"/>
    <w:lvl w:ilvl="0" w:tplc="56113110">
      <w:start w:val="1"/>
      <w:numFmt w:val="decimal"/>
      <w:lvlText w:val="%1."/>
      <w:lvlJc w:val="left"/>
      <w:pPr>
        <w:ind w:left="720" w:hanging="360"/>
      </w:pPr>
    </w:lvl>
    <w:lvl w:ilvl="1" w:tplc="56113110" w:tentative="1">
      <w:start w:val="1"/>
      <w:numFmt w:val="lowerLetter"/>
      <w:lvlText w:val="%2."/>
      <w:lvlJc w:val="left"/>
      <w:pPr>
        <w:ind w:left="1440" w:hanging="360"/>
      </w:pPr>
    </w:lvl>
    <w:lvl w:ilvl="2" w:tplc="56113110" w:tentative="1">
      <w:start w:val="1"/>
      <w:numFmt w:val="lowerRoman"/>
      <w:lvlText w:val="%3."/>
      <w:lvlJc w:val="right"/>
      <w:pPr>
        <w:ind w:left="2160" w:hanging="180"/>
      </w:pPr>
    </w:lvl>
    <w:lvl w:ilvl="3" w:tplc="56113110" w:tentative="1">
      <w:start w:val="1"/>
      <w:numFmt w:val="decimal"/>
      <w:lvlText w:val="%4."/>
      <w:lvlJc w:val="left"/>
      <w:pPr>
        <w:ind w:left="2880" w:hanging="360"/>
      </w:pPr>
    </w:lvl>
    <w:lvl w:ilvl="4" w:tplc="56113110" w:tentative="1">
      <w:start w:val="1"/>
      <w:numFmt w:val="lowerLetter"/>
      <w:lvlText w:val="%5."/>
      <w:lvlJc w:val="left"/>
      <w:pPr>
        <w:ind w:left="3600" w:hanging="360"/>
      </w:pPr>
    </w:lvl>
    <w:lvl w:ilvl="5" w:tplc="56113110" w:tentative="1">
      <w:start w:val="1"/>
      <w:numFmt w:val="lowerRoman"/>
      <w:lvlText w:val="%6."/>
      <w:lvlJc w:val="right"/>
      <w:pPr>
        <w:ind w:left="4320" w:hanging="180"/>
      </w:pPr>
    </w:lvl>
    <w:lvl w:ilvl="6" w:tplc="56113110" w:tentative="1">
      <w:start w:val="1"/>
      <w:numFmt w:val="decimal"/>
      <w:lvlText w:val="%7."/>
      <w:lvlJc w:val="left"/>
      <w:pPr>
        <w:ind w:left="5040" w:hanging="360"/>
      </w:pPr>
    </w:lvl>
    <w:lvl w:ilvl="7" w:tplc="56113110" w:tentative="1">
      <w:start w:val="1"/>
      <w:numFmt w:val="lowerLetter"/>
      <w:lvlText w:val="%8."/>
      <w:lvlJc w:val="left"/>
      <w:pPr>
        <w:ind w:left="5760" w:hanging="360"/>
      </w:pPr>
    </w:lvl>
    <w:lvl w:ilvl="8" w:tplc="56113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82">
    <w:multiLevelType w:val="hybridMultilevel"/>
    <w:lvl w:ilvl="0" w:tplc="35408696">
      <w:start w:val="1"/>
      <w:numFmt w:val="decimal"/>
      <w:lvlText w:val="%1."/>
      <w:lvlJc w:val="left"/>
      <w:pPr>
        <w:ind w:left="720" w:hanging="360"/>
      </w:pPr>
    </w:lvl>
    <w:lvl w:ilvl="1" w:tplc="35408696" w:tentative="1">
      <w:start w:val="1"/>
      <w:numFmt w:val="lowerLetter"/>
      <w:lvlText w:val="%2."/>
      <w:lvlJc w:val="left"/>
      <w:pPr>
        <w:ind w:left="1440" w:hanging="360"/>
      </w:pPr>
    </w:lvl>
    <w:lvl w:ilvl="2" w:tplc="35408696" w:tentative="1">
      <w:start w:val="1"/>
      <w:numFmt w:val="lowerRoman"/>
      <w:lvlText w:val="%3."/>
      <w:lvlJc w:val="right"/>
      <w:pPr>
        <w:ind w:left="2160" w:hanging="180"/>
      </w:pPr>
    </w:lvl>
    <w:lvl w:ilvl="3" w:tplc="35408696" w:tentative="1">
      <w:start w:val="1"/>
      <w:numFmt w:val="decimal"/>
      <w:lvlText w:val="%4."/>
      <w:lvlJc w:val="left"/>
      <w:pPr>
        <w:ind w:left="2880" w:hanging="360"/>
      </w:pPr>
    </w:lvl>
    <w:lvl w:ilvl="4" w:tplc="35408696" w:tentative="1">
      <w:start w:val="1"/>
      <w:numFmt w:val="lowerLetter"/>
      <w:lvlText w:val="%5."/>
      <w:lvlJc w:val="left"/>
      <w:pPr>
        <w:ind w:left="3600" w:hanging="360"/>
      </w:pPr>
    </w:lvl>
    <w:lvl w:ilvl="5" w:tplc="35408696" w:tentative="1">
      <w:start w:val="1"/>
      <w:numFmt w:val="lowerRoman"/>
      <w:lvlText w:val="%6."/>
      <w:lvlJc w:val="right"/>
      <w:pPr>
        <w:ind w:left="4320" w:hanging="180"/>
      </w:pPr>
    </w:lvl>
    <w:lvl w:ilvl="6" w:tplc="35408696" w:tentative="1">
      <w:start w:val="1"/>
      <w:numFmt w:val="decimal"/>
      <w:lvlText w:val="%7."/>
      <w:lvlJc w:val="left"/>
      <w:pPr>
        <w:ind w:left="5040" w:hanging="360"/>
      </w:pPr>
    </w:lvl>
    <w:lvl w:ilvl="7" w:tplc="35408696" w:tentative="1">
      <w:start w:val="1"/>
      <w:numFmt w:val="lowerLetter"/>
      <w:lvlText w:val="%8."/>
      <w:lvlJc w:val="left"/>
      <w:pPr>
        <w:ind w:left="5760" w:hanging="360"/>
      </w:pPr>
    </w:lvl>
    <w:lvl w:ilvl="8" w:tplc="35408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81">
    <w:multiLevelType w:val="hybridMultilevel"/>
    <w:lvl w:ilvl="0" w:tplc="35588028">
      <w:start w:val="1"/>
      <w:numFmt w:val="decimal"/>
      <w:lvlText w:val="%1."/>
      <w:lvlJc w:val="left"/>
      <w:pPr>
        <w:ind w:left="720" w:hanging="360"/>
      </w:pPr>
    </w:lvl>
    <w:lvl w:ilvl="1" w:tplc="35588028" w:tentative="1">
      <w:start w:val="1"/>
      <w:numFmt w:val="lowerLetter"/>
      <w:lvlText w:val="%2."/>
      <w:lvlJc w:val="left"/>
      <w:pPr>
        <w:ind w:left="1440" w:hanging="360"/>
      </w:pPr>
    </w:lvl>
    <w:lvl w:ilvl="2" w:tplc="35588028" w:tentative="1">
      <w:start w:val="1"/>
      <w:numFmt w:val="lowerRoman"/>
      <w:lvlText w:val="%3."/>
      <w:lvlJc w:val="right"/>
      <w:pPr>
        <w:ind w:left="2160" w:hanging="180"/>
      </w:pPr>
    </w:lvl>
    <w:lvl w:ilvl="3" w:tplc="35588028" w:tentative="1">
      <w:start w:val="1"/>
      <w:numFmt w:val="decimal"/>
      <w:lvlText w:val="%4."/>
      <w:lvlJc w:val="left"/>
      <w:pPr>
        <w:ind w:left="2880" w:hanging="360"/>
      </w:pPr>
    </w:lvl>
    <w:lvl w:ilvl="4" w:tplc="35588028" w:tentative="1">
      <w:start w:val="1"/>
      <w:numFmt w:val="lowerLetter"/>
      <w:lvlText w:val="%5."/>
      <w:lvlJc w:val="left"/>
      <w:pPr>
        <w:ind w:left="3600" w:hanging="360"/>
      </w:pPr>
    </w:lvl>
    <w:lvl w:ilvl="5" w:tplc="35588028" w:tentative="1">
      <w:start w:val="1"/>
      <w:numFmt w:val="lowerRoman"/>
      <w:lvlText w:val="%6."/>
      <w:lvlJc w:val="right"/>
      <w:pPr>
        <w:ind w:left="4320" w:hanging="180"/>
      </w:pPr>
    </w:lvl>
    <w:lvl w:ilvl="6" w:tplc="35588028" w:tentative="1">
      <w:start w:val="1"/>
      <w:numFmt w:val="decimal"/>
      <w:lvlText w:val="%7."/>
      <w:lvlJc w:val="left"/>
      <w:pPr>
        <w:ind w:left="5040" w:hanging="360"/>
      </w:pPr>
    </w:lvl>
    <w:lvl w:ilvl="7" w:tplc="35588028" w:tentative="1">
      <w:start w:val="1"/>
      <w:numFmt w:val="lowerLetter"/>
      <w:lvlText w:val="%8."/>
      <w:lvlJc w:val="left"/>
      <w:pPr>
        <w:ind w:left="5760" w:hanging="360"/>
      </w:pPr>
    </w:lvl>
    <w:lvl w:ilvl="8" w:tplc="35588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80">
    <w:multiLevelType w:val="hybridMultilevel"/>
    <w:lvl w:ilvl="0" w:tplc="48278783">
      <w:start w:val="1"/>
      <w:numFmt w:val="decimal"/>
      <w:lvlText w:val="%1."/>
      <w:lvlJc w:val="left"/>
      <w:pPr>
        <w:ind w:left="720" w:hanging="360"/>
      </w:pPr>
    </w:lvl>
    <w:lvl w:ilvl="1" w:tplc="48278783" w:tentative="1">
      <w:start w:val="1"/>
      <w:numFmt w:val="lowerLetter"/>
      <w:lvlText w:val="%2."/>
      <w:lvlJc w:val="left"/>
      <w:pPr>
        <w:ind w:left="1440" w:hanging="360"/>
      </w:pPr>
    </w:lvl>
    <w:lvl w:ilvl="2" w:tplc="48278783" w:tentative="1">
      <w:start w:val="1"/>
      <w:numFmt w:val="lowerRoman"/>
      <w:lvlText w:val="%3."/>
      <w:lvlJc w:val="right"/>
      <w:pPr>
        <w:ind w:left="2160" w:hanging="180"/>
      </w:pPr>
    </w:lvl>
    <w:lvl w:ilvl="3" w:tplc="48278783" w:tentative="1">
      <w:start w:val="1"/>
      <w:numFmt w:val="decimal"/>
      <w:lvlText w:val="%4."/>
      <w:lvlJc w:val="left"/>
      <w:pPr>
        <w:ind w:left="2880" w:hanging="360"/>
      </w:pPr>
    </w:lvl>
    <w:lvl w:ilvl="4" w:tplc="48278783" w:tentative="1">
      <w:start w:val="1"/>
      <w:numFmt w:val="lowerLetter"/>
      <w:lvlText w:val="%5."/>
      <w:lvlJc w:val="left"/>
      <w:pPr>
        <w:ind w:left="3600" w:hanging="360"/>
      </w:pPr>
    </w:lvl>
    <w:lvl w:ilvl="5" w:tplc="48278783" w:tentative="1">
      <w:start w:val="1"/>
      <w:numFmt w:val="lowerRoman"/>
      <w:lvlText w:val="%6."/>
      <w:lvlJc w:val="right"/>
      <w:pPr>
        <w:ind w:left="4320" w:hanging="180"/>
      </w:pPr>
    </w:lvl>
    <w:lvl w:ilvl="6" w:tplc="48278783" w:tentative="1">
      <w:start w:val="1"/>
      <w:numFmt w:val="decimal"/>
      <w:lvlText w:val="%7."/>
      <w:lvlJc w:val="left"/>
      <w:pPr>
        <w:ind w:left="5040" w:hanging="360"/>
      </w:pPr>
    </w:lvl>
    <w:lvl w:ilvl="7" w:tplc="48278783" w:tentative="1">
      <w:start w:val="1"/>
      <w:numFmt w:val="lowerLetter"/>
      <w:lvlText w:val="%8."/>
      <w:lvlJc w:val="left"/>
      <w:pPr>
        <w:ind w:left="5760" w:hanging="360"/>
      </w:pPr>
    </w:lvl>
    <w:lvl w:ilvl="8" w:tplc="48278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79">
    <w:multiLevelType w:val="hybridMultilevel"/>
    <w:lvl w:ilvl="0" w:tplc="88728298">
      <w:start w:val="1"/>
      <w:numFmt w:val="decimal"/>
      <w:lvlText w:val="%1."/>
      <w:lvlJc w:val="left"/>
      <w:pPr>
        <w:ind w:left="720" w:hanging="360"/>
      </w:pPr>
    </w:lvl>
    <w:lvl w:ilvl="1" w:tplc="88728298" w:tentative="1">
      <w:start w:val="1"/>
      <w:numFmt w:val="lowerLetter"/>
      <w:lvlText w:val="%2."/>
      <w:lvlJc w:val="left"/>
      <w:pPr>
        <w:ind w:left="1440" w:hanging="360"/>
      </w:pPr>
    </w:lvl>
    <w:lvl w:ilvl="2" w:tplc="88728298" w:tentative="1">
      <w:start w:val="1"/>
      <w:numFmt w:val="lowerRoman"/>
      <w:lvlText w:val="%3."/>
      <w:lvlJc w:val="right"/>
      <w:pPr>
        <w:ind w:left="2160" w:hanging="180"/>
      </w:pPr>
    </w:lvl>
    <w:lvl w:ilvl="3" w:tplc="88728298" w:tentative="1">
      <w:start w:val="1"/>
      <w:numFmt w:val="decimal"/>
      <w:lvlText w:val="%4."/>
      <w:lvlJc w:val="left"/>
      <w:pPr>
        <w:ind w:left="2880" w:hanging="360"/>
      </w:pPr>
    </w:lvl>
    <w:lvl w:ilvl="4" w:tplc="88728298" w:tentative="1">
      <w:start w:val="1"/>
      <w:numFmt w:val="lowerLetter"/>
      <w:lvlText w:val="%5."/>
      <w:lvlJc w:val="left"/>
      <w:pPr>
        <w:ind w:left="3600" w:hanging="360"/>
      </w:pPr>
    </w:lvl>
    <w:lvl w:ilvl="5" w:tplc="88728298" w:tentative="1">
      <w:start w:val="1"/>
      <w:numFmt w:val="lowerRoman"/>
      <w:lvlText w:val="%6."/>
      <w:lvlJc w:val="right"/>
      <w:pPr>
        <w:ind w:left="4320" w:hanging="180"/>
      </w:pPr>
    </w:lvl>
    <w:lvl w:ilvl="6" w:tplc="88728298" w:tentative="1">
      <w:start w:val="1"/>
      <w:numFmt w:val="decimal"/>
      <w:lvlText w:val="%7."/>
      <w:lvlJc w:val="left"/>
      <w:pPr>
        <w:ind w:left="5040" w:hanging="360"/>
      </w:pPr>
    </w:lvl>
    <w:lvl w:ilvl="7" w:tplc="88728298" w:tentative="1">
      <w:start w:val="1"/>
      <w:numFmt w:val="lowerLetter"/>
      <w:lvlText w:val="%8."/>
      <w:lvlJc w:val="left"/>
      <w:pPr>
        <w:ind w:left="5760" w:hanging="360"/>
      </w:pPr>
    </w:lvl>
    <w:lvl w:ilvl="8" w:tplc="88728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78">
    <w:multiLevelType w:val="hybridMultilevel"/>
    <w:lvl w:ilvl="0" w:tplc="88440017">
      <w:start w:val="1"/>
      <w:numFmt w:val="decimal"/>
      <w:lvlText w:val="%1."/>
      <w:lvlJc w:val="left"/>
      <w:pPr>
        <w:ind w:left="720" w:hanging="360"/>
      </w:pPr>
    </w:lvl>
    <w:lvl w:ilvl="1" w:tplc="88440017" w:tentative="1">
      <w:start w:val="1"/>
      <w:numFmt w:val="lowerLetter"/>
      <w:lvlText w:val="%2."/>
      <w:lvlJc w:val="left"/>
      <w:pPr>
        <w:ind w:left="1440" w:hanging="360"/>
      </w:pPr>
    </w:lvl>
    <w:lvl w:ilvl="2" w:tplc="88440017" w:tentative="1">
      <w:start w:val="1"/>
      <w:numFmt w:val="lowerRoman"/>
      <w:lvlText w:val="%3."/>
      <w:lvlJc w:val="right"/>
      <w:pPr>
        <w:ind w:left="2160" w:hanging="180"/>
      </w:pPr>
    </w:lvl>
    <w:lvl w:ilvl="3" w:tplc="88440017" w:tentative="1">
      <w:start w:val="1"/>
      <w:numFmt w:val="decimal"/>
      <w:lvlText w:val="%4."/>
      <w:lvlJc w:val="left"/>
      <w:pPr>
        <w:ind w:left="2880" w:hanging="360"/>
      </w:pPr>
    </w:lvl>
    <w:lvl w:ilvl="4" w:tplc="88440017" w:tentative="1">
      <w:start w:val="1"/>
      <w:numFmt w:val="lowerLetter"/>
      <w:lvlText w:val="%5."/>
      <w:lvlJc w:val="left"/>
      <w:pPr>
        <w:ind w:left="3600" w:hanging="360"/>
      </w:pPr>
    </w:lvl>
    <w:lvl w:ilvl="5" w:tplc="88440017" w:tentative="1">
      <w:start w:val="1"/>
      <w:numFmt w:val="lowerRoman"/>
      <w:lvlText w:val="%6."/>
      <w:lvlJc w:val="right"/>
      <w:pPr>
        <w:ind w:left="4320" w:hanging="180"/>
      </w:pPr>
    </w:lvl>
    <w:lvl w:ilvl="6" w:tplc="88440017" w:tentative="1">
      <w:start w:val="1"/>
      <w:numFmt w:val="decimal"/>
      <w:lvlText w:val="%7."/>
      <w:lvlJc w:val="left"/>
      <w:pPr>
        <w:ind w:left="5040" w:hanging="360"/>
      </w:pPr>
    </w:lvl>
    <w:lvl w:ilvl="7" w:tplc="88440017" w:tentative="1">
      <w:start w:val="1"/>
      <w:numFmt w:val="lowerLetter"/>
      <w:lvlText w:val="%8."/>
      <w:lvlJc w:val="left"/>
      <w:pPr>
        <w:ind w:left="5760" w:hanging="360"/>
      </w:pPr>
    </w:lvl>
    <w:lvl w:ilvl="8" w:tplc="88440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77">
    <w:multiLevelType w:val="hybridMultilevel"/>
    <w:lvl w:ilvl="0" w:tplc="81101760">
      <w:start w:val="1"/>
      <w:numFmt w:val="decimal"/>
      <w:lvlText w:val="%1."/>
      <w:lvlJc w:val="left"/>
      <w:pPr>
        <w:ind w:left="720" w:hanging="360"/>
      </w:pPr>
    </w:lvl>
    <w:lvl w:ilvl="1" w:tplc="81101760" w:tentative="1">
      <w:start w:val="1"/>
      <w:numFmt w:val="lowerLetter"/>
      <w:lvlText w:val="%2."/>
      <w:lvlJc w:val="left"/>
      <w:pPr>
        <w:ind w:left="1440" w:hanging="360"/>
      </w:pPr>
    </w:lvl>
    <w:lvl w:ilvl="2" w:tplc="81101760" w:tentative="1">
      <w:start w:val="1"/>
      <w:numFmt w:val="lowerRoman"/>
      <w:lvlText w:val="%3."/>
      <w:lvlJc w:val="right"/>
      <w:pPr>
        <w:ind w:left="2160" w:hanging="180"/>
      </w:pPr>
    </w:lvl>
    <w:lvl w:ilvl="3" w:tplc="81101760" w:tentative="1">
      <w:start w:val="1"/>
      <w:numFmt w:val="decimal"/>
      <w:lvlText w:val="%4."/>
      <w:lvlJc w:val="left"/>
      <w:pPr>
        <w:ind w:left="2880" w:hanging="360"/>
      </w:pPr>
    </w:lvl>
    <w:lvl w:ilvl="4" w:tplc="81101760" w:tentative="1">
      <w:start w:val="1"/>
      <w:numFmt w:val="lowerLetter"/>
      <w:lvlText w:val="%5."/>
      <w:lvlJc w:val="left"/>
      <w:pPr>
        <w:ind w:left="3600" w:hanging="360"/>
      </w:pPr>
    </w:lvl>
    <w:lvl w:ilvl="5" w:tplc="81101760" w:tentative="1">
      <w:start w:val="1"/>
      <w:numFmt w:val="lowerRoman"/>
      <w:lvlText w:val="%6."/>
      <w:lvlJc w:val="right"/>
      <w:pPr>
        <w:ind w:left="4320" w:hanging="180"/>
      </w:pPr>
    </w:lvl>
    <w:lvl w:ilvl="6" w:tplc="81101760" w:tentative="1">
      <w:start w:val="1"/>
      <w:numFmt w:val="decimal"/>
      <w:lvlText w:val="%7."/>
      <w:lvlJc w:val="left"/>
      <w:pPr>
        <w:ind w:left="5040" w:hanging="360"/>
      </w:pPr>
    </w:lvl>
    <w:lvl w:ilvl="7" w:tplc="81101760" w:tentative="1">
      <w:start w:val="1"/>
      <w:numFmt w:val="lowerLetter"/>
      <w:lvlText w:val="%8."/>
      <w:lvlJc w:val="left"/>
      <w:pPr>
        <w:ind w:left="5760" w:hanging="360"/>
      </w:pPr>
    </w:lvl>
    <w:lvl w:ilvl="8" w:tplc="81101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76">
    <w:multiLevelType w:val="hybridMultilevel"/>
    <w:lvl w:ilvl="0" w:tplc="59580759">
      <w:start w:val="1"/>
      <w:numFmt w:val="decimal"/>
      <w:lvlText w:val="%1."/>
      <w:lvlJc w:val="left"/>
      <w:pPr>
        <w:ind w:left="720" w:hanging="360"/>
      </w:pPr>
    </w:lvl>
    <w:lvl w:ilvl="1" w:tplc="59580759" w:tentative="1">
      <w:start w:val="1"/>
      <w:numFmt w:val="lowerLetter"/>
      <w:lvlText w:val="%2."/>
      <w:lvlJc w:val="left"/>
      <w:pPr>
        <w:ind w:left="1440" w:hanging="360"/>
      </w:pPr>
    </w:lvl>
    <w:lvl w:ilvl="2" w:tplc="59580759" w:tentative="1">
      <w:start w:val="1"/>
      <w:numFmt w:val="lowerRoman"/>
      <w:lvlText w:val="%3."/>
      <w:lvlJc w:val="right"/>
      <w:pPr>
        <w:ind w:left="2160" w:hanging="180"/>
      </w:pPr>
    </w:lvl>
    <w:lvl w:ilvl="3" w:tplc="59580759" w:tentative="1">
      <w:start w:val="1"/>
      <w:numFmt w:val="decimal"/>
      <w:lvlText w:val="%4."/>
      <w:lvlJc w:val="left"/>
      <w:pPr>
        <w:ind w:left="2880" w:hanging="360"/>
      </w:pPr>
    </w:lvl>
    <w:lvl w:ilvl="4" w:tplc="59580759" w:tentative="1">
      <w:start w:val="1"/>
      <w:numFmt w:val="lowerLetter"/>
      <w:lvlText w:val="%5."/>
      <w:lvlJc w:val="left"/>
      <w:pPr>
        <w:ind w:left="3600" w:hanging="360"/>
      </w:pPr>
    </w:lvl>
    <w:lvl w:ilvl="5" w:tplc="59580759" w:tentative="1">
      <w:start w:val="1"/>
      <w:numFmt w:val="lowerRoman"/>
      <w:lvlText w:val="%6."/>
      <w:lvlJc w:val="right"/>
      <w:pPr>
        <w:ind w:left="4320" w:hanging="180"/>
      </w:pPr>
    </w:lvl>
    <w:lvl w:ilvl="6" w:tplc="59580759" w:tentative="1">
      <w:start w:val="1"/>
      <w:numFmt w:val="decimal"/>
      <w:lvlText w:val="%7."/>
      <w:lvlJc w:val="left"/>
      <w:pPr>
        <w:ind w:left="5040" w:hanging="360"/>
      </w:pPr>
    </w:lvl>
    <w:lvl w:ilvl="7" w:tplc="59580759" w:tentative="1">
      <w:start w:val="1"/>
      <w:numFmt w:val="lowerLetter"/>
      <w:lvlText w:val="%8."/>
      <w:lvlJc w:val="left"/>
      <w:pPr>
        <w:ind w:left="5760" w:hanging="360"/>
      </w:pPr>
    </w:lvl>
    <w:lvl w:ilvl="8" w:tplc="59580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75">
    <w:multiLevelType w:val="hybridMultilevel"/>
    <w:lvl w:ilvl="0" w:tplc="96455748">
      <w:start w:val="1"/>
      <w:numFmt w:val="decimal"/>
      <w:lvlText w:val="%1."/>
      <w:lvlJc w:val="left"/>
      <w:pPr>
        <w:ind w:left="720" w:hanging="360"/>
      </w:pPr>
    </w:lvl>
    <w:lvl w:ilvl="1" w:tplc="96455748" w:tentative="1">
      <w:start w:val="1"/>
      <w:numFmt w:val="lowerLetter"/>
      <w:lvlText w:val="%2."/>
      <w:lvlJc w:val="left"/>
      <w:pPr>
        <w:ind w:left="1440" w:hanging="360"/>
      </w:pPr>
    </w:lvl>
    <w:lvl w:ilvl="2" w:tplc="96455748" w:tentative="1">
      <w:start w:val="1"/>
      <w:numFmt w:val="lowerRoman"/>
      <w:lvlText w:val="%3."/>
      <w:lvlJc w:val="right"/>
      <w:pPr>
        <w:ind w:left="2160" w:hanging="180"/>
      </w:pPr>
    </w:lvl>
    <w:lvl w:ilvl="3" w:tplc="96455748" w:tentative="1">
      <w:start w:val="1"/>
      <w:numFmt w:val="decimal"/>
      <w:lvlText w:val="%4."/>
      <w:lvlJc w:val="left"/>
      <w:pPr>
        <w:ind w:left="2880" w:hanging="360"/>
      </w:pPr>
    </w:lvl>
    <w:lvl w:ilvl="4" w:tplc="96455748" w:tentative="1">
      <w:start w:val="1"/>
      <w:numFmt w:val="lowerLetter"/>
      <w:lvlText w:val="%5."/>
      <w:lvlJc w:val="left"/>
      <w:pPr>
        <w:ind w:left="3600" w:hanging="360"/>
      </w:pPr>
    </w:lvl>
    <w:lvl w:ilvl="5" w:tplc="96455748" w:tentative="1">
      <w:start w:val="1"/>
      <w:numFmt w:val="lowerRoman"/>
      <w:lvlText w:val="%6."/>
      <w:lvlJc w:val="right"/>
      <w:pPr>
        <w:ind w:left="4320" w:hanging="180"/>
      </w:pPr>
    </w:lvl>
    <w:lvl w:ilvl="6" w:tplc="96455748" w:tentative="1">
      <w:start w:val="1"/>
      <w:numFmt w:val="decimal"/>
      <w:lvlText w:val="%7."/>
      <w:lvlJc w:val="left"/>
      <w:pPr>
        <w:ind w:left="5040" w:hanging="360"/>
      </w:pPr>
    </w:lvl>
    <w:lvl w:ilvl="7" w:tplc="96455748" w:tentative="1">
      <w:start w:val="1"/>
      <w:numFmt w:val="lowerLetter"/>
      <w:lvlText w:val="%8."/>
      <w:lvlJc w:val="left"/>
      <w:pPr>
        <w:ind w:left="5760" w:hanging="360"/>
      </w:pPr>
    </w:lvl>
    <w:lvl w:ilvl="8" w:tplc="96455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74">
    <w:multiLevelType w:val="hybridMultilevel"/>
    <w:lvl w:ilvl="0" w:tplc="65099945">
      <w:start w:val="1"/>
      <w:numFmt w:val="decimal"/>
      <w:lvlText w:val="%1."/>
      <w:lvlJc w:val="left"/>
      <w:pPr>
        <w:ind w:left="720" w:hanging="360"/>
      </w:pPr>
    </w:lvl>
    <w:lvl w:ilvl="1" w:tplc="65099945" w:tentative="1">
      <w:start w:val="1"/>
      <w:numFmt w:val="lowerLetter"/>
      <w:lvlText w:val="%2."/>
      <w:lvlJc w:val="left"/>
      <w:pPr>
        <w:ind w:left="1440" w:hanging="360"/>
      </w:pPr>
    </w:lvl>
    <w:lvl w:ilvl="2" w:tplc="65099945" w:tentative="1">
      <w:start w:val="1"/>
      <w:numFmt w:val="lowerRoman"/>
      <w:lvlText w:val="%3."/>
      <w:lvlJc w:val="right"/>
      <w:pPr>
        <w:ind w:left="2160" w:hanging="180"/>
      </w:pPr>
    </w:lvl>
    <w:lvl w:ilvl="3" w:tplc="65099945" w:tentative="1">
      <w:start w:val="1"/>
      <w:numFmt w:val="decimal"/>
      <w:lvlText w:val="%4."/>
      <w:lvlJc w:val="left"/>
      <w:pPr>
        <w:ind w:left="2880" w:hanging="360"/>
      </w:pPr>
    </w:lvl>
    <w:lvl w:ilvl="4" w:tplc="65099945" w:tentative="1">
      <w:start w:val="1"/>
      <w:numFmt w:val="lowerLetter"/>
      <w:lvlText w:val="%5."/>
      <w:lvlJc w:val="left"/>
      <w:pPr>
        <w:ind w:left="3600" w:hanging="360"/>
      </w:pPr>
    </w:lvl>
    <w:lvl w:ilvl="5" w:tplc="65099945" w:tentative="1">
      <w:start w:val="1"/>
      <w:numFmt w:val="lowerRoman"/>
      <w:lvlText w:val="%6."/>
      <w:lvlJc w:val="right"/>
      <w:pPr>
        <w:ind w:left="4320" w:hanging="180"/>
      </w:pPr>
    </w:lvl>
    <w:lvl w:ilvl="6" w:tplc="65099945" w:tentative="1">
      <w:start w:val="1"/>
      <w:numFmt w:val="decimal"/>
      <w:lvlText w:val="%7."/>
      <w:lvlJc w:val="left"/>
      <w:pPr>
        <w:ind w:left="5040" w:hanging="360"/>
      </w:pPr>
    </w:lvl>
    <w:lvl w:ilvl="7" w:tplc="65099945" w:tentative="1">
      <w:start w:val="1"/>
      <w:numFmt w:val="lowerLetter"/>
      <w:lvlText w:val="%8."/>
      <w:lvlJc w:val="left"/>
      <w:pPr>
        <w:ind w:left="5760" w:hanging="360"/>
      </w:pPr>
    </w:lvl>
    <w:lvl w:ilvl="8" w:tplc="65099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73">
    <w:multiLevelType w:val="hybridMultilevel"/>
    <w:lvl w:ilvl="0" w:tplc="83884838">
      <w:start w:val="1"/>
      <w:numFmt w:val="decimal"/>
      <w:lvlText w:val="%1."/>
      <w:lvlJc w:val="left"/>
      <w:pPr>
        <w:ind w:left="720" w:hanging="360"/>
      </w:pPr>
    </w:lvl>
    <w:lvl w:ilvl="1" w:tplc="83884838" w:tentative="1">
      <w:start w:val="1"/>
      <w:numFmt w:val="lowerLetter"/>
      <w:lvlText w:val="%2."/>
      <w:lvlJc w:val="left"/>
      <w:pPr>
        <w:ind w:left="1440" w:hanging="360"/>
      </w:pPr>
    </w:lvl>
    <w:lvl w:ilvl="2" w:tplc="83884838" w:tentative="1">
      <w:start w:val="1"/>
      <w:numFmt w:val="lowerRoman"/>
      <w:lvlText w:val="%3."/>
      <w:lvlJc w:val="right"/>
      <w:pPr>
        <w:ind w:left="2160" w:hanging="180"/>
      </w:pPr>
    </w:lvl>
    <w:lvl w:ilvl="3" w:tplc="83884838" w:tentative="1">
      <w:start w:val="1"/>
      <w:numFmt w:val="decimal"/>
      <w:lvlText w:val="%4."/>
      <w:lvlJc w:val="left"/>
      <w:pPr>
        <w:ind w:left="2880" w:hanging="360"/>
      </w:pPr>
    </w:lvl>
    <w:lvl w:ilvl="4" w:tplc="83884838" w:tentative="1">
      <w:start w:val="1"/>
      <w:numFmt w:val="lowerLetter"/>
      <w:lvlText w:val="%5."/>
      <w:lvlJc w:val="left"/>
      <w:pPr>
        <w:ind w:left="3600" w:hanging="360"/>
      </w:pPr>
    </w:lvl>
    <w:lvl w:ilvl="5" w:tplc="83884838" w:tentative="1">
      <w:start w:val="1"/>
      <w:numFmt w:val="lowerRoman"/>
      <w:lvlText w:val="%6."/>
      <w:lvlJc w:val="right"/>
      <w:pPr>
        <w:ind w:left="4320" w:hanging="180"/>
      </w:pPr>
    </w:lvl>
    <w:lvl w:ilvl="6" w:tplc="83884838" w:tentative="1">
      <w:start w:val="1"/>
      <w:numFmt w:val="decimal"/>
      <w:lvlText w:val="%7."/>
      <w:lvlJc w:val="left"/>
      <w:pPr>
        <w:ind w:left="5040" w:hanging="360"/>
      </w:pPr>
    </w:lvl>
    <w:lvl w:ilvl="7" w:tplc="83884838" w:tentative="1">
      <w:start w:val="1"/>
      <w:numFmt w:val="lowerLetter"/>
      <w:lvlText w:val="%8."/>
      <w:lvlJc w:val="left"/>
      <w:pPr>
        <w:ind w:left="5760" w:hanging="360"/>
      </w:pPr>
    </w:lvl>
    <w:lvl w:ilvl="8" w:tplc="83884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72">
    <w:multiLevelType w:val="hybridMultilevel"/>
    <w:lvl w:ilvl="0" w:tplc="57138536">
      <w:start w:val="1"/>
      <w:numFmt w:val="decimal"/>
      <w:lvlText w:val="%1."/>
      <w:lvlJc w:val="left"/>
      <w:pPr>
        <w:ind w:left="720" w:hanging="360"/>
      </w:pPr>
    </w:lvl>
    <w:lvl w:ilvl="1" w:tplc="57138536" w:tentative="1">
      <w:start w:val="1"/>
      <w:numFmt w:val="lowerLetter"/>
      <w:lvlText w:val="%2."/>
      <w:lvlJc w:val="left"/>
      <w:pPr>
        <w:ind w:left="1440" w:hanging="360"/>
      </w:pPr>
    </w:lvl>
    <w:lvl w:ilvl="2" w:tplc="57138536" w:tentative="1">
      <w:start w:val="1"/>
      <w:numFmt w:val="lowerRoman"/>
      <w:lvlText w:val="%3."/>
      <w:lvlJc w:val="right"/>
      <w:pPr>
        <w:ind w:left="2160" w:hanging="180"/>
      </w:pPr>
    </w:lvl>
    <w:lvl w:ilvl="3" w:tplc="57138536" w:tentative="1">
      <w:start w:val="1"/>
      <w:numFmt w:val="decimal"/>
      <w:lvlText w:val="%4."/>
      <w:lvlJc w:val="left"/>
      <w:pPr>
        <w:ind w:left="2880" w:hanging="360"/>
      </w:pPr>
    </w:lvl>
    <w:lvl w:ilvl="4" w:tplc="57138536" w:tentative="1">
      <w:start w:val="1"/>
      <w:numFmt w:val="lowerLetter"/>
      <w:lvlText w:val="%5."/>
      <w:lvlJc w:val="left"/>
      <w:pPr>
        <w:ind w:left="3600" w:hanging="360"/>
      </w:pPr>
    </w:lvl>
    <w:lvl w:ilvl="5" w:tplc="57138536" w:tentative="1">
      <w:start w:val="1"/>
      <w:numFmt w:val="lowerRoman"/>
      <w:lvlText w:val="%6."/>
      <w:lvlJc w:val="right"/>
      <w:pPr>
        <w:ind w:left="4320" w:hanging="180"/>
      </w:pPr>
    </w:lvl>
    <w:lvl w:ilvl="6" w:tplc="57138536" w:tentative="1">
      <w:start w:val="1"/>
      <w:numFmt w:val="decimal"/>
      <w:lvlText w:val="%7."/>
      <w:lvlJc w:val="left"/>
      <w:pPr>
        <w:ind w:left="5040" w:hanging="360"/>
      </w:pPr>
    </w:lvl>
    <w:lvl w:ilvl="7" w:tplc="57138536" w:tentative="1">
      <w:start w:val="1"/>
      <w:numFmt w:val="lowerLetter"/>
      <w:lvlText w:val="%8."/>
      <w:lvlJc w:val="left"/>
      <w:pPr>
        <w:ind w:left="5760" w:hanging="360"/>
      </w:pPr>
    </w:lvl>
    <w:lvl w:ilvl="8" w:tplc="57138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71">
    <w:multiLevelType w:val="hybridMultilevel"/>
    <w:lvl w:ilvl="0" w:tplc="19619458">
      <w:start w:val="1"/>
      <w:numFmt w:val="decimal"/>
      <w:lvlText w:val="%1."/>
      <w:lvlJc w:val="left"/>
      <w:pPr>
        <w:ind w:left="720" w:hanging="360"/>
      </w:pPr>
    </w:lvl>
    <w:lvl w:ilvl="1" w:tplc="19619458" w:tentative="1">
      <w:start w:val="1"/>
      <w:numFmt w:val="lowerLetter"/>
      <w:lvlText w:val="%2."/>
      <w:lvlJc w:val="left"/>
      <w:pPr>
        <w:ind w:left="1440" w:hanging="360"/>
      </w:pPr>
    </w:lvl>
    <w:lvl w:ilvl="2" w:tplc="19619458" w:tentative="1">
      <w:start w:val="1"/>
      <w:numFmt w:val="lowerRoman"/>
      <w:lvlText w:val="%3."/>
      <w:lvlJc w:val="right"/>
      <w:pPr>
        <w:ind w:left="2160" w:hanging="180"/>
      </w:pPr>
    </w:lvl>
    <w:lvl w:ilvl="3" w:tplc="19619458" w:tentative="1">
      <w:start w:val="1"/>
      <w:numFmt w:val="decimal"/>
      <w:lvlText w:val="%4."/>
      <w:lvlJc w:val="left"/>
      <w:pPr>
        <w:ind w:left="2880" w:hanging="360"/>
      </w:pPr>
    </w:lvl>
    <w:lvl w:ilvl="4" w:tplc="19619458" w:tentative="1">
      <w:start w:val="1"/>
      <w:numFmt w:val="lowerLetter"/>
      <w:lvlText w:val="%5."/>
      <w:lvlJc w:val="left"/>
      <w:pPr>
        <w:ind w:left="3600" w:hanging="360"/>
      </w:pPr>
    </w:lvl>
    <w:lvl w:ilvl="5" w:tplc="19619458" w:tentative="1">
      <w:start w:val="1"/>
      <w:numFmt w:val="lowerRoman"/>
      <w:lvlText w:val="%6."/>
      <w:lvlJc w:val="right"/>
      <w:pPr>
        <w:ind w:left="4320" w:hanging="180"/>
      </w:pPr>
    </w:lvl>
    <w:lvl w:ilvl="6" w:tplc="19619458" w:tentative="1">
      <w:start w:val="1"/>
      <w:numFmt w:val="decimal"/>
      <w:lvlText w:val="%7."/>
      <w:lvlJc w:val="left"/>
      <w:pPr>
        <w:ind w:left="5040" w:hanging="360"/>
      </w:pPr>
    </w:lvl>
    <w:lvl w:ilvl="7" w:tplc="19619458" w:tentative="1">
      <w:start w:val="1"/>
      <w:numFmt w:val="lowerLetter"/>
      <w:lvlText w:val="%8."/>
      <w:lvlJc w:val="left"/>
      <w:pPr>
        <w:ind w:left="5760" w:hanging="360"/>
      </w:pPr>
    </w:lvl>
    <w:lvl w:ilvl="8" w:tplc="19619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70">
    <w:multiLevelType w:val="hybridMultilevel"/>
    <w:lvl w:ilvl="0" w:tplc="72607785">
      <w:start w:val="1"/>
      <w:numFmt w:val="decimal"/>
      <w:lvlText w:val="%1."/>
      <w:lvlJc w:val="left"/>
      <w:pPr>
        <w:ind w:left="720" w:hanging="360"/>
      </w:pPr>
    </w:lvl>
    <w:lvl w:ilvl="1" w:tplc="72607785" w:tentative="1">
      <w:start w:val="1"/>
      <w:numFmt w:val="lowerLetter"/>
      <w:lvlText w:val="%2."/>
      <w:lvlJc w:val="left"/>
      <w:pPr>
        <w:ind w:left="1440" w:hanging="360"/>
      </w:pPr>
    </w:lvl>
    <w:lvl w:ilvl="2" w:tplc="72607785" w:tentative="1">
      <w:start w:val="1"/>
      <w:numFmt w:val="lowerRoman"/>
      <w:lvlText w:val="%3."/>
      <w:lvlJc w:val="right"/>
      <w:pPr>
        <w:ind w:left="2160" w:hanging="180"/>
      </w:pPr>
    </w:lvl>
    <w:lvl w:ilvl="3" w:tplc="72607785" w:tentative="1">
      <w:start w:val="1"/>
      <w:numFmt w:val="decimal"/>
      <w:lvlText w:val="%4."/>
      <w:lvlJc w:val="left"/>
      <w:pPr>
        <w:ind w:left="2880" w:hanging="360"/>
      </w:pPr>
    </w:lvl>
    <w:lvl w:ilvl="4" w:tplc="72607785" w:tentative="1">
      <w:start w:val="1"/>
      <w:numFmt w:val="lowerLetter"/>
      <w:lvlText w:val="%5."/>
      <w:lvlJc w:val="left"/>
      <w:pPr>
        <w:ind w:left="3600" w:hanging="360"/>
      </w:pPr>
    </w:lvl>
    <w:lvl w:ilvl="5" w:tplc="72607785" w:tentative="1">
      <w:start w:val="1"/>
      <w:numFmt w:val="lowerRoman"/>
      <w:lvlText w:val="%6."/>
      <w:lvlJc w:val="right"/>
      <w:pPr>
        <w:ind w:left="4320" w:hanging="180"/>
      </w:pPr>
    </w:lvl>
    <w:lvl w:ilvl="6" w:tplc="72607785" w:tentative="1">
      <w:start w:val="1"/>
      <w:numFmt w:val="decimal"/>
      <w:lvlText w:val="%7."/>
      <w:lvlJc w:val="left"/>
      <w:pPr>
        <w:ind w:left="5040" w:hanging="360"/>
      </w:pPr>
    </w:lvl>
    <w:lvl w:ilvl="7" w:tplc="72607785" w:tentative="1">
      <w:start w:val="1"/>
      <w:numFmt w:val="lowerLetter"/>
      <w:lvlText w:val="%8."/>
      <w:lvlJc w:val="left"/>
      <w:pPr>
        <w:ind w:left="5760" w:hanging="360"/>
      </w:pPr>
    </w:lvl>
    <w:lvl w:ilvl="8" w:tplc="72607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69">
    <w:multiLevelType w:val="hybridMultilevel"/>
    <w:lvl w:ilvl="0" w:tplc="87694933">
      <w:start w:val="1"/>
      <w:numFmt w:val="decimal"/>
      <w:lvlText w:val="%1."/>
      <w:lvlJc w:val="left"/>
      <w:pPr>
        <w:ind w:left="720" w:hanging="360"/>
      </w:pPr>
    </w:lvl>
    <w:lvl w:ilvl="1" w:tplc="87694933" w:tentative="1">
      <w:start w:val="1"/>
      <w:numFmt w:val="lowerLetter"/>
      <w:lvlText w:val="%2."/>
      <w:lvlJc w:val="left"/>
      <w:pPr>
        <w:ind w:left="1440" w:hanging="360"/>
      </w:pPr>
    </w:lvl>
    <w:lvl w:ilvl="2" w:tplc="87694933" w:tentative="1">
      <w:start w:val="1"/>
      <w:numFmt w:val="lowerRoman"/>
      <w:lvlText w:val="%3."/>
      <w:lvlJc w:val="right"/>
      <w:pPr>
        <w:ind w:left="2160" w:hanging="180"/>
      </w:pPr>
    </w:lvl>
    <w:lvl w:ilvl="3" w:tplc="87694933" w:tentative="1">
      <w:start w:val="1"/>
      <w:numFmt w:val="decimal"/>
      <w:lvlText w:val="%4."/>
      <w:lvlJc w:val="left"/>
      <w:pPr>
        <w:ind w:left="2880" w:hanging="360"/>
      </w:pPr>
    </w:lvl>
    <w:lvl w:ilvl="4" w:tplc="87694933" w:tentative="1">
      <w:start w:val="1"/>
      <w:numFmt w:val="lowerLetter"/>
      <w:lvlText w:val="%5."/>
      <w:lvlJc w:val="left"/>
      <w:pPr>
        <w:ind w:left="3600" w:hanging="360"/>
      </w:pPr>
    </w:lvl>
    <w:lvl w:ilvl="5" w:tplc="87694933" w:tentative="1">
      <w:start w:val="1"/>
      <w:numFmt w:val="lowerRoman"/>
      <w:lvlText w:val="%6."/>
      <w:lvlJc w:val="right"/>
      <w:pPr>
        <w:ind w:left="4320" w:hanging="180"/>
      </w:pPr>
    </w:lvl>
    <w:lvl w:ilvl="6" w:tplc="87694933" w:tentative="1">
      <w:start w:val="1"/>
      <w:numFmt w:val="decimal"/>
      <w:lvlText w:val="%7."/>
      <w:lvlJc w:val="left"/>
      <w:pPr>
        <w:ind w:left="5040" w:hanging="360"/>
      </w:pPr>
    </w:lvl>
    <w:lvl w:ilvl="7" w:tplc="87694933" w:tentative="1">
      <w:start w:val="1"/>
      <w:numFmt w:val="lowerLetter"/>
      <w:lvlText w:val="%8."/>
      <w:lvlJc w:val="left"/>
      <w:pPr>
        <w:ind w:left="5760" w:hanging="360"/>
      </w:pPr>
    </w:lvl>
    <w:lvl w:ilvl="8" w:tplc="87694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68">
    <w:multiLevelType w:val="hybridMultilevel"/>
    <w:lvl w:ilvl="0" w:tplc="14046437">
      <w:start w:val="1"/>
      <w:numFmt w:val="decimal"/>
      <w:lvlText w:val="%1."/>
      <w:lvlJc w:val="left"/>
      <w:pPr>
        <w:ind w:left="720" w:hanging="360"/>
      </w:pPr>
    </w:lvl>
    <w:lvl w:ilvl="1" w:tplc="14046437" w:tentative="1">
      <w:start w:val="1"/>
      <w:numFmt w:val="lowerLetter"/>
      <w:lvlText w:val="%2."/>
      <w:lvlJc w:val="left"/>
      <w:pPr>
        <w:ind w:left="1440" w:hanging="360"/>
      </w:pPr>
    </w:lvl>
    <w:lvl w:ilvl="2" w:tplc="14046437" w:tentative="1">
      <w:start w:val="1"/>
      <w:numFmt w:val="lowerRoman"/>
      <w:lvlText w:val="%3."/>
      <w:lvlJc w:val="right"/>
      <w:pPr>
        <w:ind w:left="2160" w:hanging="180"/>
      </w:pPr>
    </w:lvl>
    <w:lvl w:ilvl="3" w:tplc="14046437" w:tentative="1">
      <w:start w:val="1"/>
      <w:numFmt w:val="decimal"/>
      <w:lvlText w:val="%4."/>
      <w:lvlJc w:val="left"/>
      <w:pPr>
        <w:ind w:left="2880" w:hanging="360"/>
      </w:pPr>
    </w:lvl>
    <w:lvl w:ilvl="4" w:tplc="14046437" w:tentative="1">
      <w:start w:val="1"/>
      <w:numFmt w:val="lowerLetter"/>
      <w:lvlText w:val="%5."/>
      <w:lvlJc w:val="left"/>
      <w:pPr>
        <w:ind w:left="3600" w:hanging="360"/>
      </w:pPr>
    </w:lvl>
    <w:lvl w:ilvl="5" w:tplc="14046437" w:tentative="1">
      <w:start w:val="1"/>
      <w:numFmt w:val="lowerRoman"/>
      <w:lvlText w:val="%6."/>
      <w:lvlJc w:val="right"/>
      <w:pPr>
        <w:ind w:left="4320" w:hanging="180"/>
      </w:pPr>
    </w:lvl>
    <w:lvl w:ilvl="6" w:tplc="14046437" w:tentative="1">
      <w:start w:val="1"/>
      <w:numFmt w:val="decimal"/>
      <w:lvlText w:val="%7."/>
      <w:lvlJc w:val="left"/>
      <w:pPr>
        <w:ind w:left="5040" w:hanging="360"/>
      </w:pPr>
    </w:lvl>
    <w:lvl w:ilvl="7" w:tplc="14046437" w:tentative="1">
      <w:start w:val="1"/>
      <w:numFmt w:val="lowerLetter"/>
      <w:lvlText w:val="%8."/>
      <w:lvlJc w:val="left"/>
      <w:pPr>
        <w:ind w:left="5760" w:hanging="360"/>
      </w:pPr>
    </w:lvl>
    <w:lvl w:ilvl="8" w:tplc="14046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67">
    <w:multiLevelType w:val="hybridMultilevel"/>
    <w:lvl w:ilvl="0" w:tplc="42685041">
      <w:start w:val="1"/>
      <w:numFmt w:val="decimal"/>
      <w:lvlText w:val="%1."/>
      <w:lvlJc w:val="left"/>
      <w:pPr>
        <w:ind w:left="720" w:hanging="360"/>
      </w:pPr>
    </w:lvl>
    <w:lvl w:ilvl="1" w:tplc="42685041" w:tentative="1">
      <w:start w:val="1"/>
      <w:numFmt w:val="lowerLetter"/>
      <w:lvlText w:val="%2."/>
      <w:lvlJc w:val="left"/>
      <w:pPr>
        <w:ind w:left="1440" w:hanging="360"/>
      </w:pPr>
    </w:lvl>
    <w:lvl w:ilvl="2" w:tplc="42685041" w:tentative="1">
      <w:start w:val="1"/>
      <w:numFmt w:val="lowerRoman"/>
      <w:lvlText w:val="%3."/>
      <w:lvlJc w:val="right"/>
      <w:pPr>
        <w:ind w:left="2160" w:hanging="180"/>
      </w:pPr>
    </w:lvl>
    <w:lvl w:ilvl="3" w:tplc="42685041" w:tentative="1">
      <w:start w:val="1"/>
      <w:numFmt w:val="decimal"/>
      <w:lvlText w:val="%4."/>
      <w:lvlJc w:val="left"/>
      <w:pPr>
        <w:ind w:left="2880" w:hanging="360"/>
      </w:pPr>
    </w:lvl>
    <w:lvl w:ilvl="4" w:tplc="42685041" w:tentative="1">
      <w:start w:val="1"/>
      <w:numFmt w:val="lowerLetter"/>
      <w:lvlText w:val="%5."/>
      <w:lvlJc w:val="left"/>
      <w:pPr>
        <w:ind w:left="3600" w:hanging="360"/>
      </w:pPr>
    </w:lvl>
    <w:lvl w:ilvl="5" w:tplc="42685041" w:tentative="1">
      <w:start w:val="1"/>
      <w:numFmt w:val="lowerRoman"/>
      <w:lvlText w:val="%6."/>
      <w:lvlJc w:val="right"/>
      <w:pPr>
        <w:ind w:left="4320" w:hanging="180"/>
      </w:pPr>
    </w:lvl>
    <w:lvl w:ilvl="6" w:tplc="42685041" w:tentative="1">
      <w:start w:val="1"/>
      <w:numFmt w:val="decimal"/>
      <w:lvlText w:val="%7."/>
      <w:lvlJc w:val="left"/>
      <w:pPr>
        <w:ind w:left="5040" w:hanging="360"/>
      </w:pPr>
    </w:lvl>
    <w:lvl w:ilvl="7" w:tplc="42685041" w:tentative="1">
      <w:start w:val="1"/>
      <w:numFmt w:val="lowerLetter"/>
      <w:lvlText w:val="%8."/>
      <w:lvlJc w:val="left"/>
      <w:pPr>
        <w:ind w:left="5760" w:hanging="360"/>
      </w:pPr>
    </w:lvl>
    <w:lvl w:ilvl="8" w:tplc="42685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66">
    <w:multiLevelType w:val="hybridMultilevel"/>
    <w:lvl w:ilvl="0" w:tplc="82349548">
      <w:start w:val="1"/>
      <w:numFmt w:val="decimal"/>
      <w:lvlText w:val="%1."/>
      <w:lvlJc w:val="left"/>
      <w:pPr>
        <w:ind w:left="720" w:hanging="360"/>
      </w:pPr>
    </w:lvl>
    <w:lvl w:ilvl="1" w:tplc="82349548" w:tentative="1">
      <w:start w:val="1"/>
      <w:numFmt w:val="lowerLetter"/>
      <w:lvlText w:val="%2."/>
      <w:lvlJc w:val="left"/>
      <w:pPr>
        <w:ind w:left="1440" w:hanging="360"/>
      </w:pPr>
    </w:lvl>
    <w:lvl w:ilvl="2" w:tplc="82349548" w:tentative="1">
      <w:start w:val="1"/>
      <w:numFmt w:val="lowerRoman"/>
      <w:lvlText w:val="%3."/>
      <w:lvlJc w:val="right"/>
      <w:pPr>
        <w:ind w:left="2160" w:hanging="180"/>
      </w:pPr>
    </w:lvl>
    <w:lvl w:ilvl="3" w:tplc="82349548" w:tentative="1">
      <w:start w:val="1"/>
      <w:numFmt w:val="decimal"/>
      <w:lvlText w:val="%4."/>
      <w:lvlJc w:val="left"/>
      <w:pPr>
        <w:ind w:left="2880" w:hanging="360"/>
      </w:pPr>
    </w:lvl>
    <w:lvl w:ilvl="4" w:tplc="82349548" w:tentative="1">
      <w:start w:val="1"/>
      <w:numFmt w:val="lowerLetter"/>
      <w:lvlText w:val="%5."/>
      <w:lvlJc w:val="left"/>
      <w:pPr>
        <w:ind w:left="3600" w:hanging="360"/>
      </w:pPr>
    </w:lvl>
    <w:lvl w:ilvl="5" w:tplc="82349548" w:tentative="1">
      <w:start w:val="1"/>
      <w:numFmt w:val="lowerRoman"/>
      <w:lvlText w:val="%6."/>
      <w:lvlJc w:val="right"/>
      <w:pPr>
        <w:ind w:left="4320" w:hanging="180"/>
      </w:pPr>
    </w:lvl>
    <w:lvl w:ilvl="6" w:tplc="82349548" w:tentative="1">
      <w:start w:val="1"/>
      <w:numFmt w:val="decimal"/>
      <w:lvlText w:val="%7."/>
      <w:lvlJc w:val="left"/>
      <w:pPr>
        <w:ind w:left="5040" w:hanging="360"/>
      </w:pPr>
    </w:lvl>
    <w:lvl w:ilvl="7" w:tplc="82349548" w:tentative="1">
      <w:start w:val="1"/>
      <w:numFmt w:val="lowerLetter"/>
      <w:lvlText w:val="%8."/>
      <w:lvlJc w:val="left"/>
      <w:pPr>
        <w:ind w:left="5760" w:hanging="360"/>
      </w:pPr>
    </w:lvl>
    <w:lvl w:ilvl="8" w:tplc="82349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65">
    <w:multiLevelType w:val="hybridMultilevel"/>
    <w:lvl w:ilvl="0" w:tplc="62388692">
      <w:start w:val="1"/>
      <w:numFmt w:val="decimal"/>
      <w:lvlText w:val="%1."/>
      <w:lvlJc w:val="left"/>
      <w:pPr>
        <w:ind w:left="720" w:hanging="360"/>
      </w:pPr>
    </w:lvl>
    <w:lvl w:ilvl="1" w:tplc="62388692" w:tentative="1">
      <w:start w:val="1"/>
      <w:numFmt w:val="lowerLetter"/>
      <w:lvlText w:val="%2."/>
      <w:lvlJc w:val="left"/>
      <w:pPr>
        <w:ind w:left="1440" w:hanging="360"/>
      </w:pPr>
    </w:lvl>
    <w:lvl w:ilvl="2" w:tplc="62388692" w:tentative="1">
      <w:start w:val="1"/>
      <w:numFmt w:val="lowerRoman"/>
      <w:lvlText w:val="%3."/>
      <w:lvlJc w:val="right"/>
      <w:pPr>
        <w:ind w:left="2160" w:hanging="180"/>
      </w:pPr>
    </w:lvl>
    <w:lvl w:ilvl="3" w:tplc="62388692" w:tentative="1">
      <w:start w:val="1"/>
      <w:numFmt w:val="decimal"/>
      <w:lvlText w:val="%4."/>
      <w:lvlJc w:val="left"/>
      <w:pPr>
        <w:ind w:left="2880" w:hanging="360"/>
      </w:pPr>
    </w:lvl>
    <w:lvl w:ilvl="4" w:tplc="62388692" w:tentative="1">
      <w:start w:val="1"/>
      <w:numFmt w:val="lowerLetter"/>
      <w:lvlText w:val="%5."/>
      <w:lvlJc w:val="left"/>
      <w:pPr>
        <w:ind w:left="3600" w:hanging="360"/>
      </w:pPr>
    </w:lvl>
    <w:lvl w:ilvl="5" w:tplc="62388692" w:tentative="1">
      <w:start w:val="1"/>
      <w:numFmt w:val="lowerRoman"/>
      <w:lvlText w:val="%6."/>
      <w:lvlJc w:val="right"/>
      <w:pPr>
        <w:ind w:left="4320" w:hanging="180"/>
      </w:pPr>
    </w:lvl>
    <w:lvl w:ilvl="6" w:tplc="62388692" w:tentative="1">
      <w:start w:val="1"/>
      <w:numFmt w:val="decimal"/>
      <w:lvlText w:val="%7."/>
      <w:lvlJc w:val="left"/>
      <w:pPr>
        <w:ind w:left="5040" w:hanging="360"/>
      </w:pPr>
    </w:lvl>
    <w:lvl w:ilvl="7" w:tplc="62388692" w:tentative="1">
      <w:start w:val="1"/>
      <w:numFmt w:val="lowerLetter"/>
      <w:lvlText w:val="%8."/>
      <w:lvlJc w:val="left"/>
      <w:pPr>
        <w:ind w:left="5760" w:hanging="360"/>
      </w:pPr>
    </w:lvl>
    <w:lvl w:ilvl="8" w:tplc="62388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64">
    <w:multiLevelType w:val="hybridMultilevel"/>
    <w:lvl w:ilvl="0" w:tplc="75200262">
      <w:start w:val="1"/>
      <w:numFmt w:val="decimal"/>
      <w:lvlText w:val="%1."/>
      <w:lvlJc w:val="left"/>
      <w:pPr>
        <w:ind w:left="720" w:hanging="360"/>
      </w:pPr>
    </w:lvl>
    <w:lvl w:ilvl="1" w:tplc="75200262" w:tentative="1">
      <w:start w:val="1"/>
      <w:numFmt w:val="lowerLetter"/>
      <w:lvlText w:val="%2."/>
      <w:lvlJc w:val="left"/>
      <w:pPr>
        <w:ind w:left="1440" w:hanging="360"/>
      </w:pPr>
    </w:lvl>
    <w:lvl w:ilvl="2" w:tplc="75200262" w:tentative="1">
      <w:start w:val="1"/>
      <w:numFmt w:val="lowerRoman"/>
      <w:lvlText w:val="%3."/>
      <w:lvlJc w:val="right"/>
      <w:pPr>
        <w:ind w:left="2160" w:hanging="180"/>
      </w:pPr>
    </w:lvl>
    <w:lvl w:ilvl="3" w:tplc="75200262" w:tentative="1">
      <w:start w:val="1"/>
      <w:numFmt w:val="decimal"/>
      <w:lvlText w:val="%4."/>
      <w:lvlJc w:val="left"/>
      <w:pPr>
        <w:ind w:left="2880" w:hanging="360"/>
      </w:pPr>
    </w:lvl>
    <w:lvl w:ilvl="4" w:tplc="75200262" w:tentative="1">
      <w:start w:val="1"/>
      <w:numFmt w:val="lowerLetter"/>
      <w:lvlText w:val="%5."/>
      <w:lvlJc w:val="left"/>
      <w:pPr>
        <w:ind w:left="3600" w:hanging="360"/>
      </w:pPr>
    </w:lvl>
    <w:lvl w:ilvl="5" w:tplc="75200262" w:tentative="1">
      <w:start w:val="1"/>
      <w:numFmt w:val="lowerRoman"/>
      <w:lvlText w:val="%6."/>
      <w:lvlJc w:val="right"/>
      <w:pPr>
        <w:ind w:left="4320" w:hanging="180"/>
      </w:pPr>
    </w:lvl>
    <w:lvl w:ilvl="6" w:tplc="75200262" w:tentative="1">
      <w:start w:val="1"/>
      <w:numFmt w:val="decimal"/>
      <w:lvlText w:val="%7."/>
      <w:lvlJc w:val="left"/>
      <w:pPr>
        <w:ind w:left="5040" w:hanging="360"/>
      </w:pPr>
    </w:lvl>
    <w:lvl w:ilvl="7" w:tplc="75200262" w:tentative="1">
      <w:start w:val="1"/>
      <w:numFmt w:val="lowerLetter"/>
      <w:lvlText w:val="%8."/>
      <w:lvlJc w:val="left"/>
      <w:pPr>
        <w:ind w:left="5760" w:hanging="360"/>
      </w:pPr>
    </w:lvl>
    <w:lvl w:ilvl="8" w:tplc="75200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63">
    <w:multiLevelType w:val="hybridMultilevel"/>
    <w:lvl w:ilvl="0" w:tplc="16194778">
      <w:start w:val="1"/>
      <w:numFmt w:val="decimal"/>
      <w:lvlText w:val="%1."/>
      <w:lvlJc w:val="left"/>
      <w:pPr>
        <w:ind w:left="720" w:hanging="360"/>
      </w:pPr>
    </w:lvl>
    <w:lvl w:ilvl="1" w:tplc="16194778" w:tentative="1">
      <w:start w:val="1"/>
      <w:numFmt w:val="lowerLetter"/>
      <w:lvlText w:val="%2."/>
      <w:lvlJc w:val="left"/>
      <w:pPr>
        <w:ind w:left="1440" w:hanging="360"/>
      </w:pPr>
    </w:lvl>
    <w:lvl w:ilvl="2" w:tplc="16194778" w:tentative="1">
      <w:start w:val="1"/>
      <w:numFmt w:val="lowerRoman"/>
      <w:lvlText w:val="%3."/>
      <w:lvlJc w:val="right"/>
      <w:pPr>
        <w:ind w:left="2160" w:hanging="180"/>
      </w:pPr>
    </w:lvl>
    <w:lvl w:ilvl="3" w:tplc="16194778" w:tentative="1">
      <w:start w:val="1"/>
      <w:numFmt w:val="decimal"/>
      <w:lvlText w:val="%4."/>
      <w:lvlJc w:val="left"/>
      <w:pPr>
        <w:ind w:left="2880" w:hanging="360"/>
      </w:pPr>
    </w:lvl>
    <w:lvl w:ilvl="4" w:tplc="16194778" w:tentative="1">
      <w:start w:val="1"/>
      <w:numFmt w:val="lowerLetter"/>
      <w:lvlText w:val="%5."/>
      <w:lvlJc w:val="left"/>
      <w:pPr>
        <w:ind w:left="3600" w:hanging="360"/>
      </w:pPr>
    </w:lvl>
    <w:lvl w:ilvl="5" w:tplc="16194778" w:tentative="1">
      <w:start w:val="1"/>
      <w:numFmt w:val="lowerRoman"/>
      <w:lvlText w:val="%6."/>
      <w:lvlJc w:val="right"/>
      <w:pPr>
        <w:ind w:left="4320" w:hanging="180"/>
      </w:pPr>
    </w:lvl>
    <w:lvl w:ilvl="6" w:tplc="16194778" w:tentative="1">
      <w:start w:val="1"/>
      <w:numFmt w:val="decimal"/>
      <w:lvlText w:val="%7."/>
      <w:lvlJc w:val="left"/>
      <w:pPr>
        <w:ind w:left="5040" w:hanging="360"/>
      </w:pPr>
    </w:lvl>
    <w:lvl w:ilvl="7" w:tplc="16194778" w:tentative="1">
      <w:start w:val="1"/>
      <w:numFmt w:val="lowerLetter"/>
      <w:lvlText w:val="%8."/>
      <w:lvlJc w:val="left"/>
      <w:pPr>
        <w:ind w:left="5760" w:hanging="360"/>
      </w:pPr>
    </w:lvl>
    <w:lvl w:ilvl="8" w:tplc="16194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62">
    <w:multiLevelType w:val="hybridMultilevel"/>
    <w:lvl w:ilvl="0" w:tplc="83032834">
      <w:start w:val="1"/>
      <w:numFmt w:val="decimal"/>
      <w:lvlText w:val="%1."/>
      <w:lvlJc w:val="left"/>
      <w:pPr>
        <w:ind w:left="720" w:hanging="360"/>
      </w:pPr>
    </w:lvl>
    <w:lvl w:ilvl="1" w:tplc="83032834" w:tentative="1">
      <w:start w:val="1"/>
      <w:numFmt w:val="lowerLetter"/>
      <w:lvlText w:val="%2."/>
      <w:lvlJc w:val="left"/>
      <w:pPr>
        <w:ind w:left="1440" w:hanging="360"/>
      </w:pPr>
    </w:lvl>
    <w:lvl w:ilvl="2" w:tplc="83032834" w:tentative="1">
      <w:start w:val="1"/>
      <w:numFmt w:val="lowerRoman"/>
      <w:lvlText w:val="%3."/>
      <w:lvlJc w:val="right"/>
      <w:pPr>
        <w:ind w:left="2160" w:hanging="180"/>
      </w:pPr>
    </w:lvl>
    <w:lvl w:ilvl="3" w:tplc="83032834" w:tentative="1">
      <w:start w:val="1"/>
      <w:numFmt w:val="decimal"/>
      <w:lvlText w:val="%4."/>
      <w:lvlJc w:val="left"/>
      <w:pPr>
        <w:ind w:left="2880" w:hanging="360"/>
      </w:pPr>
    </w:lvl>
    <w:lvl w:ilvl="4" w:tplc="83032834" w:tentative="1">
      <w:start w:val="1"/>
      <w:numFmt w:val="lowerLetter"/>
      <w:lvlText w:val="%5."/>
      <w:lvlJc w:val="left"/>
      <w:pPr>
        <w:ind w:left="3600" w:hanging="360"/>
      </w:pPr>
    </w:lvl>
    <w:lvl w:ilvl="5" w:tplc="83032834" w:tentative="1">
      <w:start w:val="1"/>
      <w:numFmt w:val="lowerRoman"/>
      <w:lvlText w:val="%6."/>
      <w:lvlJc w:val="right"/>
      <w:pPr>
        <w:ind w:left="4320" w:hanging="180"/>
      </w:pPr>
    </w:lvl>
    <w:lvl w:ilvl="6" w:tplc="83032834" w:tentative="1">
      <w:start w:val="1"/>
      <w:numFmt w:val="decimal"/>
      <w:lvlText w:val="%7."/>
      <w:lvlJc w:val="left"/>
      <w:pPr>
        <w:ind w:left="5040" w:hanging="360"/>
      </w:pPr>
    </w:lvl>
    <w:lvl w:ilvl="7" w:tplc="83032834" w:tentative="1">
      <w:start w:val="1"/>
      <w:numFmt w:val="lowerLetter"/>
      <w:lvlText w:val="%8."/>
      <w:lvlJc w:val="left"/>
      <w:pPr>
        <w:ind w:left="5760" w:hanging="360"/>
      </w:pPr>
    </w:lvl>
    <w:lvl w:ilvl="8" w:tplc="83032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61">
    <w:multiLevelType w:val="hybridMultilevel"/>
    <w:lvl w:ilvl="0" w:tplc="77363476">
      <w:start w:val="1"/>
      <w:numFmt w:val="decimal"/>
      <w:lvlText w:val="%1."/>
      <w:lvlJc w:val="left"/>
      <w:pPr>
        <w:ind w:left="720" w:hanging="360"/>
      </w:pPr>
    </w:lvl>
    <w:lvl w:ilvl="1" w:tplc="77363476" w:tentative="1">
      <w:start w:val="1"/>
      <w:numFmt w:val="lowerLetter"/>
      <w:lvlText w:val="%2."/>
      <w:lvlJc w:val="left"/>
      <w:pPr>
        <w:ind w:left="1440" w:hanging="360"/>
      </w:pPr>
    </w:lvl>
    <w:lvl w:ilvl="2" w:tplc="77363476" w:tentative="1">
      <w:start w:val="1"/>
      <w:numFmt w:val="lowerRoman"/>
      <w:lvlText w:val="%3."/>
      <w:lvlJc w:val="right"/>
      <w:pPr>
        <w:ind w:left="2160" w:hanging="180"/>
      </w:pPr>
    </w:lvl>
    <w:lvl w:ilvl="3" w:tplc="77363476" w:tentative="1">
      <w:start w:val="1"/>
      <w:numFmt w:val="decimal"/>
      <w:lvlText w:val="%4."/>
      <w:lvlJc w:val="left"/>
      <w:pPr>
        <w:ind w:left="2880" w:hanging="360"/>
      </w:pPr>
    </w:lvl>
    <w:lvl w:ilvl="4" w:tplc="77363476" w:tentative="1">
      <w:start w:val="1"/>
      <w:numFmt w:val="lowerLetter"/>
      <w:lvlText w:val="%5."/>
      <w:lvlJc w:val="left"/>
      <w:pPr>
        <w:ind w:left="3600" w:hanging="360"/>
      </w:pPr>
    </w:lvl>
    <w:lvl w:ilvl="5" w:tplc="77363476" w:tentative="1">
      <w:start w:val="1"/>
      <w:numFmt w:val="lowerRoman"/>
      <w:lvlText w:val="%6."/>
      <w:lvlJc w:val="right"/>
      <w:pPr>
        <w:ind w:left="4320" w:hanging="180"/>
      </w:pPr>
    </w:lvl>
    <w:lvl w:ilvl="6" w:tplc="77363476" w:tentative="1">
      <w:start w:val="1"/>
      <w:numFmt w:val="decimal"/>
      <w:lvlText w:val="%7."/>
      <w:lvlJc w:val="left"/>
      <w:pPr>
        <w:ind w:left="5040" w:hanging="360"/>
      </w:pPr>
    </w:lvl>
    <w:lvl w:ilvl="7" w:tplc="77363476" w:tentative="1">
      <w:start w:val="1"/>
      <w:numFmt w:val="lowerLetter"/>
      <w:lvlText w:val="%8."/>
      <w:lvlJc w:val="left"/>
      <w:pPr>
        <w:ind w:left="5760" w:hanging="360"/>
      </w:pPr>
    </w:lvl>
    <w:lvl w:ilvl="8" w:tplc="77363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60">
    <w:multiLevelType w:val="hybridMultilevel"/>
    <w:lvl w:ilvl="0" w:tplc="12838088">
      <w:start w:val="1"/>
      <w:numFmt w:val="decimal"/>
      <w:lvlText w:val="%1."/>
      <w:lvlJc w:val="left"/>
      <w:pPr>
        <w:ind w:left="720" w:hanging="360"/>
      </w:pPr>
    </w:lvl>
    <w:lvl w:ilvl="1" w:tplc="12838088" w:tentative="1">
      <w:start w:val="1"/>
      <w:numFmt w:val="lowerLetter"/>
      <w:lvlText w:val="%2."/>
      <w:lvlJc w:val="left"/>
      <w:pPr>
        <w:ind w:left="1440" w:hanging="360"/>
      </w:pPr>
    </w:lvl>
    <w:lvl w:ilvl="2" w:tplc="12838088" w:tentative="1">
      <w:start w:val="1"/>
      <w:numFmt w:val="lowerRoman"/>
      <w:lvlText w:val="%3."/>
      <w:lvlJc w:val="right"/>
      <w:pPr>
        <w:ind w:left="2160" w:hanging="180"/>
      </w:pPr>
    </w:lvl>
    <w:lvl w:ilvl="3" w:tplc="12838088" w:tentative="1">
      <w:start w:val="1"/>
      <w:numFmt w:val="decimal"/>
      <w:lvlText w:val="%4."/>
      <w:lvlJc w:val="left"/>
      <w:pPr>
        <w:ind w:left="2880" w:hanging="360"/>
      </w:pPr>
    </w:lvl>
    <w:lvl w:ilvl="4" w:tplc="12838088" w:tentative="1">
      <w:start w:val="1"/>
      <w:numFmt w:val="lowerLetter"/>
      <w:lvlText w:val="%5."/>
      <w:lvlJc w:val="left"/>
      <w:pPr>
        <w:ind w:left="3600" w:hanging="360"/>
      </w:pPr>
    </w:lvl>
    <w:lvl w:ilvl="5" w:tplc="12838088" w:tentative="1">
      <w:start w:val="1"/>
      <w:numFmt w:val="lowerRoman"/>
      <w:lvlText w:val="%6."/>
      <w:lvlJc w:val="right"/>
      <w:pPr>
        <w:ind w:left="4320" w:hanging="180"/>
      </w:pPr>
    </w:lvl>
    <w:lvl w:ilvl="6" w:tplc="12838088" w:tentative="1">
      <w:start w:val="1"/>
      <w:numFmt w:val="decimal"/>
      <w:lvlText w:val="%7."/>
      <w:lvlJc w:val="left"/>
      <w:pPr>
        <w:ind w:left="5040" w:hanging="360"/>
      </w:pPr>
    </w:lvl>
    <w:lvl w:ilvl="7" w:tplc="12838088" w:tentative="1">
      <w:start w:val="1"/>
      <w:numFmt w:val="lowerLetter"/>
      <w:lvlText w:val="%8."/>
      <w:lvlJc w:val="left"/>
      <w:pPr>
        <w:ind w:left="5760" w:hanging="360"/>
      </w:pPr>
    </w:lvl>
    <w:lvl w:ilvl="8" w:tplc="12838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59">
    <w:multiLevelType w:val="hybridMultilevel"/>
    <w:lvl w:ilvl="0" w:tplc="75761954">
      <w:start w:val="1"/>
      <w:numFmt w:val="decimal"/>
      <w:lvlText w:val="%1."/>
      <w:lvlJc w:val="left"/>
      <w:pPr>
        <w:ind w:left="720" w:hanging="360"/>
      </w:pPr>
    </w:lvl>
    <w:lvl w:ilvl="1" w:tplc="75761954" w:tentative="1">
      <w:start w:val="1"/>
      <w:numFmt w:val="lowerLetter"/>
      <w:lvlText w:val="%2."/>
      <w:lvlJc w:val="left"/>
      <w:pPr>
        <w:ind w:left="1440" w:hanging="360"/>
      </w:pPr>
    </w:lvl>
    <w:lvl w:ilvl="2" w:tplc="75761954" w:tentative="1">
      <w:start w:val="1"/>
      <w:numFmt w:val="lowerRoman"/>
      <w:lvlText w:val="%3."/>
      <w:lvlJc w:val="right"/>
      <w:pPr>
        <w:ind w:left="2160" w:hanging="180"/>
      </w:pPr>
    </w:lvl>
    <w:lvl w:ilvl="3" w:tplc="75761954" w:tentative="1">
      <w:start w:val="1"/>
      <w:numFmt w:val="decimal"/>
      <w:lvlText w:val="%4."/>
      <w:lvlJc w:val="left"/>
      <w:pPr>
        <w:ind w:left="2880" w:hanging="360"/>
      </w:pPr>
    </w:lvl>
    <w:lvl w:ilvl="4" w:tplc="75761954" w:tentative="1">
      <w:start w:val="1"/>
      <w:numFmt w:val="lowerLetter"/>
      <w:lvlText w:val="%5."/>
      <w:lvlJc w:val="left"/>
      <w:pPr>
        <w:ind w:left="3600" w:hanging="360"/>
      </w:pPr>
    </w:lvl>
    <w:lvl w:ilvl="5" w:tplc="75761954" w:tentative="1">
      <w:start w:val="1"/>
      <w:numFmt w:val="lowerRoman"/>
      <w:lvlText w:val="%6."/>
      <w:lvlJc w:val="right"/>
      <w:pPr>
        <w:ind w:left="4320" w:hanging="180"/>
      </w:pPr>
    </w:lvl>
    <w:lvl w:ilvl="6" w:tplc="75761954" w:tentative="1">
      <w:start w:val="1"/>
      <w:numFmt w:val="decimal"/>
      <w:lvlText w:val="%7."/>
      <w:lvlJc w:val="left"/>
      <w:pPr>
        <w:ind w:left="5040" w:hanging="360"/>
      </w:pPr>
    </w:lvl>
    <w:lvl w:ilvl="7" w:tplc="75761954" w:tentative="1">
      <w:start w:val="1"/>
      <w:numFmt w:val="lowerLetter"/>
      <w:lvlText w:val="%8."/>
      <w:lvlJc w:val="left"/>
      <w:pPr>
        <w:ind w:left="5760" w:hanging="360"/>
      </w:pPr>
    </w:lvl>
    <w:lvl w:ilvl="8" w:tplc="75761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58">
    <w:multiLevelType w:val="hybridMultilevel"/>
    <w:lvl w:ilvl="0" w:tplc="66158770">
      <w:start w:val="1"/>
      <w:numFmt w:val="decimal"/>
      <w:lvlText w:val="%1."/>
      <w:lvlJc w:val="left"/>
      <w:pPr>
        <w:ind w:left="720" w:hanging="360"/>
      </w:pPr>
    </w:lvl>
    <w:lvl w:ilvl="1" w:tplc="66158770" w:tentative="1">
      <w:start w:val="1"/>
      <w:numFmt w:val="lowerLetter"/>
      <w:lvlText w:val="%2."/>
      <w:lvlJc w:val="left"/>
      <w:pPr>
        <w:ind w:left="1440" w:hanging="360"/>
      </w:pPr>
    </w:lvl>
    <w:lvl w:ilvl="2" w:tplc="66158770" w:tentative="1">
      <w:start w:val="1"/>
      <w:numFmt w:val="lowerRoman"/>
      <w:lvlText w:val="%3."/>
      <w:lvlJc w:val="right"/>
      <w:pPr>
        <w:ind w:left="2160" w:hanging="180"/>
      </w:pPr>
    </w:lvl>
    <w:lvl w:ilvl="3" w:tplc="66158770" w:tentative="1">
      <w:start w:val="1"/>
      <w:numFmt w:val="decimal"/>
      <w:lvlText w:val="%4."/>
      <w:lvlJc w:val="left"/>
      <w:pPr>
        <w:ind w:left="2880" w:hanging="360"/>
      </w:pPr>
    </w:lvl>
    <w:lvl w:ilvl="4" w:tplc="66158770" w:tentative="1">
      <w:start w:val="1"/>
      <w:numFmt w:val="lowerLetter"/>
      <w:lvlText w:val="%5."/>
      <w:lvlJc w:val="left"/>
      <w:pPr>
        <w:ind w:left="3600" w:hanging="360"/>
      </w:pPr>
    </w:lvl>
    <w:lvl w:ilvl="5" w:tplc="66158770" w:tentative="1">
      <w:start w:val="1"/>
      <w:numFmt w:val="lowerRoman"/>
      <w:lvlText w:val="%6."/>
      <w:lvlJc w:val="right"/>
      <w:pPr>
        <w:ind w:left="4320" w:hanging="180"/>
      </w:pPr>
    </w:lvl>
    <w:lvl w:ilvl="6" w:tplc="66158770" w:tentative="1">
      <w:start w:val="1"/>
      <w:numFmt w:val="decimal"/>
      <w:lvlText w:val="%7."/>
      <w:lvlJc w:val="left"/>
      <w:pPr>
        <w:ind w:left="5040" w:hanging="360"/>
      </w:pPr>
    </w:lvl>
    <w:lvl w:ilvl="7" w:tplc="66158770" w:tentative="1">
      <w:start w:val="1"/>
      <w:numFmt w:val="lowerLetter"/>
      <w:lvlText w:val="%8."/>
      <w:lvlJc w:val="left"/>
      <w:pPr>
        <w:ind w:left="5760" w:hanging="360"/>
      </w:pPr>
    </w:lvl>
    <w:lvl w:ilvl="8" w:tplc="66158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57">
    <w:multiLevelType w:val="hybridMultilevel"/>
    <w:lvl w:ilvl="0" w:tplc="13572820">
      <w:start w:val="1"/>
      <w:numFmt w:val="decimal"/>
      <w:lvlText w:val="%1."/>
      <w:lvlJc w:val="left"/>
      <w:pPr>
        <w:ind w:left="720" w:hanging="360"/>
      </w:pPr>
    </w:lvl>
    <w:lvl w:ilvl="1" w:tplc="13572820" w:tentative="1">
      <w:start w:val="1"/>
      <w:numFmt w:val="lowerLetter"/>
      <w:lvlText w:val="%2."/>
      <w:lvlJc w:val="left"/>
      <w:pPr>
        <w:ind w:left="1440" w:hanging="360"/>
      </w:pPr>
    </w:lvl>
    <w:lvl w:ilvl="2" w:tplc="13572820" w:tentative="1">
      <w:start w:val="1"/>
      <w:numFmt w:val="lowerRoman"/>
      <w:lvlText w:val="%3."/>
      <w:lvlJc w:val="right"/>
      <w:pPr>
        <w:ind w:left="2160" w:hanging="180"/>
      </w:pPr>
    </w:lvl>
    <w:lvl w:ilvl="3" w:tplc="13572820" w:tentative="1">
      <w:start w:val="1"/>
      <w:numFmt w:val="decimal"/>
      <w:lvlText w:val="%4."/>
      <w:lvlJc w:val="left"/>
      <w:pPr>
        <w:ind w:left="2880" w:hanging="360"/>
      </w:pPr>
    </w:lvl>
    <w:lvl w:ilvl="4" w:tplc="13572820" w:tentative="1">
      <w:start w:val="1"/>
      <w:numFmt w:val="lowerLetter"/>
      <w:lvlText w:val="%5."/>
      <w:lvlJc w:val="left"/>
      <w:pPr>
        <w:ind w:left="3600" w:hanging="360"/>
      </w:pPr>
    </w:lvl>
    <w:lvl w:ilvl="5" w:tplc="13572820" w:tentative="1">
      <w:start w:val="1"/>
      <w:numFmt w:val="lowerRoman"/>
      <w:lvlText w:val="%6."/>
      <w:lvlJc w:val="right"/>
      <w:pPr>
        <w:ind w:left="4320" w:hanging="180"/>
      </w:pPr>
    </w:lvl>
    <w:lvl w:ilvl="6" w:tplc="13572820" w:tentative="1">
      <w:start w:val="1"/>
      <w:numFmt w:val="decimal"/>
      <w:lvlText w:val="%7."/>
      <w:lvlJc w:val="left"/>
      <w:pPr>
        <w:ind w:left="5040" w:hanging="360"/>
      </w:pPr>
    </w:lvl>
    <w:lvl w:ilvl="7" w:tplc="13572820" w:tentative="1">
      <w:start w:val="1"/>
      <w:numFmt w:val="lowerLetter"/>
      <w:lvlText w:val="%8."/>
      <w:lvlJc w:val="left"/>
      <w:pPr>
        <w:ind w:left="5760" w:hanging="360"/>
      </w:pPr>
    </w:lvl>
    <w:lvl w:ilvl="8" w:tplc="13572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56">
    <w:multiLevelType w:val="hybridMultilevel"/>
    <w:lvl w:ilvl="0" w:tplc="81554000">
      <w:start w:val="1"/>
      <w:numFmt w:val="decimal"/>
      <w:lvlText w:val="%1."/>
      <w:lvlJc w:val="left"/>
      <w:pPr>
        <w:ind w:left="720" w:hanging="360"/>
      </w:pPr>
    </w:lvl>
    <w:lvl w:ilvl="1" w:tplc="81554000" w:tentative="1">
      <w:start w:val="1"/>
      <w:numFmt w:val="lowerLetter"/>
      <w:lvlText w:val="%2."/>
      <w:lvlJc w:val="left"/>
      <w:pPr>
        <w:ind w:left="1440" w:hanging="360"/>
      </w:pPr>
    </w:lvl>
    <w:lvl w:ilvl="2" w:tplc="81554000" w:tentative="1">
      <w:start w:val="1"/>
      <w:numFmt w:val="lowerRoman"/>
      <w:lvlText w:val="%3."/>
      <w:lvlJc w:val="right"/>
      <w:pPr>
        <w:ind w:left="2160" w:hanging="180"/>
      </w:pPr>
    </w:lvl>
    <w:lvl w:ilvl="3" w:tplc="81554000" w:tentative="1">
      <w:start w:val="1"/>
      <w:numFmt w:val="decimal"/>
      <w:lvlText w:val="%4."/>
      <w:lvlJc w:val="left"/>
      <w:pPr>
        <w:ind w:left="2880" w:hanging="360"/>
      </w:pPr>
    </w:lvl>
    <w:lvl w:ilvl="4" w:tplc="81554000" w:tentative="1">
      <w:start w:val="1"/>
      <w:numFmt w:val="lowerLetter"/>
      <w:lvlText w:val="%5."/>
      <w:lvlJc w:val="left"/>
      <w:pPr>
        <w:ind w:left="3600" w:hanging="360"/>
      </w:pPr>
    </w:lvl>
    <w:lvl w:ilvl="5" w:tplc="81554000" w:tentative="1">
      <w:start w:val="1"/>
      <w:numFmt w:val="lowerRoman"/>
      <w:lvlText w:val="%6."/>
      <w:lvlJc w:val="right"/>
      <w:pPr>
        <w:ind w:left="4320" w:hanging="180"/>
      </w:pPr>
    </w:lvl>
    <w:lvl w:ilvl="6" w:tplc="81554000" w:tentative="1">
      <w:start w:val="1"/>
      <w:numFmt w:val="decimal"/>
      <w:lvlText w:val="%7."/>
      <w:lvlJc w:val="left"/>
      <w:pPr>
        <w:ind w:left="5040" w:hanging="360"/>
      </w:pPr>
    </w:lvl>
    <w:lvl w:ilvl="7" w:tplc="81554000" w:tentative="1">
      <w:start w:val="1"/>
      <w:numFmt w:val="lowerLetter"/>
      <w:lvlText w:val="%8."/>
      <w:lvlJc w:val="left"/>
      <w:pPr>
        <w:ind w:left="5760" w:hanging="360"/>
      </w:pPr>
    </w:lvl>
    <w:lvl w:ilvl="8" w:tplc="81554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55">
    <w:multiLevelType w:val="hybridMultilevel"/>
    <w:lvl w:ilvl="0" w:tplc="60409660">
      <w:start w:val="1"/>
      <w:numFmt w:val="decimal"/>
      <w:lvlText w:val="%1."/>
      <w:lvlJc w:val="left"/>
      <w:pPr>
        <w:ind w:left="720" w:hanging="360"/>
      </w:pPr>
    </w:lvl>
    <w:lvl w:ilvl="1" w:tplc="60409660" w:tentative="1">
      <w:start w:val="1"/>
      <w:numFmt w:val="lowerLetter"/>
      <w:lvlText w:val="%2."/>
      <w:lvlJc w:val="left"/>
      <w:pPr>
        <w:ind w:left="1440" w:hanging="360"/>
      </w:pPr>
    </w:lvl>
    <w:lvl w:ilvl="2" w:tplc="60409660" w:tentative="1">
      <w:start w:val="1"/>
      <w:numFmt w:val="lowerRoman"/>
      <w:lvlText w:val="%3."/>
      <w:lvlJc w:val="right"/>
      <w:pPr>
        <w:ind w:left="2160" w:hanging="180"/>
      </w:pPr>
    </w:lvl>
    <w:lvl w:ilvl="3" w:tplc="60409660" w:tentative="1">
      <w:start w:val="1"/>
      <w:numFmt w:val="decimal"/>
      <w:lvlText w:val="%4."/>
      <w:lvlJc w:val="left"/>
      <w:pPr>
        <w:ind w:left="2880" w:hanging="360"/>
      </w:pPr>
    </w:lvl>
    <w:lvl w:ilvl="4" w:tplc="60409660" w:tentative="1">
      <w:start w:val="1"/>
      <w:numFmt w:val="lowerLetter"/>
      <w:lvlText w:val="%5."/>
      <w:lvlJc w:val="left"/>
      <w:pPr>
        <w:ind w:left="3600" w:hanging="360"/>
      </w:pPr>
    </w:lvl>
    <w:lvl w:ilvl="5" w:tplc="60409660" w:tentative="1">
      <w:start w:val="1"/>
      <w:numFmt w:val="lowerRoman"/>
      <w:lvlText w:val="%6."/>
      <w:lvlJc w:val="right"/>
      <w:pPr>
        <w:ind w:left="4320" w:hanging="180"/>
      </w:pPr>
    </w:lvl>
    <w:lvl w:ilvl="6" w:tplc="60409660" w:tentative="1">
      <w:start w:val="1"/>
      <w:numFmt w:val="decimal"/>
      <w:lvlText w:val="%7."/>
      <w:lvlJc w:val="left"/>
      <w:pPr>
        <w:ind w:left="5040" w:hanging="360"/>
      </w:pPr>
    </w:lvl>
    <w:lvl w:ilvl="7" w:tplc="60409660" w:tentative="1">
      <w:start w:val="1"/>
      <w:numFmt w:val="lowerLetter"/>
      <w:lvlText w:val="%8."/>
      <w:lvlJc w:val="left"/>
      <w:pPr>
        <w:ind w:left="5760" w:hanging="360"/>
      </w:pPr>
    </w:lvl>
    <w:lvl w:ilvl="8" w:tplc="60409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54">
    <w:multiLevelType w:val="hybridMultilevel"/>
    <w:lvl w:ilvl="0" w:tplc="71804487">
      <w:start w:val="1"/>
      <w:numFmt w:val="decimal"/>
      <w:lvlText w:val="%1."/>
      <w:lvlJc w:val="left"/>
      <w:pPr>
        <w:ind w:left="720" w:hanging="360"/>
      </w:pPr>
    </w:lvl>
    <w:lvl w:ilvl="1" w:tplc="71804487" w:tentative="1">
      <w:start w:val="1"/>
      <w:numFmt w:val="lowerLetter"/>
      <w:lvlText w:val="%2."/>
      <w:lvlJc w:val="left"/>
      <w:pPr>
        <w:ind w:left="1440" w:hanging="360"/>
      </w:pPr>
    </w:lvl>
    <w:lvl w:ilvl="2" w:tplc="71804487" w:tentative="1">
      <w:start w:val="1"/>
      <w:numFmt w:val="lowerRoman"/>
      <w:lvlText w:val="%3."/>
      <w:lvlJc w:val="right"/>
      <w:pPr>
        <w:ind w:left="2160" w:hanging="180"/>
      </w:pPr>
    </w:lvl>
    <w:lvl w:ilvl="3" w:tplc="71804487" w:tentative="1">
      <w:start w:val="1"/>
      <w:numFmt w:val="decimal"/>
      <w:lvlText w:val="%4."/>
      <w:lvlJc w:val="left"/>
      <w:pPr>
        <w:ind w:left="2880" w:hanging="360"/>
      </w:pPr>
    </w:lvl>
    <w:lvl w:ilvl="4" w:tplc="71804487" w:tentative="1">
      <w:start w:val="1"/>
      <w:numFmt w:val="lowerLetter"/>
      <w:lvlText w:val="%5."/>
      <w:lvlJc w:val="left"/>
      <w:pPr>
        <w:ind w:left="3600" w:hanging="360"/>
      </w:pPr>
    </w:lvl>
    <w:lvl w:ilvl="5" w:tplc="71804487" w:tentative="1">
      <w:start w:val="1"/>
      <w:numFmt w:val="lowerRoman"/>
      <w:lvlText w:val="%6."/>
      <w:lvlJc w:val="right"/>
      <w:pPr>
        <w:ind w:left="4320" w:hanging="180"/>
      </w:pPr>
    </w:lvl>
    <w:lvl w:ilvl="6" w:tplc="71804487" w:tentative="1">
      <w:start w:val="1"/>
      <w:numFmt w:val="decimal"/>
      <w:lvlText w:val="%7."/>
      <w:lvlJc w:val="left"/>
      <w:pPr>
        <w:ind w:left="5040" w:hanging="360"/>
      </w:pPr>
    </w:lvl>
    <w:lvl w:ilvl="7" w:tplc="71804487" w:tentative="1">
      <w:start w:val="1"/>
      <w:numFmt w:val="lowerLetter"/>
      <w:lvlText w:val="%8."/>
      <w:lvlJc w:val="left"/>
      <w:pPr>
        <w:ind w:left="5760" w:hanging="360"/>
      </w:pPr>
    </w:lvl>
    <w:lvl w:ilvl="8" w:tplc="71804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53">
    <w:multiLevelType w:val="hybridMultilevel"/>
    <w:lvl w:ilvl="0" w:tplc="40265670">
      <w:start w:val="1"/>
      <w:numFmt w:val="decimal"/>
      <w:lvlText w:val="%1."/>
      <w:lvlJc w:val="left"/>
      <w:pPr>
        <w:ind w:left="720" w:hanging="360"/>
      </w:pPr>
    </w:lvl>
    <w:lvl w:ilvl="1" w:tplc="40265670" w:tentative="1">
      <w:start w:val="1"/>
      <w:numFmt w:val="lowerLetter"/>
      <w:lvlText w:val="%2."/>
      <w:lvlJc w:val="left"/>
      <w:pPr>
        <w:ind w:left="1440" w:hanging="360"/>
      </w:pPr>
    </w:lvl>
    <w:lvl w:ilvl="2" w:tplc="40265670" w:tentative="1">
      <w:start w:val="1"/>
      <w:numFmt w:val="lowerRoman"/>
      <w:lvlText w:val="%3."/>
      <w:lvlJc w:val="right"/>
      <w:pPr>
        <w:ind w:left="2160" w:hanging="180"/>
      </w:pPr>
    </w:lvl>
    <w:lvl w:ilvl="3" w:tplc="40265670" w:tentative="1">
      <w:start w:val="1"/>
      <w:numFmt w:val="decimal"/>
      <w:lvlText w:val="%4."/>
      <w:lvlJc w:val="left"/>
      <w:pPr>
        <w:ind w:left="2880" w:hanging="360"/>
      </w:pPr>
    </w:lvl>
    <w:lvl w:ilvl="4" w:tplc="40265670" w:tentative="1">
      <w:start w:val="1"/>
      <w:numFmt w:val="lowerLetter"/>
      <w:lvlText w:val="%5."/>
      <w:lvlJc w:val="left"/>
      <w:pPr>
        <w:ind w:left="3600" w:hanging="360"/>
      </w:pPr>
    </w:lvl>
    <w:lvl w:ilvl="5" w:tplc="40265670" w:tentative="1">
      <w:start w:val="1"/>
      <w:numFmt w:val="lowerRoman"/>
      <w:lvlText w:val="%6."/>
      <w:lvlJc w:val="right"/>
      <w:pPr>
        <w:ind w:left="4320" w:hanging="180"/>
      </w:pPr>
    </w:lvl>
    <w:lvl w:ilvl="6" w:tplc="40265670" w:tentative="1">
      <w:start w:val="1"/>
      <w:numFmt w:val="decimal"/>
      <w:lvlText w:val="%7."/>
      <w:lvlJc w:val="left"/>
      <w:pPr>
        <w:ind w:left="5040" w:hanging="360"/>
      </w:pPr>
    </w:lvl>
    <w:lvl w:ilvl="7" w:tplc="40265670" w:tentative="1">
      <w:start w:val="1"/>
      <w:numFmt w:val="lowerLetter"/>
      <w:lvlText w:val="%8."/>
      <w:lvlJc w:val="left"/>
      <w:pPr>
        <w:ind w:left="5760" w:hanging="360"/>
      </w:pPr>
    </w:lvl>
    <w:lvl w:ilvl="8" w:tplc="40265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52">
    <w:multiLevelType w:val="hybridMultilevel"/>
    <w:lvl w:ilvl="0" w:tplc="87157742">
      <w:start w:val="1"/>
      <w:numFmt w:val="decimal"/>
      <w:lvlText w:val="%1."/>
      <w:lvlJc w:val="left"/>
      <w:pPr>
        <w:ind w:left="720" w:hanging="360"/>
      </w:pPr>
    </w:lvl>
    <w:lvl w:ilvl="1" w:tplc="87157742" w:tentative="1">
      <w:start w:val="1"/>
      <w:numFmt w:val="lowerLetter"/>
      <w:lvlText w:val="%2."/>
      <w:lvlJc w:val="left"/>
      <w:pPr>
        <w:ind w:left="1440" w:hanging="360"/>
      </w:pPr>
    </w:lvl>
    <w:lvl w:ilvl="2" w:tplc="87157742" w:tentative="1">
      <w:start w:val="1"/>
      <w:numFmt w:val="lowerRoman"/>
      <w:lvlText w:val="%3."/>
      <w:lvlJc w:val="right"/>
      <w:pPr>
        <w:ind w:left="2160" w:hanging="180"/>
      </w:pPr>
    </w:lvl>
    <w:lvl w:ilvl="3" w:tplc="87157742" w:tentative="1">
      <w:start w:val="1"/>
      <w:numFmt w:val="decimal"/>
      <w:lvlText w:val="%4."/>
      <w:lvlJc w:val="left"/>
      <w:pPr>
        <w:ind w:left="2880" w:hanging="360"/>
      </w:pPr>
    </w:lvl>
    <w:lvl w:ilvl="4" w:tplc="87157742" w:tentative="1">
      <w:start w:val="1"/>
      <w:numFmt w:val="lowerLetter"/>
      <w:lvlText w:val="%5."/>
      <w:lvlJc w:val="left"/>
      <w:pPr>
        <w:ind w:left="3600" w:hanging="360"/>
      </w:pPr>
    </w:lvl>
    <w:lvl w:ilvl="5" w:tplc="87157742" w:tentative="1">
      <w:start w:val="1"/>
      <w:numFmt w:val="lowerRoman"/>
      <w:lvlText w:val="%6."/>
      <w:lvlJc w:val="right"/>
      <w:pPr>
        <w:ind w:left="4320" w:hanging="180"/>
      </w:pPr>
    </w:lvl>
    <w:lvl w:ilvl="6" w:tplc="87157742" w:tentative="1">
      <w:start w:val="1"/>
      <w:numFmt w:val="decimal"/>
      <w:lvlText w:val="%7."/>
      <w:lvlJc w:val="left"/>
      <w:pPr>
        <w:ind w:left="5040" w:hanging="360"/>
      </w:pPr>
    </w:lvl>
    <w:lvl w:ilvl="7" w:tplc="87157742" w:tentative="1">
      <w:start w:val="1"/>
      <w:numFmt w:val="lowerLetter"/>
      <w:lvlText w:val="%8."/>
      <w:lvlJc w:val="left"/>
      <w:pPr>
        <w:ind w:left="5760" w:hanging="360"/>
      </w:pPr>
    </w:lvl>
    <w:lvl w:ilvl="8" w:tplc="87157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51">
    <w:multiLevelType w:val="hybridMultilevel"/>
    <w:lvl w:ilvl="0" w:tplc="76877028">
      <w:start w:val="1"/>
      <w:numFmt w:val="decimal"/>
      <w:lvlText w:val="%1."/>
      <w:lvlJc w:val="left"/>
      <w:pPr>
        <w:ind w:left="720" w:hanging="360"/>
      </w:pPr>
    </w:lvl>
    <w:lvl w:ilvl="1" w:tplc="76877028" w:tentative="1">
      <w:start w:val="1"/>
      <w:numFmt w:val="lowerLetter"/>
      <w:lvlText w:val="%2."/>
      <w:lvlJc w:val="left"/>
      <w:pPr>
        <w:ind w:left="1440" w:hanging="360"/>
      </w:pPr>
    </w:lvl>
    <w:lvl w:ilvl="2" w:tplc="76877028" w:tentative="1">
      <w:start w:val="1"/>
      <w:numFmt w:val="lowerRoman"/>
      <w:lvlText w:val="%3."/>
      <w:lvlJc w:val="right"/>
      <w:pPr>
        <w:ind w:left="2160" w:hanging="180"/>
      </w:pPr>
    </w:lvl>
    <w:lvl w:ilvl="3" w:tplc="76877028" w:tentative="1">
      <w:start w:val="1"/>
      <w:numFmt w:val="decimal"/>
      <w:lvlText w:val="%4."/>
      <w:lvlJc w:val="left"/>
      <w:pPr>
        <w:ind w:left="2880" w:hanging="360"/>
      </w:pPr>
    </w:lvl>
    <w:lvl w:ilvl="4" w:tplc="76877028" w:tentative="1">
      <w:start w:val="1"/>
      <w:numFmt w:val="lowerLetter"/>
      <w:lvlText w:val="%5."/>
      <w:lvlJc w:val="left"/>
      <w:pPr>
        <w:ind w:left="3600" w:hanging="360"/>
      </w:pPr>
    </w:lvl>
    <w:lvl w:ilvl="5" w:tplc="76877028" w:tentative="1">
      <w:start w:val="1"/>
      <w:numFmt w:val="lowerRoman"/>
      <w:lvlText w:val="%6."/>
      <w:lvlJc w:val="right"/>
      <w:pPr>
        <w:ind w:left="4320" w:hanging="180"/>
      </w:pPr>
    </w:lvl>
    <w:lvl w:ilvl="6" w:tplc="76877028" w:tentative="1">
      <w:start w:val="1"/>
      <w:numFmt w:val="decimal"/>
      <w:lvlText w:val="%7."/>
      <w:lvlJc w:val="left"/>
      <w:pPr>
        <w:ind w:left="5040" w:hanging="360"/>
      </w:pPr>
    </w:lvl>
    <w:lvl w:ilvl="7" w:tplc="76877028" w:tentative="1">
      <w:start w:val="1"/>
      <w:numFmt w:val="lowerLetter"/>
      <w:lvlText w:val="%8."/>
      <w:lvlJc w:val="left"/>
      <w:pPr>
        <w:ind w:left="5760" w:hanging="360"/>
      </w:pPr>
    </w:lvl>
    <w:lvl w:ilvl="8" w:tplc="76877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50">
    <w:multiLevelType w:val="hybridMultilevel"/>
    <w:lvl w:ilvl="0" w:tplc="78524293">
      <w:start w:val="1"/>
      <w:numFmt w:val="decimal"/>
      <w:lvlText w:val="%1."/>
      <w:lvlJc w:val="left"/>
      <w:pPr>
        <w:ind w:left="720" w:hanging="360"/>
      </w:pPr>
    </w:lvl>
    <w:lvl w:ilvl="1" w:tplc="78524293" w:tentative="1">
      <w:start w:val="1"/>
      <w:numFmt w:val="lowerLetter"/>
      <w:lvlText w:val="%2."/>
      <w:lvlJc w:val="left"/>
      <w:pPr>
        <w:ind w:left="1440" w:hanging="360"/>
      </w:pPr>
    </w:lvl>
    <w:lvl w:ilvl="2" w:tplc="78524293" w:tentative="1">
      <w:start w:val="1"/>
      <w:numFmt w:val="lowerRoman"/>
      <w:lvlText w:val="%3."/>
      <w:lvlJc w:val="right"/>
      <w:pPr>
        <w:ind w:left="2160" w:hanging="180"/>
      </w:pPr>
    </w:lvl>
    <w:lvl w:ilvl="3" w:tplc="78524293" w:tentative="1">
      <w:start w:val="1"/>
      <w:numFmt w:val="decimal"/>
      <w:lvlText w:val="%4."/>
      <w:lvlJc w:val="left"/>
      <w:pPr>
        <w:ind w:left="2880" w:hanging="360"/>
      </w:pPr>
    </w:lvl>
    <w:lvl w:ilvl="4" w:tplc="78524293" w:tentative="1">
      <w:start w:val="1"/>
      <w:numFmt w:val="lowerLetter"/>
      <w:lvlText w:val="%5."/>
      <w:lvlJc w:val="left"/>
      <w:pPr>
        <w:ind w:left="3600" w:hanging="360"/>
      </w:pPr>
    </w:lvl>
    <w:lvl w:ilvl="5" w:tplc="78524293" w:tentative="1">
      <w:start w:val="1"/>
      <w:numFmt w:val="lowerRoman"/>
      <w:lvlText w:val="%6."/>
      <w:lvlJc w:val="right"/>
      <w:pPr>
        <w:ind w:left="4320" w:hanging="180"/>
      </w:pPr>
    </w:lvl>
    <w:lvl w:ilvl="6" w:tplc="78524293" w:tentative="1">
      <w:start w:val="1"/>
      <w:numFmt w:val="decimal"/>
      <w:lvlText w:val="%7."/>
      <w:lvlJc w:val="left"/>
      <w:pPr>
        <w:ind w:left="5040" w:hanging="360"/>
      </w:pPr>
    </w:lvl>
    <w:lvl w:ilvl="7" w:tplc="78524293" w:tentative="1">
      <w:start w:val="1"/>
      <w:numFmt w:val="lowerLetter"/>
      <w:lvlText w:val="%8."/>
      <w:lvlJc w:val="left"/>
      <w:pPr>
        <w:ind w:left="5760" w:hanging="360"/>
      </w:pPr>
    </w:lvl>
    <w:lvl w:ilvl="8" w:tplc="78524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9">
    <w:multiLevelType w:val="hybridMultilevel"/>
    <w:lvl w:ilvl="0" w:tplc="80952524">
      <w:start w:val="1"/>
      <w:numFmt w:val="decimal"/>
      <w:lvlText w:val="%1."/>
      <w:lvlJc w:val="left"/>
      <w:pPr>
        <w:ind w:left="720" w:hanging="360"/>
      </w:pPr>
    </w:lvl>
    <w:lvl w:ilvl="1" w:tplc="80952524" w:tentative="1">
      <w:start w:val="1"/>
      <w:numFmt w:val="lowerLetter"/>
      <w:lvlText w:val="%2."/>
      <w:lvlJc w:val="left"/>
      <w:pPr>
        <w:ind w:left="1440" w:hanging="360"/>
      </w:pPr>
    </w:lvl>
    <w:lvl w:ilvl="2" w:tplc="80952524" w:tentative="1">
      <w:start w:val="1"/>
      <w:numFmt w:val="lowerRoman"/>
      <w:lvlText w:val="%3."/>
      <w:lvlJc w:val="right"/>
      <w:pPr>
        <w:ind w:left="2160" w:hanging="180"/>
      </w:pPr>
    </w:lvl>
    <w:lvl w:ilvl="3" w:tplc="80952524" w:tentative="1">
      <w:start w:val="1"/>
      <w:numFmt w:val="decimal"/>
      <w:lvlText w:val="%4."/>
      <w:lvlJc w:val="left"/>
      <w:pPr>
        <w:ind w:left="2880" w:hanging="360"/>
      </w:pPr>
    </w:lvl>
    <w:lvl w:ilvl="4" w:tplc="80952524" w:tentative="1">
      <w:start w:val="1"/>
      <w:numFmt w:val="lowerLetter"/>
      <w:lvlText w:val="%5."/>
      <w:lvlJc w:val="left"/>
      <w:pPr>
        <w:ind w:left="3600" w:hanging="360"/>
      </w:pPr>
    </w:lvl>
    <w:lvl w:ilvl="5" w:tplc="80952524" w:tentative="1">
      <w:start w:val="1"/>
      <w:numFmt w:val="lowerRoman"/>
      <w:lvlText w:val="%6."/>
      <w:lvlJc w:val="right"/>
      <w:pPr>
        <w:ind w:left="4320" w:hanging="180"/>
      </w:pPr>
    </w:lvl>
    <w:lvl w:ilvl="6" w:tplc="80952524" w:tentative="1">
      <w:start w:val="1"/>
      <w:numFmt w:val="decimal"/>
      <w:lvlText w:val="%7."/>
      <w:lvlJc w:val="left"/>
      <w:pPr>
        <w:ind w:left="5040" w:hanging="360"/>
      </w:pPr>
    </w:lvl>
    <w:lvl w:ilvl="7" w:tplc="80952524" w:tentative="1">
      <w:start w:val="1"/>
      <w:numFmt w:val="lowerLetter"/>
      <w:lvlText w:val="%8."/>
      <w:lvlJc w:val="left"/>
      <w:pPr>
        <w:ind w:left="5760" w:hanging="360"/>
      </w:pPr>
    </w:lvl>
    <w:lvl w:ilvl="8" w:tplc="80952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8">
    <w:multiLevelType w:val="hybridMultilevel"/>
    <w:lvl w:ilvl="0" w:tplc="66363876">
      <w:start w:val="1"/>
      <w:numFmt w:val="decimal"/>
      <w:lvlText w:val="%1."/>
      <w:lvlJc w:val="left"/>
      <w:pPr>
        <w:ind w:left="720" w:hanging="360"/>
      </w:pPr>
    </w:lvl>
    <w:lvl w:ilvl="1" w:tplc="66363876" w:tentative="1">
      <w:start w:val="1"/>
      <w:numFmt w:val="lowerLetter"/>
      <w:lvlText w:val="%2."/>
      <w:lvlJc w:val="left"/>
      <w:pPr>
        <w:ind w:left="1440" w:hanging="360"/>
      </w:pPr>
    </w:lvl>
    <w:lvl w:ilvl="2" w:tplc="66363876" w:tentative="1">
      <w:start w:val="1"/>
      <w:numFmt w:val="lowerRoman"/>
      <w:lvlText w:val="%3."/>
      <w:lvlJc w:val="right"/>
      <w:pPr>
        <w:ind w:left="2160" w:hanging="180"/>
      </w:pPr>
    </w:lvl>
    <w:lvl w:ilvl="3" w:tplc="66363876" w:tentative="1">
      <w:start w:val="1"/>
      <w:numFmt w:val="decimal"/>
      <w:lvlText w:val="%4."/>
      <w:lvlJc w:val="left"/>
      <w:pPr>
        <w:ind w:left="2880" w:hanging="360"/>
      </w:pPr>
    </w:lvl>
    <w:lvl w:ilvl="4" w:tplc="66363876" w:tentative="1">
      <w:start w:val="1"/>
      <w:numFmt w:val="lowerLetter"/>
      <w:lvlText w:val="%5."/>
      <w:lvlJc w:val="left"/>
      <w:pPr>
        <w:ind w:left="3600" w:hanging="360"/>
      </w:pPr>
    </w:lvl>
    <w:lvl w:ilvl="5" w:tplc="66363876" w:tentative="1">
      <w:start w:val="1"/>
      <w:numFmt w:val="lowerRoman"/>
      <w:lvlText w:val="%6."/>
      <w:lvlJc w:val="right"/>
      <w:pPr>
        <w:ind w:left="4320" w:hanging="180"/>
      </w:pPr>
    </w:lvl>
    <w:lvl w:ilvl="6" w:tplc="66363876" w:tentative="1">
      <w:start w:val="1"/>
      <w:numFmt w:val="decimal"/>
      <w:lvlText w:val="%7."/>
      <w:lvlJc w:val="left"/>
      <w:pPr>
        <w:ind w:left="5040" w:hanging="360"/>
      </w:pPr>
    </w:lvl>
    <w:lvl w:ilvl="7" w:tplc="66363876" w:tentative="1">
      <w:start w:val="1"/>
      <w:numFmt w:val="lowerLetter"/>
      <w:lvlText w:val="%8."/>
      <w:lvlJc w:val="left"/>
      <w:pPr>
        <w:ind w:left="5760" w:hanging="360"/>
      </w:pPr>
    </w:lvl>
    <w:lvl w:ilvl="8" w:tplc="66363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7">
    <w:multiLevelType w:val="hybridMultilevel"/>
    <w:lvl w:ilvl="0" w:tplc="97333904">
      <w:start w:val="1"/>
      <w:numFmt w:val="decimal"/>
      <w:lvlText w:val="%1."/>
      <w:lvlJc w:val="left"/>
      <w:pPr>
        <w:ind w:left="720" w:hanging="360"/>
      </w:pPr>
    </w:lvl>
    <w:lvl w:ilvl="1" w:tplc="97333904" w:tentative="1">
      <w:start w:val="1"/>
      <w:numFmt w:val="lowerLetter"/>
      <w:lvlText w:val="%2."/>
      <w:lvlJc w:val="left"/>
      <w:pPr>
        <w:ind w:left="1440" w:hanging="360"/>
      </w:pPr>
    </w:lvl>
    <w:lvl w:ilvl="2" w:tplc="97333904" w:tentative="1">
      <w:start w:val="1"/>
      <w:numFmt w:val="lowerRoman"/>
      <w:lvlText w:val="%3."/>
      <w:lvlJc w:val="right"/>
      <w:pPr>
        <w:ind w:left="2160" w:hanging="180"/>
      </w:pPr>
    </w:lvl>
    <w:lvl w:ilvl="3" w:tplc="97333904" w:tentative="1">
      <w:start w:val="1"/>
      <w:numFmt w:val="decimal"/>
      <w:lvlText w:val="%4."/>
      <w:lvlJc w:val="left"/>
      <w:pPr>
        <w:ind w:left="2880" w:hanging="360"/>
      </w:pPr>
    </w:lvl>
    <w:lvl w:ilvl="4" w:tplc="97333904" w:tentative="1">
      <w:start w:val="1"/>
      <w:numFmt w:val="lowerLetter"/>
      <w:lvlText w:val="%5."/>
      <w:lvlJc w:val="left"/>
      <w:pPr>
        <w:ind w:left="3600" w:hanging="360"/>
      </w:pPr>
    </w:lvl>
    <w:lvl w:ilvl="5" w:tplc="97333904" w:tentative="1">
      <w:start w:val="1"/>
      <w:numFmt w:val="lowerRoman"/>
      <w:lvlText w:val="%6."/>
      <w:lvlJc w:val="right"/>
      <w:pPr>
        <w:ind w:left="4320" w:hanging="180"/>
      </w:pPr>
    </w:lvl>
    <w:lvl w:ilvl="6" w:tplc="97333904" w:tentative="1">
      <w:start w:val="1"/>
      <w:numFmt w:val="decimal"/>
      <w:lvlText w:val="%7."/>
      <w:lvlJc w:val="left"/>
      <w:pPr>
        <w:ind w:left="5040" w:hanging="360"/>
      </w:pPr>
    </w:lvl>
    <w:lvl w:ilvl="7" w:tplc="97333904" w:tentative="1">
      <w:start w:val="1"/>
      <w:numFmt w:val="lowerLetter"/>
      <w:lvlText w:val="%8."/>
      <w:lvlJc w:val="left"/>
      <w:pPr>
        <w:ind w:left="5760" w:hanging="360"/>
      </w:pPr>
    </w:lvl>
    <w:lvl w:ilvl="8" w:tplc="97333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6">
    <w:multiLevelType w:val="hybridMultilevel"/>
    <w:lvl w:ilvl="0" w:tplc="69293597">
      <w:start w:val="1"/>
      <w:numFmt w:val="decimal"/>
      <w:lvlText w:val="%1."/>
      <w:lvlJc w:val="left"/>
      <w:pPr>
        <w:ind w:left="720" w:hanging="360"/>
      </w:pPr>
    </w:lvl>
    <w:lvl w:ilvl="1" w:tplc="69293597" w:tentative="1">
      <w:start w:val="1"/>
      <w:numFmt w:val="lowerLetter"/>
      <w:lvlText w:val="%2."/>
      <w:lvlJc w:val="left"/>
      <w:pPr>
        <w:ind w:left="1440" w:hanging="360"/>
      </w:pPr>
    </w:lvl>
    <w:lvl w:ilvl="2" w:tplc="69293597" w:tentative="1">
      <w:start w:val="1"/>
      <w:numFmt w:val="lowerRoman"/>
      <w:lvlText w:val="%3."/>
      <w:lvlJc w:val="right"/>
      <w:pPr>
        <w:ind w:left="2160" w:hanging="180"/>
      </w:pPr>
    </w:lvl>
    <w:lvl w:ilvl="3" w:tplc="69293597" w:tentative="1">
      <w:start w:val="1"/>
      <w:numFmt w:val="decimal"/>
      <w:lvlText w:val="%4."/>
      <w:lvlJc w:val="left"/>
      <w:pPr>
        <w:ind w:left="2880" w:hanging="360"/>
      </w:pPr>
    </w:lvl>
    <w:lvl w:ilvl="4" w:tplc="69293597" w:tentative="1">
      <w:start w:val="1"/>
      <w:numFmt w:val="lowerLetter"/>
      <w:lvlText w:val="%5."/>
      <w:lvlJc w:val="left"/>
      <w:pPr>
        <w:ind w:left="3600" w:hanging="360"/>
      </w:pPr>
    </w:lvl>
    <w:lvl w:ilvl="5" w:tplc="69293597" w:tentative="1">
      <w:start w:val="1"/>
      <w:numFmt w:val="lowerRoman"/>
      <w:lvlText w:val="%6."/>
      <w:lvlJc w:val="right"/>
      <w:pPr>
        <w:ind w:left="4320" w:hanging="180"/>
      </w:pPr>
    </w:lvl>
    <w:lvl w:ilvl="6" w:tplc="69293597" w:tentative="1">
      <w:start w:val="1"/>
      <w:numFmt w:val="decimal"/>
      <w:lvlText w:val="%7."/>
      <w:lvlJc w:val="left"/>
      <w:pPr>
        <w:ind w:left="5040" w:hanging="360"/>
      </w:pPr>
    </w:lvl>
    <w:lvl w:ilvl="7" w:tplc="69293597" w:tentative="1">
      <w:start w:val="1"/>
      <w:numFmt w:val="lowerLetter"/>
      <w:lvlText w:val="%8."/>
      <w:lvlJc w:val="left"/>
      <w:pPr>
        <w:ind w:left="5760" w:hanging="360"/>
      </w:pPr>
    </w:lvl>
    <w:lvl w:ilvl="8" w:tplc="69293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5">
    <w:multiLevelType w:val="hybridMultilevel"/>
    <w:lvl w:ilvl="0" w:tplc="93001749">
      <w:start w:val="1"/>
      <w:numFmt w:val="decimal"/>
      <w:lvlText w:val="%1."/>
      <w:lvlJc w:val="left"/>
      <w:pPr>
        <w:ind w:left="720" w:hanging="360"/>
      </w:pPr>
    </w:lvl>
    <w:lvl w:ilvl="1" w:tplc="93001749" w:tentative="1">
      <w:start w:val="1"/>
      <w:numFmt w:val="lowerLetter"/>
      <w:lvlText w:val="%2."/>
      <w:lvlJc w:val="left"/>
      <w:pPr>
        <w:ind w:left="1440" w:hanging="360"/>
      </w:pPr>
    </w:lvl>
    <w:lvl w:ilvl="2" w:tplc="93001749" w:tentative="1">
      <w:start w:val="1"/>
      <w:numFmt w:val="lowerRoman"/>
      <w:lvlText w:val="%3."/>
      <w:lvlJc w:val="right"/>
      <w:pPr>
        <w:ind w:left="2160" w:hanging="180"/>
      </w:pPr>
    </w:lvl>
    <w:lvl w:ilvl="3" w:tplc="93001749" w:tentative="1">
      <w:start w:val="1"/>
      <w:numFmt w:val="decimal"/>
      <w:lvlText w:val="%4."/>
      <w:lvlJc w:val="left"/>
      <w:pPr>
        <w:ind w:left="2880" w:hanging="360"/>
      </w:pPr>
    </w:lvl>
    <w:lvl w:ilvl="4" w:tplc="93001749" w:tentative="1">
      <w:start w:val="1"/>
      <w:numFmt w:val="lowerLetter"/>
      <w:lvlText w:val="%5."/>
      <w:lvlJc w:val="left"/>
      <w:pPr>
        <w:ind w:left="3600" w:hanging="360"/>
      </w:pPr>
    </w:lvl>
    <w:lvl w:ilvl="5" w:tplc="93001749" w:tentative="1">
      <w:start w:val="1"/>
      <w:numFmt w:val="lowerRoman"/>
      <w:lvlText w:val="%6."/>
      <w:lvlJc w:val="right"/>
      <w:pPr>
        <w:ind w:left="4320" w:hanging="180"/>
      </w:pPr>
    </w:lvl>
    <w:lvl w:ilvl="6" w:tplc="93001749" w:tentative="1">
      <w:start w:val="1"/>
      <w:numFmt w:val="decimal"/>
      <w:lvlText w:val="%7."/>
      <w:lvlJc w:val="left"/>
      <w:pPr>
        <w:ind w:left="5040" w:hanging="360"/>
      </w:pPr>
    </w:lvl>
    <w:lvl w:ilvl="7" w:tplc="93001749" w:tentative="1">
      <w:start w:val="1"/>
      <w:numFmt w:val="lowerLetter"/>
      <w:lvlText w:val="%8."/>
      <w:lvlJc w:val="left"/>
      <w:pPr>
        <w:ind w:left="5760" w:hanging="360"/>
      </w:pPr>
    </w:lvl>
    <w:lvl w:ilvl="8" w:tplc="93001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4">
    <w:multiLevelType w:val="hybridMultilevel"/>
    <w:lvl w:ilvl="0" w:tplc="37176675">
      <w:start w:val="1"/>
      <w:numFmt w:val="decimal"/>
      <w:lvlText w:val="%1."/>
      <w:lvlJc w:val="left"/>
      <w:pPr>
        <w:ind w:left="720" w:hanging="360"/>
      </w:pPr>
    </w:lvl>
    <w:lvl w:ilvl="1" w:tplc="37176675" w:tentative="1">
      <w:start w:val="1"/>
      <w:numFmt w:val="lowerLetter"/>
      <w:lvlText w:val="%2."/>
      <w:lvlJc w:val="left"/>
      <w:pPr>
        <w:ind w:left="1440" w:hanging="360"/>
      </w:pPr>
    </w:lvl>
    <w:lvl w:ilvl="2" w:tplc="37176675" w:tentative="1">
      <w:start w:val="1"/>
      <w:numFmt w:val="lowerRoman"/>
      <w:lvlText w:val="%3."/>
      <w:lvlJc w:val="right"/>
      <w:pPr>
        <w:ind w:left="2160" w:hanging="180"/>
      </w:pPr>
    </w:lvl>
    <w:lvl w:ilvl="3" w:tplc="37176675" w:tentative="1">
      <w:start w:val="1"/>
      <w:numFmt w:val="decimal"/>
      <w:lvlText w:val="%4."/>
      <w:lvlJc w:val="left"/>
      <w:pPr>
        <w:ind w:left="2880" w:hanging="360"/>
      </w:pPr>
    </w:lvl>
    <w:lvl w:ilvl="4" w:tplc="37176675" w:tentative="1">
      <w:start w:val="1"/>
      <w:numFmt w:val="lowerLetter"/>
      <w:lvlText w:val="%5."/>
      <w:lvlJc w:val="left"/>
      <w:pPr>
        <w:ind w:left="3600" w:hanging="360"/>
      </w:pPr>
    </w:lvl>
    <w:lvl w:ilvl="5" w:tplc="37176675" w:tentative="1">
      <w:start w:val="1"/>
      <w:numFmt w:val="lowerRoman"/>
      <w:lvlText w:val="%6."/>
      <w:lvlJc w:val="right"/>
      <w:pPr>
        <w:ind w:left="4320" w:hanging="180"/>
      </w:pPr>
    </w:lvl>
    <w:lvl w:ilvl="6" w:tplc="37176675" w:tentative="1">
      <w:start w:val="1"/>
      <w:numFmt w:val="decimal"/>
      <w:lvlText w:val="%7."/>
      <w:lvlJc w:val="left"/>
      <w:pPr>
        <w:ind w:left="5040" w:hanging="360"/>
      </w:pPr>
    </w:lvl>
    <w:lvl w:ilvl="7" w:tplc="37176675" w:tentative="1">
      <w:start w:val="1"/>
      <w:numFmt w:val="lowerLetter"/>
      <w:lvlText w:val="%8."/>
      <w:lvlJc w:val="left"/>
      <w:pPr>
        <w:ind w:left="5760" w:hanging="360"/>
      </w:pPr>
    </w:lvl>
    <w:lvl w:ilvl="8" w:tplc="37176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3">
    <w:multiLevelType w:val="hybridMultilevel"/>
    <w:lvl w:ilvl="0" w:tplc="18695970">
      <w:start w:val="1"/>
      <w:numFmt w:val="decimal"/>
      <w:lvlText w:val="%1."/>
      <w:lvlJc w:val="left"/>
      <w:pPr>
        <w:ind w:left="720" w:hanging="360"/>
      </w:pPr>
    </w:lvl>
    <w:lvl w:ilvl="1" w:tplc="18695970" w:tentative="1">
      <w:start w:val="1"/>
      <w:numFmt w:val="lowerLetter"/>
      <w:lvlText w:val="%2."/>
      <w:lvlJc w:val="left"/>
      <w:pPr>
        <w:ind w:left="1440" w:hanging="360"/>
      </w:pPr>
    </w:lvl>
    <w:lvl w:ilvl="2" w:tplc="18695970" w:tentative="1">
      <w:start w:val="1"/>
      <w:numFmt w:val="lowerRoman"/>
      <w:lvlText w:val="%3."/>
      <w:lvlJc w:val="right"/>
      <w:pPr>
        <w:ind w:left="2160" w:hanging="180"/>
      </w:pPr>
    </w:lvl>
    <w:lvl w:ilvl="3" w:tplc="18695970" w:tentative="1">
      <w:start w:val="1"/>
      <w:numFmt w:val="decimal"/>
      <w:lvlText w:val="%4."/>
      <w:lvlJc w:val="left"/>
      <w:pPr>
        <w:ind w:left="2880" w:hanging="360"/>
      </w:pPr>
    </w:lvl>
    <w:lvl w:ilvl="4" w:tplc="18695970" w:tentative="1">
      <w:start w:val="1"/>
      <w:numFmt w:val="lowerLetter"/>
      <w:lvlText w:val="%5."/>
      <w:lvlJc w:val="left"/>
      <w:pPr>
        <w:ind w:left="3600" w:hanging="360"/>
      </w:pPr>
    </w:lvl>
    <w:lvl w:ilvl="5" w:tplc="18695970" w:tentative="1">
      <w:start w:val="1"/>
      <w:numFmt w:val="lowerRoman"/>
      <w:lvlText w:val="%6."/>
      <w:lvlJc w:val="right"/>
      <w:pPr>
        <w:ind w:left="4320" w:hanging="180"/>
      </w:pPr>
    </w:lvl>
    <w:lvl w:ilvl="6" w:tplc="18695970" w:tentative="1">
      <w:start w:val="1"/>
      <w:numFmt w:val="decimal"/>
      <w:lvlText w:val="%7."/>
      <w:lvlJc w:val="left"/>
      <w:pPr>
        <w:ind w:left="5040" w:hanging="360"/>
      </w:pPr>
    </w:lvl>
    <w:lvl w:ilvl="7" w:tplc="18695970" w:tentative="1">
      <w:start w:val="1"/>
      <w:numFmt w:val="lowerLetter"/>
      <w:lvlText w:val="%8."/>
      <w:lvlJc w:val="left"/>
      <w:pPr>
        <w:ind w:left="5760" w:hanging="360"/>
      </w:pPr>
    </w:lvl>
    <w:lvl w:ilvl="8" w:tplc="18695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2">
    <w:multiLevelType w:val="hybridMultilevel"/>
    <w:lvl w:ilvl="0" w:tplc="49097057">
      <w:start w:val="1"/>
      <w:numFmt w:val="decimal"/>
      <w:lvlText w:val="%1."/>
      <w:lvlJc w:val="left"/>
      <w:pPr>
        <w:ind w:left="720" w:hanging="360"/>
      </w:pPr>
    </w:lvl>
    <w:lvl w:ilvl="1" w:tplc="49097057" w:tentative="1">
      <w:start w:val="1"/>
      <w:numFmt w:val="lowerLetter"/>
      <w:lvlText w:val="%2."/>
      <w:lvlJc w:val="left"/>
      <w:pPr>
        <w:ind w:left="1440" w:hanging="360"/>
      </w:pPr>
    </w:lvl>
    <w:lvl w:ilvl="2" w:tplc="49097057" w:tentative="1">
      <w:start w:val="1"/>
      <w:numFmt w:val="lowerRoman"/>
      <w:lvlText w:val="%3."/>
      <w:lvlJc w:val="right"/>
      <w:pPr>
        <w:ind w:left="2160" w:hanging="180"/>
      </w:pPr>
    </w:lvl>
    <w:lvl w:ilvl="3" w:tplc="49097057" w:tentative="1">
      <w:start w:val="1"/>
      <w:numFmt w:val="decimal"/>
      <w:lvlText w:val="%4."/>
      <w:lvlJc w:val="left"/>
      <w:pPr>
        <w:ind w:left="2880" w:hanging="360"/>
      </w:pPr>
    </w:lvl>
    <w:lvl w:ilvl="4" w:tplc="49097057" w:tentative="1">
      <w:start w:val="1"/>
      <w:numFmt w:val="lowerLetter"/>
      <w:lvlText w:val="%5."/>
      <w:lvlJc w:val="left"/>
      <w:pPr>
        <w:ind w:left="3600" w:hanging="360"/>
      </w:pPr>
    </w:lvl>
    <w:lvl w:ilvl="5" w:tplc="49097057" w:tentative="1">
      <w:start w:val="1"/>
      <w:numFmt w:val="lowerRoman"/>
      <w:lvlText w:val="%6."/>
      <w:lvlJc w:val="right"/>
      <w:pPr>
        <w:ind w:left="4320" w:hanging="180"/>
      </w:pPr>
    </w:lvl>
    <w:lvl w:ilvl="6" w:tplc="49097057" w:tentative="1">
      <w:start w:val="1"/>
      <w:numFmt w:val="decimal"/>
      <w:lvlText w:val="%7."/>
      <w:lvlJc w:val="left"/>
      <w:pPr>
        <w:ind w:left="5040" w:hanging="360"/>
      </w:pPr>
    </w:lvl>
    <w:lvl w:ilvl="7" w:tplc="49097057" w:tentative="1">
      <w:start w:val="1"/>
      <w:numFmt w:val="lowerLetter"/>
      <w:lvlText w:val="%8."/>
      <w:lvlJc w:val="left"/>
      <w:pPr>
        <w:ind w:left="5760" w:hanging="360"/>
      </w:pPr>
    </w:lvl>
    <w:lvl w:ilvl="8" w:tplc="49097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1">
    <w:multiLevelType w:val="hybridMultilevel"/>
    <w:lvl w:ilvl="0" w:tplc="13907858">
      <w:start w:val="1"/>
      <w:numFmt w:val="decimal"/>
      <w:lvlText w:val="%1."/>
      <w:lvlJc w:val="left"/>
      <w:pPr>
        <w:ind w:left="720" w:hanging="360"/>
      </w:pPr>
    </w:lvl>
    <w:lvl w:ilvl="1" w:tplc="13907858" w:tentative="1">
      <w:start w:val="1"/>
      <w:numFmt w:val="lowerLetter"/>
      <w:lvlText w:val="%2."/>
      <w:lvlJc w:val="left"/>
      <w:pPr>
        <w:ind w:left="1440" w:hanging="360"/>
      </w:pPr>
    </w:lvl>
    <w:lvl w:ilvl="2" w:tplc="13907858" w:tentative="1">
      <w:start w:val="1"/>
      <w:numFmt w:val="lowerRoman"/>
      <w:lvlText w:val="%3."/>
      <w:lvlJc w:val="right"/>
      <w:pPr>
        <w:ind w:left="2160" w:hanging="180"/>
      </w:pPr>
    </w:lvl>
    <w:lvl w:ilvl="3" w:tplc="13907858" w:tentative="1">
      <w:start w:val="1"/>
      <w:numFmt w:val="decimal"/>
      <w:lvlText w:val="%4."/>
      <w:lvlJc w:val="left"/>
      <w:pPr>
        <w:ind w:left="2880" w:hanging="360"/>
      </w:pPr>
    </w:lvl>
    <w:lvl w:ilvl="4" w:tplc="13907858" w:tentative="1">
      <w:start w:val="1"/>
      <w:numFmt w:val="lowerLetter"/>
      <w:lvlText w:val="%5."/>
      <w:lvlJc w:val="left"/>
      <w:pPr>
        <w:ind w:left="3600" w:hanging="360"/>
      </w:pPr>
    </w:lvl>
    <w:lvl w:ilvl="5" w:tplc="13907858" w:tentative="1">
      <w:start w:val="1"/>
      <w:numFmt w:val="lowerRoman"/>
      <w:lvlText w:val="%6."/>
      <w:lvlJc w:val="right"/>
      <w:pPr>
        <w:ind w:left="4320" w:hanging="180"/>
      </w:pPr>
    </w:lvl>
    <w:lvl w:ilvl="6" w:tplc="13907858" w:tentative="1">
      <w:start w:val="1"/>
      <w:numFmt w:val="decimal"/>
      <w:lvlText w:val="%7."/>
      <w:lvlJc w:val="left"/>
      <w:pPr>
        <w:ind w:left="5040" w:hanging="360"/>
      </w:pPr>
    </w:lvl>
    <w:lvl w:ilvl="7" w:tplc="13907858" w:tentative="1">
      <w:start w:val="1"/>
      <w:numFmt w:val="lowerLetter"/>
      <w:lvlText w:val="%8."/>
      <w:lvlJc w:val="left"/>
      <w:pPr>
        <w:ind w:left="5760" w:hanging="360"/>
      </w:pPr>
    </w:lvl>
    <w:lvl w:ilvl="8" w:tplc="13907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0">
    <w:multiLevelType w:val="hybridMultilevel"/>
    <w:lvl w:ilvl="0" w:tplc="42835377">
      <w:start w:val="1"/>
      <w:numFmt w:val="decimal"/>
      <w:lvlText w:val="%1."/>
      <w:lvlJc w:val="left"/>
      <w:pPr>
        <w:ind w:left="720" w:hanging="360"/>
      </w:pPr>
    </w:lvl>
    <w:lvl w:ilvl="1" w:tplc="42835377" w:tentative="1">
      <w:start w:val="1"/>
      <w:numFmt w:val="lowerLetter"/>
      <w:lvlText w:val="%2."/>
      <w:lvlJc w:val="left"/>
      <w:pPr>
        <w:ind w:left="1440" w:hanging="360"/>
      </w:pPr>
    </w:lvl>
    <w:lvl w:ilvl="2" w:tplc="42835377" w:tentative="1">
      <w:start w:val="1"/>
      <w:numFmt w:val="lowerRoman"/>
      <w:lvlText w:val="%3."/>
      <w:lvlJc w:val="right"/>
      <w:pPr>
        <w:ind w:left="2160" w:hanging="180"/>
      </w:pPr>
    </w:lvl>
    <w:lvl w:ilvl="3" w:tplc="42835377" w:tentative="1">
      <w:start w:val="1"/>
      <w:numFmt w:val="decimal"/>
      <w:lvlText w:val="%4."/>
      <w:lvlJc w:val="left"/>
      <w:pPr>
        <w:ind w:left="2880" w:hanging="360"/>
      </w:pPr>
    </w:lvl>
    <w:lvl w:ilvl="4" w:tplc="42835377" w:tentative="1">
      <w:start w:val="1"/>
      <w:numFmt w:val="lowerLetter"/>
      <w:lvlText w:val="%5."/>
      <w:lvlJc w:val="left"/>
      <w:pPr>
        <w:ind w:left="3600" w:hanging="360"/>
      </w:pPr>
    </w:lvl>
    <w:lvl w:ilvl="5" w:tplc="42835377" w:tentative="1">
      <w:start w:val="1"/>
      <w:numFmt w:val="lowerRoman"/>
      <w:lvlText w:val="%6."/>
      <w:lvlJc w:val="right"/>
      <w:pPr>
        <w:ind w:left="4320" w:hanging="180"/>
      </w:pPr>
    </w:lvl>
    <w:lvl w:ilvl="6" w:tplc="42835377" w:tentative="1">
      <w:start w:val="1"/>
      <w:numFmt w:val="decimal"/>
      <w:lvlText w:val="%7."/>
      <w:lvlJc w:val="left"/>
      <w:pPr>
        <w:ind w:left="5040" w:hanging="360"/>
      </w:pPr>
    </w:lvl>
    <w:lvl w:ilvl="7" w:tplc="42835377" w:tentative="1">
      <w:start w:val="1"/>
      <w:numFmt w:val="lowerLetter"/>
      <w:lvlText w:val="%8."/>
      <w:lvlJc w:val="left"/>
      <w:pPr>
        <w:ind w:left="5760" w:hanging="360"/>
      </w:pPr>
    </w:lvl>
    <w:lvl w:ilvl="8" w:tplc="42835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9">
    <w:multiLevelType w:val="hybridMultilevel"/>
    <w:lvl w:ilvl="0" w:tplc="27145311">
      <w:start w:val="1"/>
      <w:numFmt w:val="decimal"/>
      <w:lvlText w:val="%1."/>
      <w:lvlJc w:val="left"/>
      <w:pPr>
        <w:ind w:left="720" w:hanging="360"/>
      </w:pPr>
    </w:lvl>
    <w:lvl w:ilvl="1" w:tplc="27145311" w:tentative="1">
      <w:start w:val="1"/>
      <w:numFmt w:val="lowerLetter"/>
      <w:lvlText w:val="%2."/>
      <w:lvlJc w:val="left"/>
      <w:pPr>
        <w:ind w:left="1440" w:hanging="360"/>
      </w:pPr>
    </w:lvl>
    <w:lvl w:ilvl="2" w:tplc="27145311" w:tentative="1">
      <w:start w:val="1"/>
      <w:numFmt w:val="lowerRoman"/>
      <w:lvlText w:val="%3."/>
      <w:lvlJc w:val="right"/>
      <w:pPr>
        <w:ind w:left="2160" w:hanging="180"/>
      </w:pPr>
    </w:lvl>
    <w:lvl w:ilvl="3" w:tplc="27145311" w:tentative="1">
      <w:start w:val="1"/>
      <w:numFmt w:val="decimal"/>
      <w:lvlText w:val="%4."/>
      <w:lvlJc w:val="left"/>
      <w:pPr>
        <w:ind w:left="2880" w:hanging="360"/>
      </w:pPr>
    </w:lvl>
    <w:lvl w:ilvl="4" w:tplc="27145311" w:tentative="1">
      <w:start w:val="1"/>
      <w:numFmt w:val="lowerLetter"/>
      <w:lvlText w:val="%5."/>
      <w:lvlJc w:val="left"/>
      <w:pPr>
        <w:ind w:left="3600" w:hanging="360"/>
      </w:pPr>
    </w:lvl>
    <w:lvl w:ilvl="5" w:tplc="27145311" w:tentative="1">
      <w:start w:val="1"/>
      <w:numFmt w:val="lowerRoman"/>
      <w:lvlText w:val="%6."/>
      <w:lvlJc w:val="right"/>
      <w:pPr>
        <w:ind w:left="4320" w:hanging="180"/>
      </w:pPr>
    </w:lvl>
    <w:lvl w:ilvl="6" w:tplc="27145311" w:tentative="1">
      <w:start w:val="1"/>
      <w:numFmt w:val="decimal"/>
      <w:lvlText w:val="%7."/>
      <w:lvlJc w:val="left"/>
      <w:pPr>
        <w:ind w:left="5040" w:hanging="360"/>
      </w:pPr>
    </w:lvl>
    <w:lvl w:ilvl="7" w:tplc="27145311" w:tentative="1">
      <w:start w:val="1"/>
      <w:numFmt w:val="lowerLetter"/>
      <w:lvlText w:val="%8."/>
      <w:lvlJc w:val="left"/>
      <w:pPr>
        <w:ind w:left="5760" w:hanging="360"/>
      </w:pPr>
    </w:lvl>
    <w:lvl w:ilvl="8" w:tplc="27145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8">
    <w:multiLevelType w:val="hybridMultilevel"/>
    <w:lvl w:ilvl="0" w:tplc="62410484">
      <w:start w:val="1"/>
      <w:numFmt w:val="decimal"/>
      <w:lvlText w:val="%1."/>
      <w:lvlJc w:val="left"/>
      <w:pPr>
        <w:ind w:left="720" w:hanging="360"/>
      </w:pPr>
    </w:lvl>
    <w:lvl w:ilvl="1" w:tplc="62410484" w:tentative="1">
      <w:start w:val="1"/>
      <w:numFmt w:val="lowerLetter"/>
      <w:lvlText w:val="%2."/>
      <w:lvlJc w:val="left"/>
      <w:pPr>
        <w:ind w:left="1440" w:hanging="360"/>
      </w:pPr>
    </w:lvl>
    <w:lvl w:ilvl="2" w:tplc="62410484" w:tentative="1">
      <w:start w:val="1"/>
      <w:numFmt w:val="lowerRoman"/>
      <w:lvlText w:val="%3."/>
      <w:lvlJc w:val="right"/>
      <w:pPr>
        <w:ind w:left="2160" w:hanging="180"/>
      </w:pPr>
    </w:lvl>
    <w:lvl w:ilvl="3" w:tplc="62410484" w:tentative="1">
      <w:start w:val="1"/>
      <w:numFmt w:val="decimal"/>
      <w:lvlText w:val="%4."/>
      <w:lvlJc w:val="left"/>
      <w:pPr>
        <w:ind w:left="2880" w:hanging="360"/>
      </w:pPr>
    </w:lvl>
    <w:lvl w:ilvl="4" w:tplc="62410484" w:tentative="1">
      <w:start w:val="1"/>
      <w:numFmt w:val="lowerLetter"/>
      <w:lvlText w:val="%5."/>
      <w:lvlJc w:val="left"/>
      <w:pPr>
        <w:ind w:left="3600" w:hanging="360"/>
      </w:pPr>
    </w:lvl>
    <w:lvl w:ilvl="5" w:tplc="62410484" w:tentative="1">
      <w:start w:val="1"/>
      <w:numFmt w:val="lowerRoman"/>
      <w:lvlText w:val="%6."/>
      <w:lvlJc w:val="right"/>
      <w:pPr>
        <w:ind w:left="4320" w:hanging="180"/>
      </w:pPr>
    </w:lvl>
    <w:lvl w:ilvl="6" w:tplc="62410484" w:tentative="1">
      <w:start w:val="1"/>
      <w:numFmt w:val="decimal"/>
      <w:lvlText w:val="%7."/>
      <w:lvlJc w:val="left"/>
      <w:pPr>
        <w:ind w:left="5040" w:hanging="360"/>
      </w:pPr>
    </w:lvl>
    <w:lvl w:ilvl="7" w:tplc="62410484" w:tentative="1">
      <w:start w:val="1"/>
      <w:numFmt w:val="lowerLetter"/>
      <w:lvlText w:val="%8."/>
      <w:lvlJc w:val="left"/>
      <w:pPr>
        <w:ind w:left="5760" w:hanging="360"/>
      </w:pPr>
    </w:lvl>
    <w:lvl w:ilvl="8" w:tplc="62410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7">
    <w:multiLevelType w:val="hybridMultilevel"/>
    <w:lvl w:ilvl="0" w:tplc="56079303">
      <w:start w:val="1"/>
      <w:numFmt w:val="decimal"/>
      <w:lvlText w:val="%1."/>
      <w:lvlJc w:val="left"/>
      <w:pPr>
        <w:ind w:left="720" w:hanging="360"/>
      </w:pPr>
    </w:lvl>
    <w:lvl w:ilvl="1" w:tplc="56079303" w:tentative="1">
      <w:start w:val="1"/>
      <w:numFmt w:val="lowerLetter"/>
      <w:lvlText w:val="%2."/>
      <w:lvlJc w:val="left"/>
      <w:pPr>
        <w:ind w:left="1440" w:hanging="360"/>
      </w:pPr>
    </w:lvl>
    <w:lvl w:ilvl="2" w:tplc="56079303" w:tentative="1">
      <w:start w:val="1"/>
      <w:numFmt w:val="lowerRoman"/>
      <w:lvlText w:val="%3."/>
      <w:lvlJc w:val="right"/>
      <w:pPr>
        <w:ind w:left="2160" w:hanging="180"/>
      </w:pPr>
    </w:lvl>
    <w:lvl w:ilvl="3" w:tplc="56079303" w:tentative="1">
      <w:start w:val="1"/>
      <w:numFmt w:val="decimal"/>
      <w:lvlText w:val="%4."/>
      <w:lvlJc w:val="left"/>
      <w:pPr>
        <w:ind w:left="2880" w:hanging="360"/>
      </w:pPr>
    </w:lvl>
    <w:lvl w:ilvl="4" w:tplc="56079303" w:tentative="1">
      <w:start w:val="1"/>
      <w:numFmt w:val="lowerLetter"/>
      <w:lvlText w:val="%5."/>
      <w:lvlJc w:val="left"/>
      <w:pPr>
        <w:ind w:left="3600" w:hanging="360"/>
      </w:pPr>
    </w:lvl>
    <w:lvl w:ilvl="5" w:tplc="56079303" w:tentative="1">
      <w:start w:val="1"/>
      <w:numFmt w:val="lowerRoman"/>
      <w:lvlText w:val="%6."/>
      <w:lvlJc w:val="right"/>
      <w:pPr>
        <w:ind w:left="4320" w:hanging="180"/>
      </w:pPr>
    </w:lvl>
    <w:lvl w:ilvl="6" w:tplc="56079303" w:tentative="1">
      <w:start w:val="1"/>
      <w:numFmt w:val="decimal"/>
      <w:lvlText w:val="%7."/>
      <w:lvlJc w:val="left"/>
      <w:pPr>
        <w:ind w:left="5040" w:hanging="360"/>
      </w:pPr>
    </w:lvl>
    <w:lvl w:ilvl="7" w:tplc="56079303" w:tentative="1">
      <w:start w:val="1"/>
      <w:numFmt w:val="lowerLetter"/>
      <w:lvlText w:val="%8."/>
      <w:lvlJc w:val="left"/>
      <w:pPr>
        <w:ind w:left="5760" w:hanging="360"/>
      </w:pPr>
    </w:lvl>
    <w:lvl w:ilvl="8" w:tplc="56079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6">
    <w:multiLevelType w:val="hybridMultilevel"/>
    <w:lvl w:ilvl="0" w:tplc="33125655">
      <w:start w:val="1"/>
      <w:numFmt w:val="decimal"/>
      <w:lvlText w:val="%1."/>
      <w:lvlJc w:val="left"/>
      <w:pPr>
        <w:ind w:left="720" w:hanging="360"/>
      </w:pPr>
    </w:lvl>
    <w:lvl w:ilvl="1" w:tplc="33125655" w:tentative="1">
      <w:start w:val="1"/>
      <w:numFmt w:val="lowerLetter"/>
      <w:lvlText w:val="%2."/>
      <w:lvlJc w:val="left"/>
      <w:pPr>
        <w:ind w:left="1440" w:hanging="360"/>
      </w:pPr>
    </w:lvl>
    <w:lvl w:ilvl="2" w:tplc="33125655" w:tentative="1">
      <w:start w:val="1"/>
      <w:numFmt w:val="lowerRoman"/>
      <w:lvlText w:val="%3."/>
      <w:lvlJc w:val="right"/>
      <w:pPr>
        <w:ind w:left="2160" w:hanging="180"/>
      </w:pPr>
    </w:lvl>
    <w:lvl w:ilvl="3" w:tplc="33125655" w:tentative="1">
      <w:start w:val="1"/>
      <w:numFmt w:val="decimal"/>
      <w:lvlText w:val="%4."/>
      <w:lvlJc w:val="left"/>
      <w:pPr>
        <w:ind w:left="2880" w:hanging="360"/>
      </w:pPr>
    </w:lvl>
    <w:lvl w:ilvl="4" w:tplc="33125655" w:tentative="1">
      <w:start w:val="1"/>
      <w:numFmt w:val="lowerLetter"/>
      <w:lvlText w:val="%5."/>
      <w:lvlJc w:val="left"/>
      <w:pPr>
        <w:ind w:left="3600" w:hanging="360"/>
      </w:pPr>
    </w:lvl>
    <w:lvl w:ilvl="5" w:tplc="33125655" w:tentative="1">
      <w:start w:val="1"/>
      <w:numFmt w:val="lowerRoman"/>
      <w:lvlText w:val="%6."/>
      <w:lvlJc w:val="right"/>
      <w:pPr>
        <w:ind w:left="4320" w:hanging="180"/>
      </w:pPr>
    </w:lvl>
    <w:lvl w:ilvl="6" w:tplc="33125655" w:tentative="1">
      <w:start w:val="1"/>
      <w:numFmt w:val="decimal"/>
      <w:lvlText w:val="%7."/>
      <w:lvlJc w:val="left"/>
      <w:pPr>
        <w:ind w:left="5040" w:hanging="360"/>
      </w:pPr>
    </w:lvl>
    <w:lvl w:ilvl="7" w:tplc="33125655" w:tentative="1">
      <w:start w:val="1"/>
      <w:numFmt w:val="lowerLetter"/>
      <w:lvlText w:val="%8."/>
      <w:lvlJc w:val="left"/>
      <w:pPr>
        <w:ind w:left="5760" w:hanging="360"/>
      </w:pPr>
    </w:lvl>
    <w:lvl w:ilvl="8" w:tplc="33125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5">
    <w:multiLevelType w:val="hybridMultilevel"/>
    <w:lvl w:ilvl="0" w:tplc="52748465">
      <w:start w:val="1"/>
      <w:numFmt w:val="decimal"/>
      <w:lvlText w:val="%1."/>
      <w:lvlJc w:val="left"/>
      <w:pPr>
        <w:ind w:left="720" w:hanging="360"/>
      </w:pPr>
    </w:lvl>
    <w:lvl w:ilvl="1" w:tplc="52748465" w:tentative="1">
      <w:start w:val="1"/>
      <w:numFmt w:val="lowerLetter"/>
      <w:lvlText w:val="%2."/>
      <w:lvlJc w:val="left"/>
      <w:pPr>
        <w:ind w:left="1440" w:hanging="360"/>
      </w:pPr>
    </w:lvl>
    <w:lvl w:ilvl="2" w:tplc="52748465" w:tentative="1">
      <w:start w:val="1"/>
      <w:numFmt w:val="lowerRoman"/>
      <w:lvlText w:val="%3."/>
      <w:lvlJc w:val="right"/>
      <w:pPr>
        <w:ind w:left="2160" w:hanging="180"/>
      </w:pPr>
    </w:lvl>
    <w:lvl w:ilvl="3" w:tplc="52748465" w:tentative="1">
      <w:start w:val="1"/>
      <w:numFmt w:val="decimal"/>
      <w:lvlText w:val="%4."/>
      <w:lvlJc w:val="left"/>
      <w:pPr>
        <w:ind w:left="2880" w:hanging="360"/>
      </w:pPr>
    </w:lvl>
    <w:lvl w:ilvl="4" w:tplc="52748465" w:tentative="1">
      <w:start w:val="1"/>
      <w:numFmt w:val="lowerLetter"/>
      <w:lvlText w:val="%5."/>
      <w:lvlJc w:val="left"/>
      <w:pPr>
        <w:ind w:left="3600" w:hanging="360"/>
      </w:pPr>
    </w:lvl>
    <w:lvl w:ilvl="5" w:tplc="52748465" w:tentative="1">
      <w:start w:val="1"/>
      <w:numFmt w:val="lowerRoman"/>
      <w:lvlText w:val="%6."/>
      <w:lvlJc w:val="right"/>
      <w:pPr>
        <w:ind w:left="4320" w:hanging="180"/>
      </w:pPr>
    </w:lvl>
    <w:lvl w:ilvl="6" w:tplc="52748465" w:tentative="1">
      <w:start w:val="1"/>
      <w:numFmt w:val="decimal"/>
      <w:lvlText w:val="%7."/>
      <w:lvlJc w:val="left"/>
      <w:pPr>
        <w:ind w:left="5040" w:hanging="360"/>
      </w:pPr>
    </w:lvl>
    <w:lvl w:ilvl="7" w:tplc="52748465" w:tentative="1">
      <w:start w:val="1"/>
      <w:numFmt w:val="lowerLetter"/>
      <w:lvlText w:val="%8."/>
      <w:lvlJc w:val="left"/>
      <w:pPr>
        <w:ind w:left="5760" w:hanging="360"/>
      </w:pPr>
    </w:lvl>
    <w:lvl w:ilvl="8" w:tplc="52748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4">
    <w:multiLevelType w:val="hybridMultilevel"/>
    <w:lvl w:ilvl="0" w:tplc="48545858">
      <w:start w:val="1"/>
      <w:numFmt w:val="decimal"/>
      <w:lvlText w:val="%1."/>
      <w:lvlJc w:val="left"/>
      <w:pPr>
        <w:ind w:left="720" w:hanging="360"/>
      </w:pPr>
    </w:lvl>
    <w:lvl w:ilvl="1" w:tplc="48545858" w:tentative="1">
      <w:start w:val="1"/>
      <w:numFmt w:val="lowerLetter"/>
      <w:lvlText w:val="%2."/>
      <w:lvlJc w:val="left"/>
      <w:pPr>
        <w:ind w:left="1440" w:hanging="360"/>
      </w:pPr>
    </w:lvl>
    <w:lvl w:ilvl="2" w:tplc="48545858" w:tentative="1">
      <w:start w:val="1"/>
      <w:numFmt w:val="lowerRoman"/>
      <w:lvlText w:val="%3."/>
      <w:lvlJc w:val="right"/>
      <w:pPr>
        <w:ind w:left="2160" w:hanging="180"/>
      </w:pPr>
    </w:lvl>
    <w:lvl w:ilvl="3" w:tplc="48545858" w:tentative="1">
      <w:start w:val="1"/>
      <w:numFmt w:val="decimal"/>
      <w:lvlText w:val="%4."/>
      <w:lvlJc w:val="left"/>
      <w:pPr>
        <w:ind w:left="2880" w:hanging="360"/>
      </w:pPr>
    </w:lvl>
    <w:lvl w:ilvl="4" w:tplc="48545858" w:tentative="1">
      <w:start w:val="1"/>
      <w:numFmt w:val="lowerLetter"/>
      <w:lvlText w:val="%5."/>
      <w:lvlJc w:val="left"/>
      <w:pPr>
        <w:ind w:left="3600" w:hanging="360"/>
      </w:pPr>
    </w:lvl>
    <w:lvl w:ilvl="5" w:tplc="48545858" w:tentative="1">
      <w:start w:val="1"/>
      <w:numFmt w:val="lowerRoman"/>
      <w:lvlText w:val="%6."/>
      <w:lvlJc w:val="right"/>
      <w:pPr>
        <w:ind w:left="4320" w:hanging="180"/>
      </w:pPr>
    </w:lvl>
    <w:lvl w:ilvl="6" w:tplc="48545858" w:tentative="1">
      <w:start w:val="1"/>
      <w:numFmt w:val="decimal"/>
      <w:lvlText w:val="%7."/>
      <w:lvlJc w:val="left"/>
      <w:pPr>
        <w:ind w:left="5040" w:hanging="360"/>
      </w:pPr>
    </w:lvl>
    <w:lvl w:ilvl="7" w:tplc="48545858" w:tentative="1">
      <w:start w:val="1"/>
      <w:numFmt w:val="lowerLetter"/>
      <w:lvlText w:val="%8."/>
      <w:lvlJc w:val="left"/>
      <w:pPr>
        <w:ind w:left="5760" w:hanging="360"/>
      </w:pPr>
    </w:lvl>
    <w:lvl w:ilvl="8" w:tplc="48545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3">
    <w:multiLevelType w:val="hybridMultilevel"/>
    <w:lvl w:ilvl="0" w:tplc="24968425">
      <w:start w:val="1"/>
      <w:numFmt w:val="decimal"/>
      <w:lvlText w:val="%1."/>
      <w:lvlJc w:val="left"/>
      <w:pPr>
        <w:ind w:left="720" w:hanging="360"/>
      </w:pPr>
    </w:lvl>
    <w:lvl w:ilvl="1" w:tplc="24968425" w:tentative="1">
      <w:start w:val="1"/>
      <w:numFmt w:val="lowerLetter"/>
      <w:lvlText w:val="%2."/>
      <w:lvlJc w:val="left"/>
      <w:pPr>
        <w:ind w:left="1440" w:hanging="360"/>
      </w:pPr>
    </w:lvl>
    <w:lvl w:ilvl="2" w:tplc="24968425" w:tentative="1">
      <w:start w:val="1"/>
      <w:numFmt w:val="lowerRoman"/>
      <w:lvlText w:val="%3."/>
      <w:lvlJc w:val="right"/>
      <w:pPr>
        <w:ind w:left="2160" w:hanging="180"/>
      </w:pPr>
    </w:lvl>
    <w:lvl w:ilvl="3" w:tplc="24968425" w:tentative="1">
      <w:start w:val="1"/>
      <w:numFmt w:val="decimal"/>
      <w:lvlText w:val="%4."/>
      <w:lvlJc w:val="left"/>
      <w:pPr>
        <w:ind w:left="2880" w:hanging="360"/>
      </w:pPr>
    </w:lvl>
    <w:lvl w:ilvl="4" w:tplc="24968425" w:tentative="1">
      <w:start w:val="1"/>
      <w:numFmt w:val="lowerLetter"/>
      <w:lvlText w:val="%5."/>
      <w:lvlJc w:val="left"/>
      <w:pPr>
        <w:ind w:left="3600" w:hanging="360"/>
      </w:pPr>
    </w:lvl>
    <w:lvl w:ilvl="5" w:tplc="24968425" w:tentative="1">
      <w:start w:val="1"/>
      <w:numFmt w:val="lowerRoman"/>
      <w:lvlText w:val="%6."/>
      <w:lvlJc w:val="right"/>
      <w:pPr>
        <w:ind w:left="4320" w:hanging="180"/>
      </w:pPr>
    </w:lvl>
    <w:lvl w:ilvl="6" w:tplc="24968425" w:tentative="1">
      <w:start w:val="1"/>
      <w:numFmt w:val="decimal"/>
      <w:lvlText w:val="%7."/>
      <w:lvlJc w:val="left"/>
      <w:pPr>
        <w:ind w:left="5040" w:hanging="360"/>
      </w:pPr>
    </w:lvl>
    <w:lvl w:ilvl="7" w:tplc="24968425" w:tentative="1">
      <w:start w:val="1"/>
      <w:numFmt w:val="lowerLetter"/>
      <w:lvlText w:val="%8."/>
      <w:lvlJc w:val="left"/>
      <w:pPr>
        <w:ind w:left="5760" w:hanging="360"/>
      </w:pPr>
    </w:lvl>
    <w:lvl w:ilvl="8" w:tplc="24968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2">
    <w:multiLevelType w:val="hybridMultilevel"/>
    <w:lvl w:ilvl="0" w:tplc="80756218">
      <w:start w:val="1"/>
      <w:numFmt w:val="decimal"/>
      <w:lvlText w:val="%1."/>
      <w:lvlJc w:val="left"/>
      <w:pPr>
        <w:ind w:left="720" w:hanging="360"/>
      </w:pPr>
    </w:lvl>
    <w:lvl w:ilvl="1" w:tplc="80756218" w:tentative="1">
      <w:start w:val="1"/>
      <w:numFmt w:val="lowerLetter"/>
      <w:lvlText w:val="%2."/>
      <w:lvlJc w:val="left"/>
      <w:pPr>
        <w:ind w:left="1440" w:hanging="360"/>
      </w:pPr>
    </w:lvl>
    <w:lvl w:ilvl="2" w:tplc="80756218" w:tentative="1">
      <w:start w:val="1"/>
      <w:numFmt w:val="lowerRoman"/>
      <w:lvlText w:val="%3."/>
      <w:lvlJc w:val="right"/>
      <w:pPr>
        <w:ind w:left="2160" w:hanging="180"/>
      </w:pPr>
    </w:lvl>
    <w:lvl w:ilvl="3" w:tplc="80756218" w:tentative="1">
      <w:start w:val="1"/>
      <w:numFmt w:val="decimal"/>
      <w:lvlText w:val="%4."/>
      <w:lvlJc w:val="left"/>
      <w:pPr>
        <w:ind w:left="2880" w:hanging="360"/>
      </w:pPr>
    </w:lvl>
    <w:lvl w:ilvl="4" w:tplc="80756218" w:tentative="1">
      <w:start w:val="1"/>
      <w:numFmt w:val="lowerLetter"/>
      <w:lvlText w:val="%5."/>
      <w:lvlJc w:val="left"/>
      <w:pPr>
        <w:ind w:left="3600" w:hanging="360"/>
      </w:pPr>
    </w:lvl>
    <w:lvl w:ilvl="5" w:tplc="80756218" w:tentative="1">
      <w:start w:val="1"/>
      <w:numFmt w:val="lowerRoman"/>
      <w:lvlText w:val="%6."/>
      <w:lvlJc w:val="right"/>
      <w:pPr>
        <w:ind w:left="4320" w:hanging="180"/>
      </w:pPr>
    </w:lvl>
    <w:lvl w:ilvl="6" w:tplc="80756218" w:tentative="1">
      <w:start w:val="1"/>
      <w:numFmt w:val="decimal"/>
      <w:lvlText w:val="%7."/>
      <w:lvlJc w:val="left"/>
      <w:pPr>
        <w:ind w:left="5040" w:hanging="360"/>
      </w:pPr>
    </w:lvl>
    <w:lvl w:ilvl="7" w:tplc="80756218" w:tentative="1">
      <w:start w:val="1"/>
      <w:numFmt w:val="lowerLetter"/>
      <w:lvlText w:val="%8."/>
      <w:lvlJc w:val="left"/>
      <w:pPr>
        <w:ind w:left="5760" w:hanging="360"/>
      </w:pPr>
    </w:lvl>
    <w:lvl w:ilvl="8" w:tplc="80756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1">
    <w:multiLevelType w:val="hybridMultilevel"/>
    <w:lvl w:ilvl="0" w:tplc="92992129">
      <w:start w:val="1"/>
      <w:numFmt w:val="decimal"/>
      <w:lvlText w:val="%1."/>
      <w:lvlJc w:val="left"/>
      <w:pPr>
        <w:ind w:left="720" w:hanging="360"/>
      </w:pPr>
    </w:lvl>
    <w:lvl w:ilvl="1" w:tplc="92992129" w:tentative="1">
      <w:start w:val="1"/>
      <w:numFmt w:val="lowerLetter"/>
      <w:lvlText w:val="%2."/>
      <w:lvlJc w:val="left"/>
      <w:pPr>
        <w:ind w:left="1440" w:hanging="360"/>
      </w:pPr>
    </w:lvl>
    <w:lvl w:ilvl="2" w:tplc="92992129" w:tentative="1">
      <w:start w:val="1"/>
      <w:numFmt w:val="lowerRoman"/>
      <w:lvlText w:val="%3."/>
      <w:lvlJc w:val="right"/>
      <w:pPr>
        <w:ind w:left="2160" w:hanging="180"/>
      </w:pPr>
    </w:lvl>
    <w:lvl w:ilvl="3" w:tplc="92992129" w:tentative="1">
      <w:start w:val="1"/>
      <w:numFmt w:val="decimal"/>
      <w:lvlText w:val="%4."/>
      <w:lvlJc w:val="left"/>
      <w:pPr>
        <w:ind w:left="2880" w:hanging="360"/>
      </w:pPr>
    </w:lvl>
    <w:lvl w:ilvl="4" w:tplc="92992129" w:tentative="1">
      <w:start w:val="1"/>
      <w:numFmt w:val="lowerLetter"/>
      <w:lvlText w:val="%5."/>
      <w:lvlJc w:val="left"/>
      <w:pPr>
        <w:ind w:left="3600" w:hanging="360"/>
      </w:pPr>
    </w:lvl>
    <w:lvl w:ilvl="5" w:tplc="92992129" w:tentative="1">
      <w:start w:val="1"/>
      <w:numFmt w:val="lowerRoman"/>
      <w:lvlText w:val="%6."/>
      <w:lvlJc w:val="right"/>
      <w:pPr>
        <w:ind w:left="4320" w:hanging="180"/>
      </w:pPr>
    </w:lvl>
    <w:lvl w:ilvl="6" w:tplc="92992129" w:tentative="1">
      <w:start w:val="1"/>
      <w:numFmt w:val="decimal"/>
      <w:lvlText w:val="%7."/>
      <w:lvlJc w:val="left"/>
      <w:pPr>
        <w:ind w:left="5040" w:hanging="360"/>
      </w:pPr>
    </w:lvl>
    <w:lvl w:ilvl="7" w:tplc="92992129" w:tentative="1">
      <w:start w:val="1"/>
      <w:numFmt w:val="lowerLetter"/>
      <w:lvlText w:val="%8."/>
      <w:lvlJc w:val="left"/>
      <w:pPr>
        <w:ind w:left="5760" w:hanging="360"/>
      </w:pPr>
    </w:lvl>
    <w:lvl w:ilvl="8" w:tplc="92992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0">
    <w:multiLevelType w:val="hybridMultilevel"/>
    <w:lvl w:ilvl="0" w:tplc="50432460">
      <w:start w:val="1"/>
      <w:numFmt w:val="decimal"/>
      <w:lvlText w:val="%1."/>
      <w:lvlJc w:val="left"/>
      <w:pPr>
        <w:ind w:left="720" w:hanging="360"/>
      </w:pPr>
    </w:lvl>
    <w:lvl w:ilvl="1" w:tplc="50432460" w:tentative="1">
      <w:start w:val="1"/>
      <w:numFmt w:val="lowerLetter"/>
      <w:lvlText w:val="%2."/>
      <w:lvlJc w:val="left"/>
      <w:pPr>
        <w:ind w:left="1440" w:hanging="360"/>
      </w:pPr>
    </w:lvl>
    <w:lvl w:ilvl="2" w:tplc="50432460" w:tentative="1">
      <w:start w:val="1"/>
      <w:numFmt w:val="lowerRoman"/>
      <w:lvlText w:val="%3."/>
      <w:lvlJc w:val="right"/>
      <w:pPr>
        <w:ind w:left="2160" w:hanging="180"/>
      </w:pPr>
    </w:lvl>
    <w:lvl w:ilvl="3" w:tplc="50432460" w:tentative="1">
      <w:start w:val="1"/>
      <w:numFmt w:val="decimal"/>
      <w:lvlText w:val="%4."/>
      <w:lvlJc w:val="left"/>
      <w:pPr>
        <w:ind w:left="2880" w:hanging="360"/>
      </w:pPr>
    </w:lvl>
    <w:lvl w:ilvl="4" w:tplc="50432460" w:tentative="1">
      <w:start w:val="1"/>
      <w:numFmt w:val="lowerLetter"/>
      <w:lvlText w:val="%5."/>
      <w:lvlJc w:val="left"/>
      <w:pPr>
        <w:ind w:left="3600" w:hanging="360"/>
      </w:pPr>
    </w:lvl>
    <w:lvl w:ilvl="5" w:tplc="50432460" w:tentative="1">
      <w:start w:val="1"/>
      <w:numFmt w:val="lowerRoman"/>
      <w:lvlText w:val="%6."/>
      <w:lvlJc w:val="right"/>
      <w:pPr>
        <w:ind w:left="4320" w:hanging="180"/>
      </w:pPr>
    </w:lvl>
    <w:lvl w:ilvl="6" w:tplc="50432460" w:tentative="1">
      <w:start w:val="1"/>
      <w:numFmt w:val="decimal"/>
      <w:lvlText w:val="%7."/>
      <w:lvlJc w:val="left"/>
      <w:pPr>
        <w:ind w:left="5040" w:hanging="360"/>
      </w:pPr>
    </w:lvl>
    <w:lvl w:ilvl="7" w:tplc="50432460" w:tentative="1">
      <w:start w:val="1"/>
      <w:numFmt w:val="lowerLetter"/>
      <w:lvlText w:val="%8."/>
      <w:lvlJc w:val="left"/>
      <w:pPr>
        <w:ind w:left="5760" w:hanging="360"/>
      </w:pPr>
    </w:lvl>
    <w:lvl w:ilvl="8" w:tplc="50432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9">
    <w:multiLevelType w:val="hybridMultilevel"/>
    <w:lvl w:ilvl="0" w:tplc="99019770">
      <w:start w:val="1"/>
      <w:numFmt w:val="decimal"/>
      <w:lvlText w:val="%1."/>
      <w:lvlJc w:val="left"/>
      <w:pPr>
        <w:ind w:left="720" w:hanging="360"/>
      </w:pPr>
    </w:lvl>
    <w:lvl w:ilvl="1" w:tplc="99019770" w:tentative="1">
      <w:start w:val="1"/>
      <w:numFmt w:val="lowerLetter"/>
      <w:lvlText w:val="%2."/>
      <w:lvlJc w:val="left"/>
      <w:pPr>
        <w:ind w:left="1440" w:hanging="360"/>
      </w:pPr>
    </w:lvl>
    <w:lvl w:ilvl="2" w:tplc="99019770" w:tentative="1">
      <w:start w:val="1"/>
      <w:numFmt w:val="lowerRoman"/>
      <w:lvlText w:val="%3."/>
      <w:lvlJc w:val="right"/>
      <w:pPr>
        <w:ind w:left="2160" w:hanging="180"/>
      </w:pPr>
    </w:lvl>
    <w:lvl w:ilvl="3" w:tplc="99019770" w:tentative="1">
      <w:start w:val="1"/>
      <w:numFmt w:val="decimal"/>
      <w:lvlText w:val="%4."/>
      <w:lvlJc w:val="left"/>
      <w:pPr>
        <w:ind w:left="2880" w:hanging="360"/>
      </w:pPr>
    </w:lvl>
    <w:lvl w:ilvl="4" w:tplc="99019770" w:tentative="1">
      <w:start w:val="1"/>
      <w:numFmt w:val="lowerLetter"/>
      <w:lvlText w:val="%5."/>
      <w:lvlJc w:val="left"/>
      <w:pPr>
        <w:ind w:left="3600" w:hanging="360"/>
      </w:pPr>
    </w:lvl>
    <w:lvl w:ilvl="5" w:tplc="99019770" w:tentative="1">
      <w:start w:val="1"/>
      <w:numFmt w:val="lowerRoman"/>
      <w:lvlText w:val="%6."/>
      <w:lvlJc w:val="right"/>
      <w:pPr>
        <w:ind w:left="4320" w:hanging="180"/>
      </w:pPr>
    </w:lvl>
    <w:lvl w:ilvl="6" w:tplc="99019770" w:tentative="1">
      <w:start w:val="1"/>
      <w:numFmt w:val="decimal"/>
      <w:lvlText w:val="%7."/>
      <w:lvlJc w:val="left"/>
      <w:pPr>
        <w:ind w:left="5040" w:hanging="360"/>
      </w:pPr>
    </w:lvl>
    <w:lvl w:ilvl="7" w:tplc="99019770" w:tentative="1">
      <w:start w:val="1"/>
      <w:numFmt w:val="lowerLetter"/>
      <w:lvlText w:val="%8."/>
      <w:lvlJc w:val="left"/>
      <w:pPr>
        <w:ind w:left="5760" w:hanging="360"/>
      </w:pPr>
    </w:lvl>
    <w:lvl w:ilvl="8" w:tplc="99019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8">
    <w:multiLevelType w:val="hybridMultilevel"/>
    <w:lvl w:ilvl="0" w:tplc="30189106">
      <w:start w:val="1"/>
      <w:numFmt w:val="decimal"/>
      <w:lvlText w:val="%1."/>
      <w:lvlJc w:val="left"/>
      <w:pPr>
        <w:ind w:left="720" w:hanging="360"/>
      </w:pPr>
    </w:lvl>
    <w:lvl w:ilvl="1" w:tplc="30189106" w:tentative="1">
      <w:start w:val="1"/>
      <w:numFmt w:val="lowerLetter"/>
      <w:lvlText w:val="%2."/>
      <w:lvlJc w:val="left"/>
      <w:pPr>
        <w:ind w:left="1440" w:hanging="360"/>
      </w:pPr>
    </w:lvl>
    <w:lvl w:ilvl="2" w:tplc="30189106" w:tentative="1">
      <w:start w:val="1"/>
      <w:numFmt w:val="lowerRoman"/>
      <w:lvlText w:val="%3."/>
      <w:lvlJc w:val="right"/>
      <w:pPr>
        <w:ind w:left="2160" w:hanging="180"/>
      </w:pPr>
    </w:lvl>
    <w:lvl w:ilvl="3" w:tplc="30189106" w:tentative="1">
      <w:start w:val="1"/>
      <w:numFmt w:val="decimal"/>
      <w:lvlText w:val="%4."/>
      <w:lvlJc w:val="left"/>
      <w:pPr>
        <w:ind w:left="2880" w:hanging="360"/>
      </w:pPr>
    </w:lvl>
    <w:lvl w:ilvl="4" w:tplc="30189106" w:tentative="1">
      <w:start w:val="1"/>
      <w:numFmt w:val="lowerLetter"/>
      <w:lvlText w:val="%5."/>
      <w:lvlJc w:val="left"/>
      <w:pPr>
        <w:ind w:left="3600" w:hanging="360"/>
      </w:pPr>
    </w:lvl>
    <w:lvl w:ilvl="5" w:tplc="30189106" w:tentative="1">
      <w:start w:val="1"/>
      <w:numFmt w:val="lowerRoman"/>
      <w:lvlText w:val="%6."/>
      <w:lvlJc w:val="right"/>
      <w:pPr>
        <w:ind w:left="4320" w:hanging="180"/>
      </w:pPr>
    </w:lvl>
    <w:lvl w:ilvl="6" w:tplc="30189106" w:tentative="1">
      <w:start w:val="1"/>
      <w:numFmt w:val="decimal"/>
      <w:lvlText w:val="%7."/>
      <w:lvlJc w:val="left"/>
      <w:pPr>
        <w:ind w:left="5040" w:hanging="360"/>
      </w:pPr>
    </w:lvl>
    <w:lvl w:ilvl="7" w:tplc="30189106" w:tentative="1">
      <w:start w:val="1"/>
      <w:numFmt w:val="lowerLetter"/>
      <w:lvlText w:val="%8."/>
      <w:lvlJc w:val="left"/>
      <w:pPr>
        <w:ind w:left="5760" w:hanging="360"/>
      </w:pPr>
    </w:lvl>
    <w:lvl w:ilvl="8" w:tplc="30189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7">
    <w:multiLevelType w:val="hybridMultilevel"/>
    <w:lvl w:ilvl="0" w:tplc="53082355">
      <w:start w:val="1"/>
      <w:numFmt w:val="decimal"/>
      <w:lvlText w:val="%1."/>
      <w:lvlJc w:val="left"/>
      <w:pPr>
        <w:ind w:left="720" w:hanging="360"/>
      </w:pPr>
    </w:lvl>
    <w:lvl w:ilvl="1" w:tplc="53082355" w:tentative="1">
      <w:start w:val="1"/>
      <w:numFmt w:val="lowerLetter"/>
      <w:lvlText w:val="%2."/>
      <w:lvlJc w:val="left"/>
      <w:pPr>
        <w:ind w:left="1440" w:hanging="360"/>
      </w:pPr>
    </w:lvl>
    <w:lvl w:ilvl="2" w:tplc="53082355" w:tentative="1">
      <w:start w:val="1"/>
      <w:numFmt w:val="lowerRoman"/>
      <w:lvlText w:val="%3."/>
      <w:lvlJc w:val="right"/>
      <w:pPr>
        <w:ind w:left="2160" w:hanging="180"/>
      </w:pPr>
    </w:lvl>
    <w:lvl w:ilvl="3" w:tplc="53082355" w:tentative="1">
      <w:start w:val="1"/>
      <w:numFmt w:val="decimal"/>
      <w:lvlText w:val="%4."/>
      <w:lvlJc w:val="left"/>
      <w:pPr>
        <w:ind w:left="2880" w:hanging="360"/>
      </w:pPr>
    </w:lvl>
    <w:lvl w:ilvl="4" w:tplc="53082355" w:tentative="1">
      <w:start w:val="1"/>
      <w:numFmt w:val="lowerLetter"/>
      <w:lvlText w:val="%5."/>
      <w:lvlJc w:val="left"/>
      <w:pPr>
        <w:ind w:left="3600" w:hanging="360"/>
      </w:pPr>
    </w:lvl>
    <w:lvl w:ilvl="5" w:tplc="53082355" w:tentative="1">
      <w:start w:val="1"/>
      <w:numFmt w:val="lowerRoman"/>
      <w:lvlText w:val="%6."/>
      <w:lvlJc w:val="right"/>
      <w:pPr>
        <w:ind w:left="4320" w:hanging="180"/>
      </w:pPr>
    </w:lvl>
    <w:lvl w:ilvl="6" w:tplc="53082355" w:tentative="1">
      <w:start w:val="1"/>
      <w:numFmt w:val="decimal"/>
      <w:lvlText w:val="%7."/>
      <w:lvlJc w:val="left"/>
      <w:pPr>
        <w:ind w:left="5040" w:hanging="360"/>
      </w:pPr>
    </w:lvl>
    <w:lvl w:ilvl="7" w:tplc="53082355" w:tentative="1">
      <w:start w:val="1"/>
      <w:numFmt w:val="lowerLetter"/>
      <w:lvlText w:val="%8."/>
      <w:lvlJc w:val="left"/>
      <w:pPr>
        <w:ind w:left="5760" w:hanging="360"/>
      </w:pPr>
    </w:lvl>
    <w:lvl w:ilvl="8" w:tplc="53082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6">
    <w:multiLevelType w:val="hybridMultilevel"/>
    <w:lvl w:ilvl="0" w:tplc="63874286">
      <w:start w:val="1"/>
      <w:numFmt w:val="decimal"/>
      <w:lvlText w:val="%1."/>
      <w:lvlJc w:val="left"/>
      <w:pPr>
        <w:ind w:left="720" w:hanging="360"/>
      </w:pPr>
    </w:lvl>
    <w:lvl w:ilvl="1" w:tplc="63874286" w:tentative="1">
      <w:start w:val="1"/>
      <w:numFmt w:val="lowerLetter"/>
      <w:lvlText w:val="%2."/>
      <w:lvlJc w:val="left"/>
      <w:pPr>
        <w:ind w:left="1440" w:hanging="360"/>
      </w:pPr>
    </w:lvl>
    <w:lvl w:ilvl="2" w:tplc="63874286" w:tentative="1">
      <w:start w:val="1"/>
      <w:numFmt w:val="lowerRoman"/>
      <w:lvlText w:val="%3."/>
      <w:lvlJc w:val="right"/>
      <w:pPr>
        <w:ind w:left="2160" w:hanging="180"/>
      </w:pPr>
    </w:lvl>
    <w:lvl w:ilvl="3" w:tplc="63874286" w:tentative="1">
      <w:start w:val="1"/>
      <w:numFmt w:val="decimal"/>
      <w:lvlText w:val="%4."/>
      <w:lvlJc w:val="left"/>
      <w:pPr>
        <w:ind w:left="2880" w:hanging="360"/>
      </w:pPr>
    </w:lvl>
    <w:lvl w:ilvl="4" w:tplc="63874286" w:tentative="1">
      <w:start w:val="1"/>
      <w:numFmt w:val="lowerLetter"/>
      <w:lvlText w:val="%5."/>
      <w:lvlJc w:val="left"/>
      <w:pPr>
        <w:ind w:left="3600" w:hanging="360"/>
      </w:pPr>
    </w:lvl>
    <w:lvl w:ilvl="5" w:tplc="63874286" w:tentative="1">
      <w:start w:val="1"/>
      <w:numFmt w:val="lowerRoman"/>
      <w:lvlText w:val="%6."/>
      <w:lvlJc w:val="right"/>
      <w:pPr>
        <w:ind w:left="4320" w:hanging="180"/>
      </w:pPr>
    </w:lvl>
    <w:lvl w:ilvl="6" w:tplc="63874286" w:tentative="1">
      <w:start w:val="1"/>
      <w:numFmt w:val="decimal"/>
      <w:lvlText w:val="%7."/>
      <w:lvlJc w:val="left"/>
      <w:pPr>
        <w:ind w:left="5040" w:hanging="360"/>
      </w:pPr>
    </w:lvl>
    <w:lvl w:ilvl="7" w:tplc="63874286" w:tentative="1">
      <w:start w:val="1"/>
      <w:numFmt w:val="lowerLetter"/>
      <w:lvlText w:val="%8."/>
      <w:lvlJc w:val="left"/>
      <w:pPr>
        <w:ind w:left="5760" w:hanging="360"/>
      </w:pPr>
    </w:lvl>
    <w:lvl w:ilvl="8" w:tplc="63874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5">
    <w:multiLevelType w:val="hybridMultilevel"/>
    <w:lvl w:ilvl="0" w:tplc="72610322">
      <w:start w:val="1"/>
      <w:numFmt w:val="decimal"/>
      <w:lvlText w:val="%1."/>
      <w:lvlJc w:val="left"/>
      <w:pPr>
        <w:ind w:left="720" w:hanging="360"/>
      </w:pPr>
    </w:lvl>
    <w:lvl w:ilvl="1" w:tplc="72610322" w:tentative="1">
      <w:start w:val="1"/>
      <w:numFmt w:val="lowerLetter"/>
      <w:lvlText w:val="%2."/>
      <w:lvlJc w:val="left"/>
      <w:pPr>
        <w:ind w:left="1440" w:hanging="360"/>
      </w:pPr>
    </w:lvl>
    <w:lvl w:ilvl="2" w:tplc="72610322" w:tentative="1">
      <w:start w:val="1"/>
      <w:numFmt w:val="lowerRoman"/>
      <w:lvlText w:val="%3."/>
      <w:lvlJc w:val="right"/>
      <w:pPr>
        <w:ind w:left="2160" w:hanging="180"/>
      </w:pPr>
    </w:lvl>
    <w:lvl w:ilvl="3" w:tplc="72610322" w:tentative="1">
      <w:start w:val="1"/>
      <w:numFmt w:val="decimal"/>
      <w:lvlText w:val="%4."/>
      <w:lvlJc w:val="left"/>
      <w:pPr>
        <w:ind w:left="2880" w:hanging="360"/>
      </w:pPr>
    </w:lvl>
    <w:lvl w:ilvl="4" w:tplc="72610322" w:tentative="1">
      <w:start w:val="1"/>
      <w:numFmt w:val="lowerLetter"/>
      <w:lvlText w:val="%5."/>
      <w:lvlJc w:val="left"/>
      <w:pPr>
        <w:ind w:left="3600" w:hanging="360"/>
      </w:pPr>
    </w:lvl>
    <w:lvl w:ilvl="5" w:tplc="72610322" w:tentative="1">
      <w:start w:val="1"/>
      <w:numFmt w:val="lowerRoman"/>
      <w:lvlText w:val="%6."/>
      <w:lvlJc w:val="right"/>
      <w:pPr>
        <w:ind w:left="4320" w:hanging="180"/>
      </w:pPr>
    </w:lvl>
    <w:lvl w:ilvl="6" w:tplc="72610322" w:tentative="1">
      <w:start w:val="1"/>
      <w:numFmt w:val="decimal"/>
      <w:lvlText w:val="%7."/>
      <w:lvlJc w:val="left"/>
      <w:pPr>
        <w:ind w:left="5040" w:hanging="360"/>
      </w:pPr>
    </w:lvl>
    <w:lvl w:ilvl="7" w:tplc="72610322" w:tentative="1">
      <w:start w:val="1"/>
      <w:numFmt w:val="lowerLetter"/>
      <w:lvlText w:val="%8."/>
      <w:lvlJc w:val="left"/>
      <w:pPr>
        <w:ind w:left="5760" w:hanging="360"/>
      </w:pPr>
    </w:lvl>
    <w:lvl w:ilvl="8" w:tplc="72610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4">
    <w:multiLevelType w:val="hybridMultilevel"/>
    <w:lvl w:ilvl="0" w:tplc="30650831">
      <w:start w:val="1"/>
      <w:numFmt w:val="decimal"/>
      <w:lvlText w:val="%1."/>
      <w:lvlJc w:val="left"/>
      <w:pPr>
        <w:ind w:left="720" w:hanging="360"/>
      </w:pPr>
    </w:lvl>
    <w:lvl w:ilvl="1" w:tplc="30650831" w:tentative="1">
      <w:start w:val="1"/>
      <w:numFmt w:val="lowerLetter"/>
      <w:lvlText w:val="%2."/>
      <w:lvlJc w:val="left"/>
      <w:pPr>
        <w:ind w:left="1440" w:hanging="360"/>
      </w:pPr>
    </w:lvl>
    <w:lvl w:ilvl="2" w:tplc="30650831" w:tentative="1">
      <w:start w:val="1"/>
      <w:numFmt w:val="lowerRoman"/>
      <w:lvlText w:val="%3."/>
      <w:lvlJc w:val="right"/>
      <w:pPr>
        <w:ind w:left="2160" w:hanging="180"/>
      </w:pPr>
    </w:lvl>
    <w:lvl w:ilvl="3" w:tplc="30650831" w:tentative="1">
      <w:start w:val="1"/>
      <w:numFmt w:val="decimal"/>
      <w:lvlText w:val="%4."/>
      <w:lvlJc w:val="left"/>
      <w:pPr>
        <w:ind w:left="2880" w:hanging="360"/>
      </w:pPr>
    </w:lvl>
    <w:lvl w:ilvl="4" w:tplc="30650831" w:tentative="1">
      <w:start w:val="1"/>
      <w:numFmt w:val="lowerLetter"/>
      <w:lvlText w:val="%5."/>
      <w:lvlJc w:val="left"/>
      <w:pPr>
        <w:ind w:left="3600" w:hanging="360"/>
      </w:pPr>
    </w:lvl>
    <w:lvl w:ilvl="5" w:tplc="30650831" w:tentative="1">
      <w:start w:val="1"/>
      <w:numFmt w:val="lowerRoman"/>
      <w:lvlText w:val="%6."/>
      <w:lvlJc w:val="right"/>
      <w:pPr>
        <w:ind w:left="4320" w:hanging="180"/>
      </w:pPr>
    </w:lvl>
    <w:lvl w:ilvl="6" w:tplc="30650831" w:tentative="1">
      <w:start w:val="1"/>
      <w:numFmt w:val="decimal"/>
      <w:lvlText w:val="%7."/>
      <w:lvlJc w:val="left"/>
      <w:pPr>
        <w:ind w:left="5040" w:hanging="360"/>
      </w:pPr>
    </w:lvl>
    <w:lvl w:ilvl="7" w:tplc="30650831" w:tentative="1">
      <w:start w:val="1"/>
      <w:numFmt w:val="lowerLetter"/>
      <w:lvlText w:val="%8."/>
      <w:lvlJc w:val="left"/>
      <w:pPr>
        <w:ind w:left="5760" w:hanging="360"/>
      </w:pPr>
    </w:lvl>
    <w:lvl w:ilvl="8" w:tplc="30650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3">
    <w:multiLevelType w:val="hybridMultilevel"/>
    <w:lvl w:ilvl="0" w:tplc="94610095">
      <w:start w:val="1"/>
      <w:numFmt w:val="decimal"/>
      <w:lvlText w:val="%1."/>
      <w:lvlJc w:val="left"/>
      <w:pPr>
        <w:ind w:left="720" w:hanging="360"/>
      </w:pPr>
    </w:lvl>
    <w:lvl w:ilvl="1" w:tplc="94610095" w:tentative="1">
      <w:start w:val="1"/>
      <w:numFmt w:val="lowerLetter"/>
      <w:lvlText w:val="%2."/>
      <w:lvlJc w:val="left"/>
      <w:pPr>
        <w:ind w:left="1440" w:hanging="360"/>
      </w:pPr>
    </w:lvl>
    <w:lvl w:ilvl="2" w:tplc="94610095" w:tentative="1">
      <w:start w:val="1"/>
      <w:numFmt w:val="lowerRoman"/>
      <w:lvlText w:val="%3."/>
      <w:lvlJc w:val="right"/>
      <w:pPr>
        <w:ind w:left="2160" w:hanging="180"/>
      </w:pPr>
    </w:lvl>
    <w:lvl w:ilvl="3" w:tplc="94610095" w:tentative="1">
      <w:start w:val="1"/>
      <w:numFmt w:val="decimal"/>
      <w:lvlText w:val="%4."/>
      <w:lvlJc w:val="left"/>
      <w:pPr>
        <w:ind w:left="2880" w:hanging="360"/>
      </w:pPr>
    </w:lvl>
    <w:lvl w:ilvl="4" w:tplc="94610095" w:tentative="1">
      <w:start w:val="1"/>
      <w:numFmt w:val="lowerLetter"/>
      <w:lvlText w:val="%5."/>
      <w:lvlJc w:val="left"/>
      <w:pPr>
        <w:ind w:left="3600" w:hanging="360"/>
      </w:pPr>
    </w:lvl>
    <w:lvl w:ilvl="5" w:tplc="94610095" w:tentative="1">
      <w:start w:val="1"/>
      <w:numFmt w:val="lowerRoman"/>
      <w:lvlText w:val="%6."/>
      <w:lvlJc w:val="right"/>
      <w:pPr>
        <w:ind w:left="4320" w:hanging="180"/>
      </w:pPr>
    </w:lvl>
    <w:lvl w:ilvl="6" w:tplc="94610095" w:tentative="1">
      <w:start w:val="1"/>
      <w:numFmt w:val="decimal"/>
      <w:lvlText w:val="%7."/>
      <w:lvlJc w:val="left"/>
      <w:pPr>
        <w:ind w:left="5040" w:hanging="360"/>
      </w:pPr>
    </w:lvl>
    <w:lvl w:ilvl="7" w:tplc="94610095" w:tentative="1">
      <w:start w:val="1"/>
      <w:numFmt w:val="lowerLetter"/>
      <w:lvlText w:val="%8."/>
      <w:lvlJc w:val="left"/>
      <w:pPr>
        <w:ind w:left="5760" w:hanging="360"/>
      </w:pPr>
    </w:lvl>
    <w:lvl w:ilvl="8" w:tplc="94610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2">
    <w:multiLevelType w:val="hybridMultilevel"/>
    <w:lvl w:ilvl="0" w:tplc="96824777">
      <w:start w:val="1"/>
      <w:numFmt w:val="decimal"/>
      <w:lvlText w:val="%1."/>
      <w:lvlJc w:val="left"/>
      <w:pPr>
        <w:ind w:left="720" w:hanging="360"/>
      </w:pPr>
    </w:lvl>
    <w:lvl w:ilvl="1" w:tplc="96824777" w:tentative="1">
      <w:start w:val="1"/>
      <w:numFmt w:val="lowerLetter"/>
      <w:lvlText w:val="%2."/>
      <w:lvlJc w:val="left"/>
      <w:pPr>
        <w:ind w:left="1440" w:hanging="360"/>
      </w:pPr>
    </w:lvl>
    <w:lvl w:ilvl="2" w:tplc="96824777" w:tentative="1">
      <w:start w:val="1"/>
      <w:numFmt w:val="lowerRoman"/>
      <w:lvlText w:val="%3."/>
      <w:lvlJc w:val="right"/>
      <w:pPr>
        <w:ind w:left="2160" w:hanging="180"/>
      </w:pPr>
    </w:lvl>
    <w:lvl w:ilvl="3" w:tplc="96824777" w:tentative="1">
      <w:start w:val="1"/>
      <w:numFmt w:val="decimal"/>
      <w:lvlText w:val="%4."/>
      <w:lvlJc w:val="left"/>
      <w:pPr>
        <w:ind w:left="2880" w:hanging="360"/>
      </w:pPr>
    </w:lvl>
    <w:lvl w:ilvl="4" w:tplc="96824777" w:tentative="1">
      <w:start w:val="1"/>
      <w:numFmt w:val="lowerLetter"/>
      <w:lvlText w:val="%5."/>
      <w:lvlJc w:val="left"/>
      <w:pPr>
        <w:ind w:left="3600" w:hanging="360"/>
      </w:pPr>
    </w:lvl>
    <w:lvl w:ilvl="5" w:tplc="96824777" w:tentative="1">
      <w:start w:val="1"/>
      <w:numFmt w:val="lowerRoman"/>
      <w:lvlText w:val="%6."/>
      <w:lvlJc w:val="right"/>
      <w:pPr>
        <w:ind w:left="4320" w:hanging="180"/>
      </w:pPr>
    </w:lvl>
    <w:lvl w:ilvl="6" w:tplc="96824777" w:tentative="1">
      <w:start w:val="1"/>
      <w:numFmt w:val="decimal"/>
      <w:lvlText w:val="%7."/>
      <w:lvlJc w:val="left"/>
      <w:pPr>
        <w:ind w:left="5040" w:hanging="360"/>
      </w:pPr>
    </w:lvl>
    <w:lvl w:ilvl="7" w:tplc="96824777" w:tentative="1">
      <w:start w:val="1"/>
      <w:numFmt w:val="lowerLetter"/>
      <w:lvlText w:val="%8."/>
      <w:lvlJc w:val="left"/>
      <w:pPr>
        <w:ind w:left="5760" w:hanging="360"/>
      </w:pPr>
    </w:lvl>
    <w:lvl w:ilvl="8" w:tplc="96824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1">
    <w:multiLevelType w:val="hybridMultilevel"/>
    <w:lvl w:ilvl="0" w:tplc="71389277">
      <w:start w:val="1"/>
      <w:numFmt w:val="decimal"/>
      <w:lvlText w:val="%1."/>
      <w:lvlJc w:val="left"/>
      <w:pPr>
        <w:ind w:left="720" w:hanging="360"/>
      </w:pPr>
    </w:lvl>
    <w:lvl w:ilvl="1" w:tplc="71389277" w:tentative="1">
      <w:start w:val="1"/>
      <w:numFmt w:val="lowerLetter"/>
      <w:lvlText w:val="%2."/>
      <w:lvlJc w:val="left"/>
      <w:pPr>
        <w:ind w:left="1440" w:hanging="360"/>
      </w:pPr>
    </w:lvl>
    <w:lvl w:ilvl="2" w:tplc="71389277" w:tentative="1">
      <w:start w:val="1"/>
      <w:numFmt w:val="lowerRoman"/>
      <w:lvlText w:val="%3."/>
      <w:lvlJc w:val="right"/>
      <w:pPr>
        <w:ind w:left="2160" w:hanging="180"/>
      </w:pPr>
    </w:lvl>
    <w:lvl w:ilvl="3" w:tplc="71389277" w:tentative="1">
      <w:start w:val="1"/>
      <w:numFmt w:val="decimal"/>
      <w:lvlText w:val="%4."/>
      <w:lvlJc w:val="left"/>
      <w:pPr>
        <w:ind w:left="2880" w:hanging="360"/>
      </w:pPr>
    </w:lvl>
    <w:lvl w:ilvl="4" w:tplc="71389277" w:tentative="1">
      <w:start w:val="1"/>
      <w:numFmt w:val="lowerLetter"/>
      <w:lvlText w:val="%5."/>
      <w:lvlJc w:val="left"/>
      <w:pPr>
        <w:ind w:left="3600" w:hanging="360"/>
      </w:pPr>
    </w:lvl>
    <w:lvl w:ilvl="5" w:tplc="71389277" w:tentative="1">
      <w:start w:val="1"/>
      <w:numFmt w:val="lowerRoman"/>
      <w:lvlText w:val="%6."/>
      <w:lvlJc w:val="right"/>
      <w:pPr>
        <w:ind w:left="4320" w:hanging="180"/>
      </w:pPr>
    </w:lvl>
    <w:lvl w:ilvl="6" w:tplc="71389277" w:tentative="1">
      <w:start w:val="1"/>
      <w:numFmt w:val="decimal"/>
      <w:lvlText w:val="%7."/>
      <w:lvlJc w:val="left"/>
      <w:pPr>
        <w:ind w:left="5040" w:hanging="360"/>
      </w:pPr>
    </w:lvl>
    <w:lvl w:ilvl="7" w:tplc="71389277" w:tentative="1">
      <w:start w:val="1"/>
      <w:numFmt w:val="lowerLetter"/>
      <w:lvlText w:val="%8."/>
      <w:lvlJc w:val="left"/>
      <w:pPr>
        <w:ind w:left="5760" w:hanging="360"/>
      </w:pPr>
    </w:lvl>
    <w:lvl w:ilvl="8" w:tplc="71389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0">
    <w:multiLevelType w:val="hybridMultilevel"/>
    <w:lvl w:ilvl="0" w:tplc="59092617">
      <w:start w:val="1"/>
      <w:numFmt w:val="decimal"/>
      <w:lvlText w:val="%1."/>
      <w:lvlJc w:val="left"/>
      <w:pPr>
        <w:ind w:left="720" w:hanging="360"/>
      </w:pPr>
    </w:lvl>
    <w:lvl w:ilvl="1" w:tplc="59092617" w:tentative="1">
      <w:start w:val="1"/>
      <w:numFmt w:val="lowerLetter"/>
      <w:lvlText w:val="%2."/>
      <w:lvlJc w:val="left"/>
      <w:pPr>
        <w:ind w:left="1440" w:hanging="360"/>
      </w:pPr>
    </w:lvl>
    <w:lvl w:ilvl="2" w:tplc="59092617" w:tentative="1">
      <w:start w:val="1"/>
      <w:numFmt w:val="lowerRoman"/>
      <w:lvlText w:val="%3."/>
      <w:lvlJc w:val="right"/>
      <w:pPr>
        <w:ind w:left="2160" w:hanging="180"/>
      </w:pPr>
    </w:lvl>
    <w:lvl w:ilvl="3" w:tplc="59092617" w:tentative="1">
      <w:start w:val="1"/>
      <w:numFmt w:val="decimal"/>
      <w:lvlText w:val="%4."/>
      <w:lvlJc w:val="left"/>
      <w:pPr>
        <w:ind w:left="2880" w:hanging="360"/>
      </w:pPr>
    </w:lvl>
    <w:lvl w:ilvl="4" w:tplc="59092617" w:tentative="1">
      <w:start w:val="1"/>
      <w:numFmt w:val="lowerLetter"/>
      <w:lvlText w:val="%5."/>
      <w:lvlJc w:val="left"/>
      <w:pPr>
        <w:ind w:left="3600" w:hanging="360"/>
      </w:pPr>
    </w:lvl>
    <w:lvl w:ilvl="5" w:tplc="59092617" w:tentative="1">
      <w:start w:val="1"/>
      <w:numFmt w:val="lowerRoman"/>
      <w:lvlText w:val="%6."/>
      <w:lvlJc w:val="right"/>
      <w:pPr>
        <w:ind w:left="4320" w:hanging="180"/>
      </w:pPr>
    </w:lvl>
    <w:lvl w:ilvl="6" w:tplc="59092617" w:tentative="1">
      <w:start w:val="1"/>
      <w:numFmt w:val="decimal"/>
      <w:lvlText w:val="%7."/>
      <w:lvlJc w:val="left"/>
      <w:pPr>
        <w:ind w:left="5040" w:hanging="360"/>
      </w:pPr>
    </w:lvl>
    <w:lvl w:ilvl="7" w:tplc="59092617" w:tentative="1">
      <w:start w:val="1"/>
      <w:numFmt w:val="lowerLetter"/>
      <w:lvlText w:val="%8."/>
      <w:lvlJc w:val="left"/>
      <w:pPr>
        <w:ind w:left="5760" w:hanging="360"/>
      </w:pPr>
    </w:lvl>
    <w:lvl w:ilvl="8" w:tplc="59092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9">
    <w:multiLevelType w:val="hybridMultilevel"/>
    <w:lvl w:ilvl="0" w:tplc="21139368">
      <w:start w:val="1"/>
      <w:numFmt w:val="decimal"/>
      <w:lvlText w:val="%1."/>
      <w:lvlJc w:val="left"/>
      <w:pPr>
        <w:ind w:left="720" w:hanging="360"/>
      </w:pPr>
    </w:lvl>
    <w:lvl w:ilvl="1" w:tplc="21139368" w:tentative="1">
      <w:start w:val="1"/>
      <w:numFmt w:val="lowerLetter"/>
      <w:lvlText w:val="%2."/>
      <w:lvlJc w:val="left"/>
      <w:pPr>
        <w:ind w:left="1440" w:hanging="360"/>
      </w:pPr>
    </w:lvl>
    <w:lvl w:ilvl="2" w:tplc="21139368" w:tentative="1">
      <w:start w:val="1"/>
      <w:numFmt w:val="lowerRoman"/>
      <w:lvlText w:val="%3."/>
      <w:lvlJc w:val="right"/>
      <w:pPr>
        <w:ind w:left="2160" w:hanging="180"/>
      </w:pPr>
    </w:lvl>
    <w:lvl w:ilvl="3" w:tplc="21139368" w:tentative="1">
      <w:start w:val="1"/>
      <w:numFmt w:val="decimal"/>
      <w:lvlText w:val="%4."/>
      <w:lvlJc w:val="left"/>
      <w:pPr>
        <w:ind w:left="2880" w:hanging="360"/>
      </w:pPr>
    </w:lvl>
    <w:lvl w:ilvl="4" w:tplc="21139368" w:tentative="1">
      <w:start w:val="1"/>
      <w:numFmt w:val="lowerLetter"/>
      <w:lvlText w:val="%5."/>
      <w:lvlJc w:val="left"/>
      <w:pPr>
        <w:ind w:left="3600" w:hanging="360"/>
      </w:pPr>
    </w:lvl>
    <w:lvl w:ilvl="5" w:tplc="21139368" w:tentative="1">
      <w:start w:val="1"/>
      <w:numFmt w:val="lowerRoman"/>
      <w:lvlText w:val="%6."/>
      <w:lvlJc w:val="right"/>
      <w:pPr>
        <w:ind w:left="4320" w:hanging="180"/>
      </w:pPr>
    </w:lvl>
    <w:lvl w:ilvl="6" w:tplc="21139368" w:tentative="1">
      <w:start w:val="1"/>
      <w:numFmt w:val="decimal"/>
      <w:lvlText w:val="%7."/>
      <w:lvlJc w:val="left"/>
      <w:pPr>
        <w:ind w:left="5040" w:hanging="360"/>
      </w:pPr>
    </w:lvl>
    <w:lvl w:ilvl="7" w:tplc="21139368" w:tentative="1">
      <w:start w:val="1"/>
      <w:numFmt w:val="lowerLetter"/>
      <w:lvlText w:val="%8."/>
      <w:lvlJc w:val="left"/>
      <w:pPr>
        <w:ind w:left="5760" w:hanging="360"/>
      </w:pPr>
    </w:lvl>
    <w:lvl w:ilvl="8" w:tplc="21139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8">
    <w:multiLevelType w:val="hybridMultilevel"/>
    <w:lvl w:ilvl="0" w:tplc="54432488">
      <w:start w:val="1"/>
      <w:numFmt w:val="decimal"/>
      <w:lvlText w:val="%1."/>
      <w:lvlJc w:val="left"/>
      <w:pPr>
        <w:ind w:left="720" w:hanging="360"/>
      </w:pPr>
    </w:lvl>
    <w:lvl w:ilvl="1" w:tplc="54432488" w:tentative="1">
      <w:start w:val="1"/>
      <w:numFmt w:val="lowerLetter"/>
      <w:lvlText w:val="%2."/>
      <w:lvlJc w:val="left"/>
      <w:pPr>
        <w:ind w:left="1440" w:hanging="360"/>
      </w:pPr>
    </w:lvl>
    <w:lvl w:ilvl="2" w:tplc="54432488" w:tentative="1">
      <w:start w:val="1"/>
      <w:numFmt w:val="lowerRoman"/>
      <w:lvlText w:val="%3."/>
      <w:lvlJc w:val="right"/>
      <w:pPr>
        <w:ind w:left="2160" w:hanging="180"/>
      </w:pPr>
    </w:lvl>
    <w:lvl w:ilvl="3" w:tplc="54432488" w:tentative="1">
      <w:start w:val="1"/>
      <w:numFmt w:val="decimal"/>
      <w:lvlText w:val="%4."/>
      <w:lvlJc w:val="left"/>
      <w:pPr>
        <w:ind w:left="2880" w:hanging="360"/>
      </w:pPr>
    </w:lvl>
    <w:lvl w:ilvl="4" w:tplc="54432488" w:tentative="1">
      <w:start w:val="1"/>
      <w:numFmt w:val="lowerLetter"/>
      <w:lvlText w:val="%5."/>
      <w:lvlJc w:val="left"/>
      <w:pPr>
        <w:ind w:left="3600" w:hanging="360"/>
      </w:pPr>
    </w:lvl>
    <w:lvl w:ilvl="5" w:tplc="54432488" w:tentative="1">
      <w:start w:val="1"/>
      <w:numFmt w:val="lowerRoman"/>
      <w:lvlText w:val="%6."/>
      <w:lvlJc w:val="right"/>
      <w:pPr>
        <w:ind w:left="4320" w:hanging="180"/>
      </w:pPr>
    </w:lvl>
    <w:lvl w:ilvl="6" w:tplc="54432488" w:tentative="1">
      <w:start w:val="1"/>
      <w:numFmt w:val="decimal"/>
      <w:lvlText w:val="%7."/>
      <w:lvlJc w:val="left"/>
      <w:pPr>
        <w:ind w:left="5040" w:hanging="360"/>
      </w:pPr>
    </w:lvl>
    <w:lvl w:ilvl="7" w:tplc="54432488" w:tentative="1">
      <w:start w:val="1"/>
      <w:numFmt w:val="lowerLetter"/>
      <w:lvlText w:val="%8."/>
      <w:lvlJc w:val="left"/>
      <w:pPr>
        <w:ind w:left="5760" w:hanging="360"/>
      </w:pPr>
    </w:lvl>
    <w:lvl w:ilvl="8" w:tplc="54432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7">
    <w:multiLevelType w:val="hybridMultilevel"/>
    <w:lvl w:ilvl="0" w:tplc="55115437">
      <w:start w:val="1"/>
      <w:numFmt w:val="decimal"/>
      <w:lvlText w:val="%1."/>
      <w:lvlJc w:val="left"/>
      <w:pPr>
        <w:ind w:left="720" w:hanging="360"/>
      </w:pPr>
    </w:lvl>
    <w:lvl w:ilvl="1" w:tplc="55115437" w:tentative="1">
      <w:start w:val="1"/>
      <w:numFmt w:val="lowerLetter"/>
      <w:lvlText w:val="%2."/>
      <w:lvlJc w:val="left"/>
      <w:pPr>
        <w:ind w:left="1440" w:hanging="360"/>
      </w:pPr>
    </w:lvl>
    <w:lvl w:ilvl="2" w:tplc="55115437" w:tentative="1">
      <w:start w:val="1"/>
      <w:numFmt w:val="lowerRoman"/>
      <w:lvlText w:val="%3."/>
      <w:lvlJc w:val="right"/>
      <w:pPr>
        <w:ind w:left="2160" w:hanging="180"/>
      </w:pPr>
    </w:lvl>
    <w:lvl w:ilvl="3" w:tplc="55115437" w:tentative="1">
      <w:start w:val="1"/>
      <w:numFmt w:val="decimal"/>
      <w:lvlText w:val="%4."/>
      <w:lvlJc w:val="left"/>
      <w:pPr>
        <w:ind w:left="2880" w:hanging="360"/>
      </w:pPr>
    </w:lvl>
    <w:lvl w:ilvl="4" w:tplc="55115437" w:tentative="1">
      <w:start w:val="1"/>
      <w:numFmt w:val="lowerLetter"/>
      <w:lvlText w:val="%5."/>
      <w:lvlJc w:val="left"/>
      <w:pPr>
        <w:ind w:left="3600" w:hanging="360"/>
      </w:pPr>
    </w:lvl>
    <w:lvl w:ilvl="5" w:tplc="55115437" w:tentative="1">
      <w:start w:val="1"/>
      <w:numFmt w:val="lowerRoman"/>
      <w:lvlText w:val="%6."/>
      <w:lvlJc w:val="right"/>
      <w:pPr>
        <w:ind w:left="4320" w:hanging="180"/>
      </w:pPr>
    </w:lvl>
    <w:lvl w:ilvl="6" w:tplc="55115437" w:tentative="1">
      <w:start w:val="1"/>
      <w:numFmt w:val="decimal"/>
      <w:lvlText w:val="%7."/>
      <w:lvlJc w:val="left"/>
      <w:pPr>
        <w:ind w:left="5040" w:hanging="360"/>
      </w:pPr>
    </w:lvl>
    <w:lvl w:ilvl="7" w:tplc="55115437" w:tentative="1">
      <w:start w:val="1"/>
      <w:numFmt w:val="lowerLetter"/>
      <w:lvlText w:val="%8."/>
      <w:lvlJc w:val="left"/>
      <w:pPr>
        <w:ind w:left="5760" w:hanging="360"/>
      </w:pPr>
    </w:lvl>
    <w:lvl w:ilvl="8" w:tplc="55115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6">
    <w:multiLevelType w:val="hybridMultilevel"/>
    <w:lvl w:ilvl="0" w:tplc="25264076">
      <w:start w:val="1"/>
      <w:numFmt w:val="decimal"/>
      <w:lvlText w:val="%1."/>
      <w:lvlJc w:val="left"/>
      <w:pPr>
        <w:ind w:left="720" w:hanging="360"/>
      </w:pPr>
    </w:lvl>
    <w:lvl w:ilvl="1" w:tplc="25264076" w:tentative="1">
      <w:start w:val="1"/>
      <w:numFmt w:val="lowerLetter"/>
      <w:lvlText w:val="%2."/>
      <w:lvlJc w:val="left"/>
      <w:pPr>
        <w:ind w:left="1440" w:hanging="360"/>
      </w:pPr>
    </w:lvl>
    <w:lvl w:ilvl="2" w:tplc="25264076" w:tentative="1">
      <w:start w:val="1"/>
      <w:numFmt w:val="lowerRoman"/>
      <w:lvlText w:val="%3."/>
      <w:lvlJc w:val="right"/>
      <w:pPr>
        <w:ind w:left="2160" w:hanging="180"/>
      </w:pPr>
    </w:lvl>
    <w:lvl w:ilvl="3" w:tplc="25264076" w:tentative="1">
      <w:start w:val="1"/>
      <w:numFmt w:val="decimal"/>
      <w:lvlText w:val="%4."/>
      <w:lvlJc w:val="left"/>
      <w:pPr>
        <w:ind w:left="2880" w:hanging="360"/>
      </w:pPr>
    </w:lvl>
    <w:lvl w:ilvl="4" w:tplc="25264076" w:tentative="1">
      <w:start w:val="1"/>
      <w:numFmt w:val="lowerLetter"/>
      <w:lvlText w:val="%5."/>
      <w:lvlJc w:val="left"/>
      <w:pPr>
        <w:ind w:left="3600" w:hanging="360"/>
      </w:pPr>
    </w:lvl>
    <w:lvl w:ilvl="5" w:tplc="25264076" w:tentative="1">
      <w:start w:val="1"/>
      <w:numFmt w:val="lowerRoman"/>
      <w:lvlText w:val="%6."/>
      <w:lvlJc w:val="right"/>
      <w:pPr>
        <w:ind w:left="4320" w:hanging="180"/>
      </w:pPr>
    </w:lvl>
    <w:lvl w:ilvl="6" w:tplc="25264076" w:tentative="1">
      <w:start w:val="1"/>
      <w:numFmt w:val="decimal"/>
      <w:lvlText w:val="%7."/>
      <w:lvlJc w:val="left"/>
      <w:pPr>
        <w:ind w:left="5040" w:hanging="360"/>
      </w:pPr>
    </w:lvl>
    <w:lvl w:ilvl="7" w:tplc="25264076" w:tentative="1">
      <w:start w:val="1"/>
      <w:numFmt w:val="lowerLetter"/>
      <w:lvlText w:val="%8."/>
      <w:lvlJc w:val="left"/>
      <w:pPr>
        <w:ind w:left="5760" w:hanging="360"/>
      </w:pPr>
    </w:lvl>
    <w:lvl w:ilvl="8" w:tplc="25264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5">
    <w:multiLevelType w:val="hybridMultilevel"/>
    <w:lvl w:ilvl="0" w:tplc="71282281">
      <w:start w:val="1"/>
      <w:numFmt w:val="decimal"/>
      <w:lvlText w:val="%1."/>
      <w:lvlJc w:val="left"/>
      <w:pPr>
        <w:ind w:left="720" w:hanging="360"/>
      </w:pPr>
    </w:lvl>
    <w:lvl w:ilvl="1" w:tplc="71282281" w:tentative="1">
      <w:start w:val="1"/>
      <w:numFmt w:val="lowerLetter"/>
      <w:lvlText w:val="%2."/>
      <w:lvlJc w:val="left"/>
      <w:pPr>
        <w:ind w:left="1440" w:hanging="360"/>
      </w:pPr>
    </w:lvl>
    <w:lvl w:ilvl="2" w:tplc="71282281" w:tentative="1">
      <w:start w:val="1"/>
      <w:numFmt w:val="lowerRoman"/>
      <w:lvlText w:val="%3."/>
      <w:lvlJc w:val="right"/>
      <w:pPr>
        <w:ind w:left="2160" w:hanging="180"/>
      </w:pPr>
    </w:lvl>
    <w:lvl w:ilvl="3" w:tplc="71282281" w:tentative="1">
      <w:start w:val="1"/>
      <w:numFmt w:val="decimal"/>
      <w:lvlText w:val="%4."/>
      <w:lvlJc w:val="left"/>
      <w:pPr>
        <w:ind w:left="2880" w:hanging="360"/>
      </w:pPr>
    </w:lvl>
    <w:lvl w:ilvl="4" w:tplc="71282281" w:tentative="1">
      <w:start w:val="1"/>
      <w:numFmt w:val="lowerLetter"/>
      <w:lvlText w:val="%5."/>
      <w:lvlJc w:val="left"/>
      <w:pPr>
        <w:ind w:left="3600" w:hanging="360"/>
      </w:pPr>
    </w:lvl>
    <w:lvl w:ilvl="5" w:tplc="71282281" w:tentative="1">
      <w:start w:val="1"/>
      <w:numFmt w:val="lowerRoman"/>
      <w:lvlText w:val="%6."/>
      <w:lvlJc w:val="right"/>
      <w:pPr>
        <w:ind w:left="4320" w:hanging="180"/>
      </w:pPr>
    </w:lvl>
    <w:lvl w:ilvl="6" w:tplc="71282281" w:tentative="1">
      <w:start w:val="1"/>
      <w:numFmt w:val="decimal"/>
      <w:lvlText w:val="%7."/>
      <w:lvlJc w:val="left"/>
      <w:pPr>
        <w:ind w:left="5040" w:hanging="360"/>
      </w:pPr>
    </w:lvl>
    <w:lvl w:ilvl="7" w:tplc="71282281" w:tentative="1">
      <w:start w:val="1"/>
      <w:numFmt w:val="lowerLetter"/>
      <w:lvlText w:val="%8."/>
      <w:lvlJc w:val="left"/>
      <w:pPr>
        <w:ind w:left="5760" w:hanging="360"/>
      </w:pPr>
    </w:lvl>
    <w:lvl w:ilvl="8" w:tplc="71282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4">
    <w:multiLevelType w:val="hybridMultilevel"/>
    <w:lvl w:ilvl="0" w:tplc="82070190">
      <w:start w:val="1"/>
      <w:numFmt w:val="decimal"/>
      <w:lvlText w:val="%1."/>
      <w:lvlJc w:val="left"/>
      <w:pPr>
        <w:ind w:left="720" w:hanging="360"/>
      </w:pPr>
    </w:lvl>
    <w:lvl w:ilvl="1" w:tplc="82070190" w:tentative="1">
      <w:start w:val="1"/>
      <w:numFmt w:val="lowerLetter"/>
      <w:lvlText w:val="%2."/>
      <w:lvlJc w:val="left"/>
      <w:pPr>
        <w:ind w:left="1440" w:hanging="360"/>
      </w:pPr>
    </w:lvl>
    <w:lvl w:ilvl="2" w:tplc="82070190" w:tentative="1">
      <w:start w:val="1"/>
      <w:numFmt w:val="lowerRoman"/>
      <w:lvlText w:val="%3."/>
      <w:lvlJc w:val="right"/>
      <w:pPr>
        <w:ind w:left="2160" w:hanging="180"/>
      </w:pPr>
    </w:lvl>
    <w:lvl w:ilvl="3" w:tplc="82070190" w:tentative="1">
      <w:start w:val="1"/>
      <w:numFmt w:val="decimal"/>
      <w:lvlText w:val="%4."/>
      <w:lvlJc w:val="left"/>
      <w:pPr>
        <w:ind w:left="2880" w:hanging="360"/>
      </w:pPr>
    </w:lvl>
    <w:lvl w:ilvl="4" w:tplc="82070190" w:tentative="1">
      <w:start w:val="1"/>
      <w:numFmt w:val="lowerLetter"/>
      <w:lvlText w:val="%5."/>
      <w:lvlJc w:val="left"/>
      <w:pPr>
        <w:ind w:left="3600" w:hanging="360"/>
      </w:pPr>
    </w:lvl>
    <w:lvl w:ilvl="5" w:tplc="82070190" w:tentative="1">
      <w:start w:val="1"/>
      <w:numFmt w:val="lowerRoman"/>
      <w:lvlText w:val="%6."/>
      <w:lvlJc w:val="right"/>
      <w:pPr>
        <w:ind w:left="4320" w:hanging="180"/>
      </w:pPr>
    </w:lvl>
    <w:lvl w:ilvl="6" w:tplc="82070190" w:tentative="1">
      <w:start w:val="1"/>
      <w:numFmt w:val="decimal"/>
      <w:lvlText w:val="%7."/>
      <w:lvlJc w:val="left"/>
      <w:pPr>
        <w:ind w:left="5040" w:hanging="360"/>
      </w:pPr>
    </w:lvl>
    <w:lvl w:ilvl="7" w:tplc="82070190" w:tentative="1">
      <w:start w:val="1"/>
      <w:numFmt w:val="lowerLetter"/>
      <w:lvlText w:val="%8."/>
      <w:lvlJc w:val="left"/>
      <w:pPr>
        <w:ind w:left="5760" w:hanging="360"/>
      </w:pPr>
    </w:lvl>
    <w:lvl w:ilvl="8" w:tplc="82070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3">
    <w:multiLevelType w:val="hybridMultilevel"/>
    <w:lvl w:ilvl="0" w:tplc="601482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513">
    <w:abstractNumId w:val="28513"/>
  </w:num>
  <w:num w:numId="28514">
    <w:abstractNumId w:val="28514"/>
  </w:num>
  <w:num w:numId="28515">
    <w:abstractNumId w:val="28515"/>
  </w:num>
  <w:num w:numId="28516">
    <w:abstractNumId w:val="28516"/>
  </w:num>
  <w:num w:numId="28517">
    <w:abstractNumId w:val="28517"/>
  </w:num>
  <w:num w:numId="28518">
    <w:abstractNumId w:val="28518"/>
  </w:num>
  <w:num w:numId="28519">
    <w:abstractNumId w:val="28519"/>
  </w:num>
  <w:num w:numId="28520">
    <w:abstractNumId w:val="28520"/>
  </w:num>
  <w:num w:numId="28521">
    <w:abstractNumId w:val="28521"/>
  </w:num>
  <w:num w:numId="28522">
    <w:abstractNumId w:val="28522"/>
  </w:num>
  <w:num w:numId="28523">
    <w:abstractNumId w:val="28523"/>
  </w:num>
  <w:num w:numId="28524">
    <w:abstractNumId w:val="28524"/>
  </w:num>
  <w:num w:numId="28525">
    <w:abstractNumId w:val="28525"/>
  </w:num>
  <w:num w:numId="28526">
    <w:abstractNumId w:val="28526"/>
  </w:num>
  <w:num w:numId="28527">
    <w:abstractNumId w:val="28527"/>
  </w:num>
  <w:num w:numId="28528">
    <w:abstractNumId w:val="28528"/>
  </w:num>
  <w:num w:numId="28529">
    <w:abstractNumId w:val="28529"/>
  </w:num>
  <w:num w:numId="28530">
    <w:abstractNumId w:val="28530"/>
  </w:num>
  <w:num w:numId="28531">
    <w:abstractNumId w:val="28531"/>
  </w:num>
  <w:num w:numId="28532">
    <w:abstractNumId w:val="28532"/>
  </w:num>
  <w:num w:numId="28533">
    <w:abstractNumId w:val="28533"/>
  </w:num>
  <w:num w:numId="28534">
    <w:abstractNumId w:val="28534"/>
  </w:num>
  <w:num w:numId="28535">
    <w:abstractNumId w:val="28535"/>
  </w:num>
  <w:num w:numId="28536">
    <w:abstractNumId w:val="28536"/>
  </w:num>
  <w:num w:numId="28537">
    <w:abstractNumId w:val="28537"/>
  </w:num>
  <w:num w:numId="28538">
    <w:abstractNumId w:val="28538"/>
  </w:num>
  <w:num w:numId="28539">
    <w:abstractNumId w:val="28539"/>
  </w:num>
  <w:num w:numId="28540">
    <w:abstractNumId w:val="28540"/>
  </w:num>
  <w:num w:numId="28541">
    <w:abstractNumId w:val="28541"/>
  </w:num>
  <w:num w:numId="28542">
    <w:abstractNumId w:val="28542"/>
  </w:num>
  <w:num w:numId="28543">
    <w:abstractNumId w:val="28543"/>
  </w:num>
  <w:num w:numId="28544">
    <w:abstractNumId w:val="28544"/>
  </w:num>
  <w:num w:numId="28545">
    <w:abstractNumId w:val="28545"/>
  </w:num>
  <w:num w:numId="28546">
    <w:abstractNumId w:val="28546"/>
  </w:num>
  <w:num w:numId="28547">
    <w:abstractNumId w:val="28547"/>
  </w:num>
  <w:num w:numId="28548">
    <w:abstractNumId w:val="28548"/>
  </w:num>
  <w:num w:numId="28549">
    <w:abstractNumId w:val="28549"/>
  </w:num>
  <w:num w:numId="28550">
    <w:abstractNumId w:val="28550"/>
  </w:num>
  <w:num w:numId="28551">
    <w:abstractNumId w:val="28551"/>
  </w:num>
  <w:num w:numId="28552">
    <w:abstractNumId w:val="28552"/>
  </w:num>
  <w:num w:numId="28553">
    <w:abstractNumId w:val="28553"/>
  </w:num>
  <w:num w:numId="28554">
    <w:abstractNumId w:val="28554"/>
  </w:num>
  <w:num w:numId="28555">
    <w:abstractNumId w:val="28555"/>
  </w:num>
  <w:num w:numId="28556">
    <w:abstractNumId w:val="28556"/>
  </w:num>
  <w:num w:numId="28557">
    <w:abstractNumId w:val="28557"/>
  </w:num>
  <w:num w:numId="28558">
    <w:abstractNumId w:val="28558"/>
  </w:num>
  <w:num w:numId="28559">
    <w:abstractNumId w:val="28559"/>
  </w:num>
  <w:num w:numId="28560">
    <w:abstractNumId w:val="28560"/>
  </w:num>
  <w:num w:numId="28561">
    <w:abstractNumId w:val="28561"/>
  </w:num>
  <w:num w:numId="28562">
    <w:abstractNumId w:val="28562"/>
  </w:num>
  <w:num w:numId="28563">
    <w:abstractNumId w:val="28563"/>
  </w:num>
  <w:num w:numId="28564">
    <w:abstractNumId w:val="28564"/>
  </w:num>
  <w:num w:numId="28565">
    <w:abstractNumId w:val="28565"/>
  </w:num>
  <w:num w:numId="28566">
    <w:abstractNumId w:val="28566"/>
  </w:num>
  <w:num w:numId="28567">
    <w:abstractNumId w:val="28567"/>
  </w:num>
  <w:num w:numId="28568">
    <w:abstractNumId w:val="28568"/>
  </w:num>
  <w:num w:numId="28569">
    <w:abstractNumId w:val="28569"/>
  </w:num>
  <w:num w:numId="28570">
    <w:abstractNumId w:val="28570"/>
  </w:num>
  <w:num w:numId="28571">
    <w:abstractNumId w:val="28571"/>
  </w:num>
  <w:num w:numId="28572">
    <w:abstractNumId w:val="28572"/>
  </w:num>
  <w:num w:numId="28573">
    <w:abstractNumId w:val="28573"/>
  </w:num>
  <w:num w:numId="28574">
    <w:abstractNumId w:val="28574"/>
  </w:num>
  <w:num w:numId="28575">
    <w:abstractNumId w:val="28575"/>
  </w:num>
  <w:num w:numId="28576">
    <w:abstractNumId w:val="28576"/>
  </w:num>
  <w:num w:numId="28577">
    <w:abstractNumId w:val="28577"/>
  </w:num>
  <w:num w:numId="28578">
    <w:abstractNumId w:val="28578"/>
  </w:num>
  <w:num w:numId="28579">
    <w:abstractNumId w:val="28579"/>
  </w:num>
  <w:num w:numId="28580">
    <w:abstractNumId w:val="28580"/>
  </w:num>
  <w:num w:numId="28581">
    <w:abstractNumId w:val="28581"/>
  </w:num>
  <w:num w:numId="28582">
    <w:abstractNumId w:val="28582"/>
  </w:num>
  <w:num w:numId="28583">
    <w:abstractNumId w:val="28583"/>
  </w:num>
  <w:num w:numId="28584">
    <w:abstractNumId w:val="28584"/>
  </w:num>
  <w:num w:numId="28585">
    <w:abstractNumId w:val="28585"/>
  </w:num>
  <w:num w:numId="28586">
    <w:abstractNumId w:val="28586"/>
  </w:num>
  <w:num w:numId="28587">
    <w:abstractNumId w:val="28587"/>
  </w:num>
  <w:num w:numId="28588">
    <w:abstractNumId w:val="28588"/>
  </w:num>
  <w:num w:numId="28589">
    <w:abstractNumId w:val="28589"/>
  </w:num>
  <w:num w:numId="28590">
    <w:abstractNumId w:val="28590"/>
  </w:num>
  <w:num w:numId="28591">
    <w:abstractNumId w:val="28591"/>
  </w:num>
  <w:num w:numId="28592">
    <w:abstractNumId w:val="28592"/>
  </w:num>
  <w:num w:numId="28593">
    <w:abstractNumId w:val="28593"/>
  </w:num>
  <w:num w:numId="28594">
    <w:abstractNumId w:val="2859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57776652" Type="http://schemas.openxmlformats.org/officeDocument/2006/relationships/comments" Target="comments.xml"/><Relationship Id="rId793957314" Type="http://schemas.microsoft.com/office/2011/relationships/commentsExtended" Target="commentsExtended.xml"/><Relationship Id="rId66514280" Type="http://schemas.openxmlformats.org/officeDocument/2006/relationships/image" Target="media/imgrId66514280.jpg"/><Relationship Id="rId7953683476e5a1df3" Type="http://schemas.openxmlformats.org/officeDocument/2006/relationships/hyperlink" Target="https://iservice.lombardini.it/jsp/Template2/manuale.jsp?id=120&amp;parent=1000" TargetMode="External"/><Relationship Id="rId5072683476e5a21cb" Type="http://schemas.openxmlformats.org/officeDocument/2006/relationships/hyperlink" Target="https://iservice.lombardini.it/jsp/Template2/manuale.jsp?id=114&amp;parent=1000" TargetMode="External"/><Relationship Id="rId5552683476e5a26ea" Type="http://schemas.openxmlformats.org/officeDocument/2006/relationships/hyperlink" Target="https://iservice.lombardini.it/jsp/Template2/manuale.jsp?id=103&amp;parent=1000" TargetMode="External"/><Relationship Id="rId5277683476e5a2c75" Type="http://schemas.openxmlformats.org/officeDocument/2006/relationships/hyperlink" Target="https://iservice.lombardini.it/jsp/Template2/manuale.jsp?id=822&amp;parent=1000" TargetMode="External"/><Relationship Id="rId1440683476e5a2e43" Type="http://schemas.openxmlformats.org/officeDocument/2006/relationships/hyperlink" Target="https://iservice.lombardini.it/jsp/Template2/manuale.jsp?id=822&amp;parent=1000" TargetMode="External"/><Relationship Id="rId1014683476e5a385c" Type="http://schemas.openxmlformats.org/officeDocument/2006/relationships/hyperlink" Target="https://iservice.lombardini.it/jsp/Template2/manuale.jsp?id=822&amp;parent=1000" TargetMode="External"/><Relationship Id="rId6661683476e5b2685" Type="http://schemas.openxmlformats.org/officeDocument/2006/relationships/hyperlink" Target="https://iservice.lombardini.it/jsp/Template2/manuale.jsp?id=822&amp;parent=1000" TargetMode="External"/><Relationship Id="rId7644683476e5c1c15" Type="http://schemas.openxmlformats.org/officeDocument/2006/relationships/hyperlink" Target="https://iservice.lombardini.it/jsp/Template2/manuale.jsp?id=822&amp;parent=1000" TargetMode="External"/><Relationship Id="rId5885683476e605653" Type="http://schemas.openxmlformats.org/officeDocument/2006/relationships/hyperlink" Target="https://iservice.lombardini.it/jsp/Template2/manuale.jsp?id=107&amp;parent=1000" TargetMode="External"/><Relationship Id="rId8582683476e640595" Type="http://schemas.openxmlformats.org/officeDocument/2006/relationships/hyperlink" Target="https://iservice.lombardini.it/jsp/Template2/manuale.jsp?id=822&amp;parent=1000" TargetMode="External"/><Relationship Id="rId3089683476e6b4728" Type="http://schemas.openxmlformats.org/officeDocument/2006/relationships/hyperlink" Target="https://iservice.lombardini.it/jsp/Template2/manuale.jsp?id=822&amp;parent=1000" TargetMode="External"/><Relationship Id="rId7575683476e6b4ed5" Type="http://schemas.openxmlformats.org/officeDocument/2006/relationships/hyperlink" Target="https://iservice.lombardini.it/jsp/Template2/manuale.jsp?id=822&amp;parent=1000" TargetMode="External"/><Relationship Id="rId8052683476e6c1e71" Type="http://schemas.openxmlformats.org/officeDocument/2006/relationships/hyperlink" Target="https://iservice.lombardini.it/jsp/Template2/manuale.jsp?id=822&amp;parent=1000" TargetMode="External"/><Relationship Id="rId8572683476e6d8602" Type="http://schemas.openxmlformats.org/officeDocument/2006/relationships/hyperlink" Target="https://iservice.lombardini.it/jsp/Template2/manuale.jsp?id=822&amp;parent=1000" TargetMode="External"/><Relationship Id="rId2561683476e74c93a" Type="http://schemas.openxmlformats.org/officeDocument/2006/relationships/hyperlink" Target="https://iservice.lombardini.it/jsp/Template2/manuale.jsp?id=822&amp;parent=1000" TargetMode="External"/><Relationship Id="rId7465683476e79551c" Type="http://schemas.openxmlformats.org/officeDocument/2006/relationships/hyperlink" Target="https://iservice.lombardini.it/jsp/Template2/manuale.jsp?id=105&amp;parent=1000" TargetMode="External"/><Relationship Id="rId4812683476e8585a5" Type="http://schemas.openxmlformats.org/officeDocument/2006/relationships/hyperlink" Target="https://iservice.lombardini.it/jsp/Template2/manuale.jsp?id=822&amp;parent=1000" TargetMode="External"/><Relationship Id="rId6896683476e87c7d3" Type="http://schemas.openxmlformats.org/officeDocument/2006/relationships/hyperlink" Target="https://iservice.lombardini.it/jsp/Template2/manuale.jsp?id=822&amp;parent=1000" TargetMode="External"/><Relationship Id="rId1414683476e8b00aa" Type="http://schemas.openxmlformats.org/officeDocument/2006/relationships/hyperlink" Target="https://iservice.lombardini.it/jsp/Template2/manuale.jsp?id=132&amp;parent=1000" TargetMode="External"/><Relationship Id="rId8800683476e8d16b4" Type="http://schemas.openxmlformats.org/officeDocument/2006/relationships/hyperlink" Target="https://iservice.lombardini.it/jsp/Template2/manuale.jsp?id=822&amp;parent=1000" TargetMode="External"/><Relationship Id="rId9546683476e8e27a6" Type="http://schemas.openxmlformats.org/officeDocument/2006/relationships/hyperlink" Target="https://iservice.lombardini.it/jsp/Template2/manuale.jsp?id=822&amp;parent=1000" TargetMode="External"/><Relationship Id="rId5403683476e96f431" Type="http://schemas.openxmlformats.org/officeDocument/2006/relationships/hyperlink" Target="https://iservice.lombardini.it/jsp/Template2/manuale.jsp?id=199&amp;parent=1000" TargetMode="External"/><Relationship Id="rId8921683476e9885f7" Type="http://schemas.openxmlformats.org/officeDocument/2006/relationships/hyperlink" Target="https://iservice.lombardini.it/jsp/Template2/manuale.jsp?id=103&amp;parent=1000" TargetMode="External"/><Relationship Id="rId7352683476e9a4707" Type="http://schemas.openxmlformats.org/officeDocument/2006/relationships/hyperlink" Target="https://iservice.lombardini.it/jsp/Template2/manuale.jsp?id=822&amp;parent=1000" TargetMode="External"/><Relationship Id="rId2873683476e9a6154" Type="http://schemas.openxmlformats.org/officeDocument/2006/relationships/hyperlink" Target="https://iservice.lombardini.it/jsp/Template2/manuale.jsp?id=103&amp;parent=1000" TargetMode="External"/><Relationship Id="rId4818683476e9f031e" Type="http://schemas.openxmlformats.org/officeDocument/2006/relationships/hyperlink" Target="https://iservice.lombardini.it/jsp/Template2/manuale.jsp?id=112&amp;parent=1000" TargetMode="External"/><Relationship Id="rId2746683476e9f08c2" Type="http://schemas.openxmlformats.org/officeDocument/2006/relationships/hyperlink" Target="https://iservice.lombardini.it/jsp/Template2/manuale.jsp?id=822&amp;parent=1000" TargetMode="External"/><Relationship Id="rId7535683476e9f14d8" Type="http://schemas.openxmlformats.org/officeDocument/2006/relationships/hyperlink" Target="https://iservice.lombardini.it/jsp/Template2/manuale.jsp?id=822&amp;parent=1000" TargetMode="External"/><Relationship Id="rId8944683476e9f2907" Type="http://schemas.openxmlformats.org/officeDocument/2006/relationships/hyperlink" Target="https://iservice.lombardini.it/jsp/Template2/manuale.jsp?id=103&amp;parent=1000" TargetMode="External"/><Relationship Id="rId4983683476ea442d8" Type="http://schemas.openxmlformats.org/officeDocument/2006/relationships/hyperlink" Target="https://iservice.lombardini.it/jsp/Template2/manuale.jsp?id=822&amp;parent=1000" TargetMode="External"/><Relationship Id="rId6518683476ea44592" Type="http://schemas.openxmlformats.org/officeDocument/2006/relationships/hyperlink" Target="https://iservice.lombardini.it/jsp/Template2/manuale.jsp?id=140&amp;parent=1000" TargetMode="External"/><Relationship Id="rId4659683476ea44dce" Type="http://schemas.openxmlformats.org/officeDocument/2006/relationships/hyperlink" Target="https://iservice.lombardini.it/jsp/Template2/manuale.jsp?id=822&amp;parent=1000" TargetMode="External"/><Relationship Id="rId1428683476ea513ad" Type="http://schemas.openxmlformats.org/officeDocument/2006/relationships/hyperlink" Target="https://iservice.lombardini.it/jsp/Template2/manuale.jsp?id=822&amp;parent=1000" TargetMode="External"/><Relationship Id="rId9318683476ea51760" Type="http://schemas.openxmlformats.org/officeDocument/2006/relationships/hyperlink" Target="https://iservice.lombardini.it/jsp/Template2/manuale.jsp?id=822&amp;parent=1000" TargetMode="External"/><Relationship Id="rId6277683476ea5194e" Type="http://schemas.openxmlformats.org/officeDocument/2006/relationships/hyperlink" Target="https://iservice.lombardini.it/jsp/Template2/manuale.jsp?id=136&amp;parent=1000" TargetMode="External"/><Relationship Id="rId6131683476eb0dccb" Type="http://schemas.openxmlformats.org/officeDocument/2006/relationships/hyperlink" Target="https://iservice.lombardini.it/jsp/Template2/manuale.jsp?id=822&amp;parent=1000" TargetMode="External"/><Relationship Id="rId9354683476eb0e775" Type="http://schemas.openxmlformats.org/officeDocument/2006/relationships/hyperlink" Target="https://iservice.lombardini.it/jsp/Template2/manuale.jsp?id=822&amp;parent=1000" TargetMode="External"/><Relationship Id="rId8907683476eb1eae3" Type="http://schemas.openxmlformats.org/officeDocument/2006/relationships/hyperlink" Target="https://iservice.lombardini.it/jsp/Template2/manuale.jsp?id=822&amp;parent=1000" TargetMode="External"/><Relationship Id="rId2207683476e59a23b" Type="http://schemas.openxmlformats.org/officeDocument/2006/relationships/image" Target="media/imgrId2207683476e59a23b.jpg"/><Relationship Id="rId2110683476e5a175c" Type="http://schemas.openxmlformats.org/officeDocument/2006/relationships/image" Target="media/imgrId2110683476e5a175c.gif"/><Relationship Id="rId4707683476e5b2097" Type="http://schemas.openxmlformats.org/officeDocument/2006/relationships/image" Target="media/imgrId4707683476e5b2097.jpg"/><Relationship Id="rId1657683476e5c0751" Type="http://schemas.openxmlformats.org/officeDocument/2006/relationships/image" Target="media/imgrId1657683476e5c0751.jpg"/><Relationship Id="rId7215683476e5d119a" Type="http://schemas.openxmlformats.org/officeDocument/2006/relationships/image" Target="media/imgrId7215683476e5d119a.jpg"/><Relationship Id="rId3398683476e5e07e0" Type="http://schemas.openxmlformats.org/officeDocument/2006/relationships/image" Target="media/imgrId3398683476e5e07e0.jpg"/><Relationship Id="rId8449683476e5efde8" Type="http://schemas.openxmlformats.org/officeDocument/2006/relationships/image" Target="media/imgrId8449683476e5efde8.jpg"/><Relationship Id="rId8611683476e604e89" Type="http://schemas.openxmlformats.org/officeDocument/2006/relationships/image" Target="media/imgrId8611683476e604e89.jpg"/><Relationship Id="rId4379683476e611d2f" Type="http://schemas.openxmlformats.org/officeDocument/2006/relationships/image" Target="media/imgrId4379683476e611d2f.jpg"/><Relationship Id="rId1147683476e6225ef" Type="http://schemas.openxmlformats.org/officeDocument/2006/relationships/image" Target="media/imgrId1147683476e6225ef.jpg"/><Relationship Id="rId4965683476e630885" Type="http://schemas.openxmlformats.org/officeDocument/2006/relationships/image" Target="media/imgrId4965683476e630885.jpg"/><Relationship Id="rId3896683476e63f8f7" Type="http://schemas.openxmlformats.org/officeDocument/2006/relationships/image" Target="media/imgrId3896683476e63f8f7.jpg"/><Relationship Id="rId6655683476e64f81a" Type="http://schemas.openxmlformats.org/officeDocument/2006/relationships/image" Target="media/imgrId6655683476e64f81a.jpg"/><Relationship Id="rId5104683476e65909a" Type="http://schemas.openxmlformats.org/officeDocument/2006/relationships/image" Target="media/imgrId5104683476e65909a.jpg"/><Relationship Id="rId1202683476e6661c0" Type="http://schemas.openxmlformats.org/officeDocument/2006/relationships/image" Target="media/imgrId1202683476e6661c0.jpg"/><Relationship Id="rId6808683476e66e253" Type="http://schemas.openxmlformats.org/officeDocument/2006/relationships/image" Target="media/imgrId6808683476e66e253.jpg"/><Relationship Id="rId4720683476e67b396" Type="http://schemas.openxmlformats.org/officeDocument/2006/relationships/image" Target="media/imgrId4720683476e67b396.jpg"/><Relationship Id="rId3582683476e682b8f" Type="http://schemas.openxmlformats.org/officeDocument/2006/relationships/image" Target="media/imgrId3582683476e682b8f.jpg"/><Relationship Id="rId8663683476e6896ce" Type="http://schemas.openxmlformats.org/officeDocument/2006/relationships/image" Target="media/imgrId8663683476e6896ce.gif"/><Relationship Id="rId5221683476e6977c9" Type="http://schemas.openxmlformats.org/officeDocument/2006/relationships/image" Target="media/imgrId5221683476e6977c9.jpg"/><Relationship Id="rId7959683476e6a124e" Type="http://schemas.openxmlformats.org/officeDocument/2006/relationships/image" Target="media/imgrId7959683476e6a124e.gif"/><Relationship Id="rId1456683476e6ae3fb" Type="http://schemas.openxmlformats.org/officeDocument/2006/relationships/image" Target="media/imgrId1456683476e6ae3fb.jpg"/><Relationship Id="rId9591683476e6b3e10" Type="http://schemas.openxmlformats.org/officeDocument/2006/relationships/image" Target="media/imgrId9591683476e6b3e10.gif"/><Relationship Id="rId2946683476e6c1388" Type="http://schemas.openxmlformats.org/officeDocument/2006/relationships/image" Target="media/imgrId2946683476e6c1388.jpg"/><Relationship Id="rId8256683476e6cd948" Type="http://schemas.openxmlformats.org/officeDocument/2006/relationships/image" Target="media/imgrId8256683476e6cd948.jpg"/><Relationship Id="rId6046683476e6d7e35" Type="http://schemas.openxmlformats.org/officeDocument/2006/relationships/image" Target="media/imgrId6046683476e6d7e35.gif"/><Relationship Id="rId2702683476e6e44c4" Type="http://schemas.openxmlformats.org/officeDocument/2006/relationships/image" Target="media/imgrId2702683476e6e44c4.jpg"/><Relationship Id="rId6842683476e6ebabd" Type="http://schemas.openxmlformats.org/officeDocument/2006/relationships/image" Target="media/imgrId6842683476e6ebabd.gif"/><Relationship Id="rId9825683476e6f23a6" Type="http://schemas.openxmlformats.org/officeDocument/2006/relationships/image" Target="media/imgrId9825683476e6f23a6.jpg"/><Relationship Id="rId1377683476e70a72d" Type="http://schemas.openxmlformats.org/officeDocument/2006/relationships/image" Target="media/imgrId1377683476e70a72d.jpg"/><Relationship Id="rId7764683476e71b2cb" Type="http://schemas.openxmlformats.org/officeDocument/2006/relationships/image" Target="media/imgrId7764683476e71b2cb.jpg"/><Relationship Id="rId2010683476e72a735" Type="http://schemas.openxmlformats.org/officeDocument/2006/relationships/image" Target="media/imgrId2010683476e72a735.jpg"/><Relationship Id="rId1476683476e739c89" Type="http://schemas.openxmlformats.org/officeDocument/2006/relationships/image" Target="media/imgrId1476683476e739c89.jpg"/><Relationship Id="rId7398683476e74b483" Type="http://schemas.openxmlformats.org/officeDocument/2006/relationships/image" Target="media/imgrId7398683476e74b483.jpg"/><Relationship Id="rId1525683476e75bdd3" Type="http://schemas.openxmlformats.org/officeDocument/2006/relationships/image" Target="media/imgrId1525683476e75bdd3.jpg"/><Relationship Id="rId5290683476e76becc" Type="http://schemas.openxmlformats.org/officeDocument/2006/relationships/image" Target="media/imgrId5290683476e76becc.jpg"/><Relationship Id="rId6234683476e773eea" Type="http://schemas.openxmlformats.org/officeDocument/2006/relationships/image" Target="media/imgrId6234683476e773eea.jpg"/><Relationship Id="rId8924683476e788d7b" Type="http://schemas.openxmlformats.org/officeDocument/2006/relationships/image" Target="media/imgrId8924683476e788d7b.jpg"/><Relationship Id="rId1296683476e79497d" Type="http://schemas.openxmlformats.org/officeDocument/2006/relationships/image" Target="media/imgrId1296683476e79497d.jpg"/><Relationship Id="rId5759683476e803a14" Type="http://schemas.openxmlformats.org/officeDocument/2006/relationships/image" Target="media/imgrId5759683476e803a14.jpg"/><Relationship Id="rId2136683476e8101bd" Type="http://schemas.openxmlformats.org/officeDocument/2006/relationships/image" Target="media/imgrId2136683476e8101bd.jpg"/><Relationship Id="rId3960683476e816491" Type="http://schemas.openxmlformats.org/officeDocument/2006/relationships/image" Target="media/imgrId3960683476e816491.gif"/><Relationship Id="rId7457683476e82737a" Type="http://schemas.openxmlformats.org/officeDocument/2006/relationships/image" Target="media/imgrId7457683476e82737a.jpg"/><Relationship Id="rId7779683476e857d4a" Type="http://schemas.openxmlformats.org/officeDocument/2006/relationships/image" Target="media/imgrId7779683476e857d4a.gif"/><Relationship Id="rId2178683476e863f7d" Type="http://schemas.openxmlformats.org/officeDocument/2006/relationships/image" Target="media/imgrId2178683476e863f7d.jpg"/><Relationship Id="rId3233683476e870145" Type="http://schemas.openxmlformats.org/officeDocument/2006/relationships/image" Target="media/imgrId3233683476e870145.jpg"/><Relationship Id="rId4928683476e87b515" Type="http://schemas.openxmlformats.org/officeDocument/2006/relationships/image" Target="media/imgrId4928683476e87b515.jpg"/><Relationship Id="rId5801683476e88a6ee" Type="http://schemas.openxmlformats.org/officeDocument/2006/relationships/image" Target="media/imgrId5801683476e88a6ee.jpg"/><Relationship Id="rId3811683476e898c62" Type="http://schemas.openxmlformats.org/officeDocument/2006/relationships/image" Target="media/imgrId3811683476e898c62.jpg"/><Relationship Id="rId3943683476e8a0f8a" Type="http://schemas.openxmlformats.org/officeDocument/2006/relationships/image" Target="media/imgrId3943683476e8a0f8a.jpg"/><Relationship Id="rId8668683476e8af4a5" Type="http://schemas.openxmlformats.org/officeDocument/2006/relationships/image" Target="media/imgrId8668683476e8af4a5.jpg"/><Relationship Id="rId4092683476e8b968e" Type="http://schemas.openxmlformats.org/officeDocument/2006/relationships/image" Target="media/imgrId4092683476e8b968e.jpg"/><Relationship Id="rId9143683476e8c510c" Type="http://schemas.openxmlformats.org/officeDocument/2006/relationships/image" Target="media/imgrId9143683476e8c510c.jpg"/><Relationship Id="rId9682683476e8d095a" Type="http://schemas.openxmlformats.org/officeDocument/2006/relationships/image" Target="media/imgrId9682683476e8d095a.jpg"/><Relationship Id="rId6743683476e8e2128" Type="http://schemas.openxmlformats.org/officeDocument/2006/relationships/image" Target="media/imgrId6743683476e8e2128.jpg"/><Relationship Id="rId1273683476e91df10" Type="http://schemas.openxmlformats.org/officeDocument/2006/relationships/image" Target="media/imgrId1273683476e91df10.jpg"/><Relationship Id="rId5350683476e928221" Type="http://schemas.openxmlformats.org/officeDocument/2006/relationships/image" Target="media/imgrId5350683476e928221.jpg"/><Relationship Id="rId3830683476e9379e9" Type="http://schemas.openxmlformats.org/officeDocument/2006/relationships/image" Target="media/imgrId3830683476e9379e9.jpg"/><Relationship Id="rId5534683476e945b7a" Type="http://schemas.openxmlformats.org/officeDocument/2006/relationships/image" Target="media/imgrId5534683476e945b7a.jpg"/><Relationship Id="rId7181683476e953250" Type="http://schemas.openxmlformats.org/officeDocument/2006/relationships/image" Target="media/imgrId7181683476e953250.jpg"/><Relationship Id="rId1663683476e961419" Type="http://schemas.openxmlformats.org/officeDocument/2006/relationships/image" Target="media/imgrId1663683476e961419.jpg"/><Relationship Id="rId3273683476e96ea9d" Type="http://schemas.openxmlformats.org/officeDocument/2006/relationships/image" Target="media/imgrId3273683476e96ea9d.jpg"/><Relationship Id="rId4720683476e97c433" Type="http://schemas.openxmlformats.org/officeDocument/2006/relationships/image" Target="media/imgrId4720683476e97c433.jpg"/><Relationship Id="rId4684683476e987d94" Type="http://schemas.openxmlformats.org/officeDocument/2006/relationships/image" Target="media/imgrId4684683476e987d94.jpg"/><Relationship Id="rId5637683476e995cab" Type="http://schemas.openxmlformats.org/officeDocument/2006/relationships/image" Target="media/imgrId5637683476e995cab.jpg"/><Relationship Id="rId6603683476e9a37e4" Type="http://schemas.openxmlformats.org/officeDocument/2006/relationships/image" Target="media/imgrId6603683476e9a37e4.jpg"/><Relationship Id="rId5947683476e9b4d83" Type="http://schemas.openxmlformats.org/officeDocument/2006/relationships/image" Target="media/imgrId5947683476e9b4d83.jpg"/><Relationship Id="rId8924683476e9c83c4" Type="http://schemas.openxmlformats.org/officeDocument/2006/relationships/image" Target="media/imgrId8924683476e9c83c4.jpg"/><Relationship Id="rId1655683476e9d26c0" Type="http://schemas.openxmlformats.org/officeDocument/2006/relationships/image" Target="media/imgrId1655683476e9d26c0.gif"/><Relationship Id="rId2087683476e9e2b0a" Type="http://schemas.openxmlformats.org/officeDocument/2006/relationships/image" Target="media/imgrId2087683476e9e2b0a.jpg"/><Relationship Id="rId6853683476e9efaf1" Type="http://schemas.openxmlformats.org/officeDocument/2006/relationships/image" Target="media/imgrId6853683476e9efaf1.jpg"/><Relationship Id="rId4886683476ea0df57" Type="http://schemas.openxmlformats.org/officeDocument/2006/relationships/image" Target="media/imgrId4886683476ea0df57.jpg"/><Relationship Id="rId7094683476ea1cacb" Type="http://schemas.openxmlformats.org/officeDocument/2006/relationships/image" Target="media/imgrId7094683476ea1cacb.jpg"/><Relationship Id="rId9295683476ea2c471" Type="http://schemas.openxmlformats.org/officeDocument/2006/relationships/image" Target="media/imgrId9295683476ea2c471.jpg"/><Relationship Id="rId6624683476ea37837" Type="http://schemas.openxmlformats.org/officeDocument/2006/relationships/image" Target="media/imgrId6624683476ea37837.jpg"/><Relationship Id="rId3146683476ea43a80" Type="http://schemas.openxmlformats.org/officeDocument/2006/relationships/image" Target="media/imgrId3146683476ea43a80.jpg"/><Relationship Id="rId1329683476ea50597" Type="http://schemas.openxmlformats.org/officeDocument/2006/relationships/image" Target="media/imgrId1329683476ea50597.jpg"/><Relationship Id="rId1356683476ea5de37" Type="http://schemas.openxmlformats.org/officeDocument/2006/relationships/image" Target="media/imgrId1356683476ea5de37.jpg"/><Relationship Id="rId9461683476ea69451" Type="http://schemas.openxmlformats.org/officeDocument/2006/relationships/image" Target="media/imgrId9461683476ea69451.jpg"/><Relationship Id="rId2607683476ea75ed6" Type="http://schemas.openxmlformats.org/officeDocument/2006/relationships/image" Target="media/imgrId2607683476ea75ed6.jpg"/><Relationship Id="rId8054683476ea86028" Type="http://schemas.openxmlformats.org/officeDocument/2006/relationships/image" Target="media/imgrId8054683476ea86028.jpg"/><Relationship Id="rId3758683476ea979ba" Type="http://schemas.openxmlformats.org/officeDocument/2006/relationships/image" Target="media/imgrId3758683476ea979ba.jpg"/><Relationship Id="rId5312683476eaa14cc" Type="http://schemas.openxmlformats.org/officeDocument/2006/relationships/image" Target="media/imgrId5312683476eaa14cc.gif"/><Relationship Id="rId8335683476eaafde4" Type="http://schemas.openxmlformats.org/officeDocument/2006/relationships/image" Target="media/imgrId8335683476eaafde4.jpg"/><Relationship Id="rId3187683476eac03be" Type="http://schemas.openxmlformats.org/officeDocument/2006/relationships/image" Target="media/imgrId3187683476eac03be.jpg"/><Relationship Id="rId4728683476eac975d" Type="http://schemas.openxmlformats.org/officeDocument/2006/relationships/image" Target="media/imgrId4728683476eac975d.jpg"/><Relationship Id="rId8146683476ead7324" Type="http://schemas.openxmlformats.org/officeDocument/2006/relationships/image" Target="media/imgrId8146683476ead7324.jpg"/><Relationship Id="rId8855683476eae7ec5" Type="http://schemas.openxmlformats.org/officeDocument/2006/relationships/image" Target="media/imgrId8855683476eae7ec5.jpg"/><Relationship Id="rId2772683476eb022ab" Type="http://schemas.openxmlformats.org/officeDocument/2006/relationships/image" Target="media/imgrId2772683476eb022ab.jpg"/><Relationship Id="rId8275683476eb0d829" Type="http://schemas.openxmlformats.org/officeDocument/2006/relationships/image" Target="media/imgrId8275683476eb0d829.gif"/><Relationship Id="rId5357683476eb1e45f" Type="http://schemas.openxmlformats.org/officeDocument/2006/relationships/image" Target="media/imgrId5357683476eb1e45f.jpg"/><Relationship Id="rId2867683476eb2f101" Type="http://schemas.openxmlformats.org/officeDocument/2006/relationships/image" Target="media/imgrId2867683476eb2f101.jpg"/><Relationship Id="rId5844683476eb3df04" Type="http://schemas.openxmlformats.org/officeDocument/2006/relationships/image" Target="media/imgrId5844683476eb3df04.jpg"/><Relationship Id="rId4145683476eb5026a" Type="http://schemas.openxmlformats.org/officeDocument/2006/relationships/image" Target="media/imgrId4145683476eb5026a.jpg"/><Relationship Id="rId1938683476eb5ad67" Type="http://schemas.openxmlformats.org/officeDocument/2006/relationships/image" Target="media/imgrId1938683476eb5ad67.gif"/><Relationship Id="rId9979683476eb92f46" Type="http://schemas.openxmlformats.org/officeDocument/2006/relationships/image" Target="media/imgrId9979683476eb92f46.jpg"/><Relationship Id="rId3337683476eb9be78" Type="http://schemas.openxmlformats.org/officeDocument/2006/relationships/image" Target="media/imgrId3337683476eb9be78.gif"/><Relationship Id="rId9972683476ebabfa9" Type="http://schemas.openxmlformats.org/officeDocument/2006/relationships/image" Target="media/imgrId9972683476ebabfa9.jpg"/><Relationship Id="rId4828683476ebb9659" Type="http://schemas.openxmlformats.org/officeDocument/2006/relationships/image" Target="media/imgrId4828683476ebb9659.gif"/><Relationship Id="rId2390683476ebd54e6" Type="http://schemas.openxmlformats.org/officeDocument/2006/relationships/image" Target="media/imgrId2390683476ebd54e6.jpg"/><Relationship Id="rId4707683476ebe4eb0" Type="http://schemas.openxmlformats.org/officeDocument/2006/relationships/image" Target="media/imgrId4707683476ebe4eb0.jpg"/><Relationship Id="rId5051683476ebf1f14" Type="http://schemas.openxmlformats.org/officeDocument/2006/relationships/image" Target="media/imgrId5051683476ebf1f14.jpg"/><Relationship Id="rId6253683476ec06165" Type="http://schemas.openxmlformats.org/officeDocument/2006/relationships/image" Target="media/imgrId6253683476ec06165.gif"/><Relationship Id="rId9875683476ec16045" Type="http://schemas.openxmlformats.org/officeDocument/2006/relationships/image" Target="media/imgrId9875683476ec16045.jpg"/><Relationship Id="rId7453683476ec24dba" Type="http://schemas.openxmlformats.org/officeDocument/2006/relationships/image" Target="media/imgrId7453683476ec24dba.jpg"/><Relationship Id="rId2678683476ec2cbb2" Type="http://schemas.openxmlformats.org/officeDocument/2006/relationships/image" Target="media/imgrId2678683476ec2cbb2.jpg"/><Relationship Id="rId5793683476ec3eba2" Type="http://schemas.openxmlformats.org/officeDocument/2006/relationships/image" Target="media/imgrId5793683476ec3eba2.jpg"/><Relationship Id="rId7703683476ec5b00b" Type="http://schemas.openxmlformats.org/officeDocument/2006/relationships/image" Target="media/imgrId7703683476ec5b00b.png"/><Relationship Id="rId2845683476ec84b36" Type="http://schemas.openxmlformats.org/officeDocument/2006/relationships/image" Target="media/imgrId2845683476ec84b36.png"/><Relationship Id="rId4205683476ed0322d" Type="http://schemas.openxmlformats.org/officeDocument/2006/relationships/image" Target="media/imgrId4205683476ed0322d.png"/><Relationship Id="rId8285683476ed12da7" Type="http://schemas.openxmlformats.org/officeDocument/2006/relationships/image" Target="media/imgrId8285683476ed12da7.jpg"/><Relationship Id="rId2344683476ed1caae" Type="http://schemas.openxmlformats.org/officeDocument/2006/relationships/image" Target="media/imgrId2344683476ed1caae.jpg"/><Relationship Id="rId2435683476ed2c734" Type="http://schemas.openxmlformats.org/officeDocument/2006/relationships/image" Target="media/imgrId2435683476ed2c734.jpg"/><Relationship Id="rId5201683476ed471c5" Type="http://schemas.openxmlformats.org/officeDocument/2006/relationships/image" Target="media/imgrId5201683476ed471c5.jpg"/><Relationship Id="rId1142683476ed60ff3" Type="http://schemas.openxmlformats.org/officeDocument/2006/relationships/image" Target="media/imgrId1142683476ed60ff3.jpg"/><Relationship Id="rId5767683476ed71baf" Type="http://schemas.openxmlformats.org/officeDocument/2006/relationships/image" Target="media/imgrId5767683476ed71baf.jpg"/><Relationship Id="rId5920683476ed7c10b" Type="http://schemas.openxmlformats.org/officeDocument/2006/relationships/image" Target="media/imgrId5920683476ed7c10b.gif"/><Relationship Id="rId5145683476ed84e6d" Type="http://schemas.openxmlformats.org/officeDocument/2006/relationships/image" Target="media/imgrId5145683476ed84e6d.jpg"/><Relationship Id="rId2512683476ed94007" Type="http://schemas.openxmlformats.org/officeDocument/2006/relationships/image" Target="media/imgrId2512683476ed94007.jpg"/><Relationship Id="rId5004683476edc29d7" Type="http://schemas.openxmlformats.org/officeDocument/2006/relationships/image" Target="media/imgrId5004683476edc29d7.gif"/><Relationship Id="rId7025683476edd325a" Type="http://schemas.openxmlformats.org/officeDocument/2006/relationships/image" Target="media/imgrId7025683476edd325a.jpg"/><Relationship Id="rId2111683476eddd5cb" Type="http://schemas.openxmlformats.org/officeDocument/2006/relationships/image" Target="media/imgrId2111683476eddd5cb.gif"/><Relationship Id="rId5762683476edf20bc" Type="http://schemas.openxmlformats.org/officeDocument/2006/relationships/image" Target="media/imgrId5762683476edf20bc.jpg"/><Relationship Id="rId2574683476ee111f9" Type="http://schemas.openxmlformats.org/officeDocument/2006/relationships/image" Target="media/imgrId2574683476ee111f9.jpg"/><Relationship Id="rId4915683476ee239c9" Type="http://schemas.openxmlformats.org/officeDocument/2006/relationships/image" Target="media/imgrId4915683476ee239c9.jpg"/><Relationship Id="rId2044683476ee31d82" Type="http://schemas.openxmlformats.org/officeDocument/2006/relationships/image" Target="media/imgrId2044683476ee31d82.jpg"/><Relationship Id="rId5611683476ee429d6" Type="http://schemas.openxmlformats.org/officeDocument/2006/relationships/image" Target="media/imgrId5611683476ee429d6.jpg"/><Relationship Id="rId8863683476ee54dbf" Type="http://schemas.openxmlformats.org/officeDocument/2006/relationships/image" Target="media/imgrId8863683476ee54dbf.jpg"/><Relationship Id="rId4384683476ee99c40" Type="http://schemas.openxmlformats.org/officeDocument/2006/relationships/image" Target="media/imgrId4384683476ee99c40.gif"/><Relationship Id="rId5348683476eeaa07a" Type="http://schemas.openxmlformats.org/officeDocument/2006/relationships/image" Target="media/imgrId5348683476eeaa07a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514280" Type="http://schemas.openxmlformats.org/officeDocument/2006/relationships/image" Target="media/imgrId6651428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514280" Type="http://schemas.openxmlformats.org/officeDocument/2006/relationships/image" Target="media/imgrId6651428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514280" Type="http://schemas.openxmlformats.org/officeDocument/2006/relationships/image" Target="media/imgrId6651428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514280" Type="http://schemas.openxmlformats.org/officeDocument/2006/relationships/image" Target="media/imgrId6651428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514280" Type="http://schemas.openxmlformats.org/officeDocument/2006/relationships/image" Target="media/imgrId6651428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514280" Type="http://schemas.openxmlformats.org/officeDocument/2006/relationships/image" Target="media/imgrId6651428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