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Polar XL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Bedienungshandbuch diagnose-tool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9234763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828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pxl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594126" w:name="ctxt"/>
    <w:bookmarkEnd w:id="475941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Polar XL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POLAR-XL Diagnose-tool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357"/>
              </w:rPr>
              <w:drawing>
                <wp:inline distT="0" distB="0" distL="0" distR="0">
                  <wp:extent cx="5544000" cy="4514400"/>
                  <wp:effectExtent b="0" l="0" r="0" t="0"/>
                  <wp:docPr id="67130116" name="name56276834853864f4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5746834853864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51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Cod. ED0014603690-S - * Code kompletter Bausatz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Kofferinhalt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359"/>
              </w:rPr>
              <w:drawing>
                <wp:inline distT="0" distB="0" distL="0" distR="0">
                  <wp:extent cx="5544000" cy="4543200"/>
                  <wp:effectExtent b="0" l="0" r="0" t="0"/>
                  <wp:docPr id="9872520" name="name536068348538a520c" descr="2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DE.jpg"/>
                          <pic:cNvPicPr/>
                        </pic:nvPicPr>
                        <pic:blipFill>
                          <a:blip r:embed="rId163768348538a5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54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Verbindung mit OBD II Stecker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72"/>
              </w:rPr>
              <w:drawing>
                <wp:inline distT="0" distB="0" distL="0" distR="0">
                  <wp:extent cx="5544000" cy="3463200"/>
                  <wp:effectExtent b="0" l="0" r="0" t="0"/>
                  <wp:docPr id="8248134" name="name640068348538d13c3" descr="3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DE.jpg"/>
                          <pic:cNvPicPr/>
                        </pic:nvPicPr>
                        <pic:blipFill>
                          <a:blip r:embed="rId479768348538d1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Verbindung mit DEUTSCH Stecker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74"/>
              </w:rPr>
              <w:drawing>
                <wp:inline distT="0" distB="0" distL="0" distR="0">
                  <wp:extent cx="5544000" cy="3484800"/>
                  <wp:effectExtent b="0" l="0" r="0" t="0"/>
                  <wp:docPr id="51571813" name="name11656834853910ed6" descr="4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DE.jpg"/>
                          <pic:cNvPicPr/>
                        </pic:nvPicPr>
                        <pic:blipFill>
                          <a:blip r:embed="rId18556834853910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4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Stromanschluss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position w:val="-294"/>
              </w:rPr>
              <w:drawing>
                <wp:inline distT="0" distB="0" distL="0" distR="0">
                  <wp:extent cx="5544000" cy="3729600"/>
                  <wp:effectExtent b="0" l="0" r="0" t="0"/>
                  <wp:docPr id="58586030" name="name82356834853920a5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6366834853920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Vollständige Verbindung mit OBD II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90"/>
              </w:rPr>
              <w:drawing>
                <wp:inline distT="0" distB="0" distL="0" distR="0">
                  <wp:extent cx="5544000" cy="3679200"/>
                  <wp:effectExtent b="0" l="0" r="0" t="0"/>
                  <wp:docPr id="90443494" name="name5310683485397b37b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7642683485397b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6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USB Verbindung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32"/>
              </w:rPr>
              <w:drawing>
                <wp:inline distT="0" distB="0" distL="0" distR="0">
                  <wp:extent cx="5544000" cy="2959200"/>
                  <wp:effectExtent b="0" l="0" r="0" t="0"/>
                  <wp:docPr id="29652382" name="name36236834853989a40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67586834853989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Vollständige Verbindung mit DEUTSCH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32"/>
              </w:rPr>
              <w:drawing>
                <wp:inline distT="0" distB="0" distL="0" distR="0">
                  <wp:extent cx="5544000" cy="2959200"/>
                  <wp:effectExtent b="0" l="0" r="0" t="0"/>
                  <wp:docPr id="22050792" name="name329168348539cf5fc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747768348539cf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382">
    <w:multiLevelType w:val="hybridMultilevel"/>
    <w:lvl w:ilvl="0" w:tplc="59920829">
      <w:start w:val="1"/>
      <w:numFmt w:val="decimal"/>
      <w:lvlText w:val="%1."/>
      <w:lvlJc w:val="left"/>
      <w:pPr>
        <w:ind w:left="720" w:hanging="360"/>
      </w:pPr>
    </w:lvl>
    <w:lvl w:ilvl="1" w:tplc="59920829" w:tentative="1">
      <w:start w:val="1"/>
      <w:numFmt w:val="lowerLetter"/>
      <w:lvlText w:val="%2."/>
      <w:lvlJc w:val="left"/>
      <w:pPr>
        <w:ind w:left="1440" w:hanging="360"/>
      </w:pPr>
    </w:lvl>
    <w:lvl w:ilvl="2" w:tplc="59920829" w:tentative="1">
      <w:start w:val="1"/>
      <w:numFmt w:val="lowerRoman"/>
      <w:lvlText w:val="%3."/>
      <w:lvlJc w:val="right"/>
      <w:pPr>
        <w:ind w:left="2160" w:hanging="180"/>
      </w:pPr>
    </w:lvl>
    <w:lvl w:ilvl="3" w:tplc="59920829" w:tentative="1">
      <w:start w:val="1"/>
      <w:numFmt w:val="decimal"/>
      <w:lvlText w:val="%4."/>
      <w:lvlJc w:val="left"/>
      <w:pPr>
        <w:ind w:left="2880" w:hanging="360"/>
      </w:pPr>
    </w:lvl>
    <w:lvl w:ilvl="4" w:tplc="59920829" w:tentative="1">
      <w:start w:val="1"/>
      <w:numFmt w:val="lowerLetter"/>
      <w:lvlText w:val="%5."/>
      <w:lvlJc w:val="left"/>
      <w:pPr>
        <w:ind w:left="3600" w:hanging="360"/>
      </w:pPr>
    </w:lvl>
    <w:lvl w:ilvl="5" w:tplc="59920829" w:tentative="1">
      <w:start w:val="1"/>
      <w:numFmt w:val="lowerRoman"/>
      <w:lvlText w:val="%6."/>
      <w:lvlJc w:val="right"/>
      <w:pPr>
        <w:ind w:left="4320" w:hanging="180"/>
      </w:pPr>
    </w:lvl>
    <w:lvl w:ilvl="6" w:tplc="59920829" w:tentative="1">
      <w:start w:val="1"/>
      <w:numFmt w:val="decimal"/>
      <w:lvlText w:val="%7."/>
      <w:lvlJc w:val="left"/>
      <w:pPr>
        <w:ind w:left="5040" w:hanging="360"/>
      </w:pPr>
    </w:lvl>
    <w:lvl w:ilvl="7" w:tplc="59920829" w:tentative="1">
      <w:start w:val="1"/>
      <w:numFmt w:val="lowerLetter"/>
      <w:lvlText w:val="%8."/>
      <w:lvlJc w:val="left"/>
      <w:pPr>
        <w:ind w:left="5760" w:hanging="360"/>
      </w:pPr>
    </w:lvl>
    <w:lvl w:ilvl="8" w:tplc="59920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1">
    <w:multiLevelType w:val="hybridMultilevel"/>
    <w:lvl w:ilvl="0" w:tplc="21852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381">
    <w:abstractNumId w:val="7381"/>
  </w:num>
  <w:num w:numId="7382">
    <w:abstractNumId w:val="73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0478774" Type="http://schemas.openxmlformats.org/officeDocument/2006/relationships/comments" Target="comments.xml"/><Relationship Id="rId449879543" Type="http://schemas.microsoft.com/office/2011/relationships/commentsExtended" Target="commentsExtended.xml"/><Relationship Id="rId72828056" Type="http://schemas.openxmlformats.org/officeDocument/2006/relationships/image" Target="media/imgrId72828056.jpg"/><Relationship Id="rId55746834853864f43" Type="http://schemas.openxmlformats.org/officeDocument/2006/relationships/image" Target="media/imgrId55746834853864f43.jpg"/><Relationship Id="rId163768348538a5208" Type="http://schemas.openxmlformats.org/officeDocument/2006/relationships/image" Target="media/imgrId163768348538a5208.jpg"/><Relationship Id="rId479768348538d13c0" Type="http://schemas.openxmlformats.org/officeDocument/2006/relationships/image" Target="media/imgrId479768348538d13c0.jpg"/><Relationship Id="rId18556834853910ed3" Type="http://schemas.openxmlformats.org/officeDocument/2006/relationships/image" Target="media/imgrId18556834853910ed3.jpg"/><Relationship Id="rId26366834853920a4c" Type="http://schemas.openxmlformats.org/officeDocument/2006/relationships/image" Target="media/imgrId26366834853920a4c.jpg"/><Relationship Id="rId7642683485397b376" Type="http://schemas.openxmlformats.org/officeDocument/2006/relationships/image" Target="media/imgrId7642683485397b376.jpg"/><Relationship Id="rId67586834853989a3c" Type="http://schemas.openxmlformats.org/officeDocument/2006/relationships/image" Target="media/imgrId67586834853989a3c.jpg"/><Relationship Id="rId747768348539cf5f7" Type="http://schemas.openxmlformats.org/officeDocument/2006/relationships/image" Target="media/imgrId747768348539cf5f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28056" Type="http://schemas.openxmlformats.org/officeDocument/2006/relationships/image" Target="media/imgrId728280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28056" Type="http://schemas.openxmlformats.org/officeDocument/2006/relationships/image" Target="media/imgrId728280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28056" Type="http://schemas.openxmlformats.org/officeDocument/2006/relationships/image" Target="media/imgrId728280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28056" Type="http://schemas.openxmlformats.org/officeDocument/2006/relationships/image" Target="media/imgrId728280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28056" Type="http://schemas.openxmlformats.org/officeDocument/2006/relationships/image" Target="media/imgrId728280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28056" Type="http://schemas.openxmlformats.org/officeDocument/2006/relationships/image" Target="media/imgrId728280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