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5351428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49057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583474" w:name="ctxt"/>
    <w:bookmarkEnd w:id="15583474"/>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517269" name="name36416834bdea97db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8136834bdea97db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939682" name="name30406834bdeaa09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026834bdeaa09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0806834bdeaa1254" w:history="1">
              <w:r>
                <w:rPr>
                  <w:rStyle w:val="DefaultParagraphFontPHPDOCX"/>
                  <w:b/>
                  <w:bCs/>
                  <w:color w:val="0000FF"/>
                  <w:position w:val="-2"/>
                  <w:sz w:val="20"/>
                  <w:szCs w:val="20"/>
                  <w:u w:val="none"/>
                </w:rPr>
                <w:t xml:space="preserve">Par. 3.2.2</w:t>
              </w:r>
            </w:hyperlink>
          </w:p>
          <w:p>
            <w:pPr>
              <w:numPr>
                <w:ilvl w:val="0"/>
                <w:numId w:val="20846"/>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50796834bdeaa1754"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20848"/>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20848"/>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0848"/>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0848"/>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43396834bdeaa2bea"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20848"/>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0848"/>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20848"/>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51966834bdeaa3915"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w:t>
            </w:r>
          </w:p>
          <w:p>
            <w:pPr>
              <w:numPr>
                <w:ilvl w:val="0"/>
                <w:numId w:val="20848"/>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62486834bdeaa3cf7"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16056834bdeaa3eb9"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13397" name="name79346834bdeaad02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5016834bdeaad0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20849"/>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0849"/>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0849"/>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6"/>
              </w:rPr>
              <w:drawing>
                <wp:inline distT="0" distB="0" distL="0" distR="0">
                  <wp:extent cx="2232000" cy="1418400"/>
                  <wp:effectExtent b="0" l="0" r="0" t="0"/>
                  <wp:docPr id="8595222" name="name86076834bdeaba637"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76336834bdeaba633" cstate="print"/>
                          <a:stretch>
                            <a:fillRect/>
                          </a:stretch>
                        </pic:blipFill>
                        <pic:spPr>
                          <a:xfrm>
                            <a:off x="0" y="0"/>
                            <a:ext cx="2232000" cy="1418400"/>
                          </a:xfrm>
                          <a:prstGeom prst="rect">
                            <a:avLst/>
                          </a:prstGeom>
                          <a:ln w="0">
                            <a:noFill/>
                          </a:ln>
                        </pic:spPr>
                      </pic:pic>
                    </a:graphicData>
                  </a:graphic>
                </wp:inline>
              </w:drawing>
            </w:r>
            <w:r>
              <w:rPr>
                <w:b/>
                <w:bCs/>
                <w:color w:val="00274C"/>
                <w:position w:val="0"/>
                <w:sz w:val="20"/>
                <w:szCs w:val="20"/>
                <w:u w:val="none"/>
              </w:rPr>
              <w:br/>
              <w:t xml:space="preserve">Fig. 6.1</w:t>
            </w:r>
            <w:r>
              <w:rPr>
                <w:position w:val="-226"/>
              </w:rPr>
              <w:drawing>
                <wp:inline distT="0" distB="0" distL="0" distR="0">
                  <wp:extent cx="2232000" cy="1483200"/>
                  <wp:effectExtent b="0" l="0" r="0" t="0"/>
                  <wp:docPr id="35211775" name="name43266834bdeac7472"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23336834bdeac746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34825254" name="name96206834bdead3285"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17866834bdead328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8"/>
              </w:rPr>
              <w:drawing>
                <wp:inline distT="0" distB="0" distL="0" distR="0">
                  <wp:extent cx="2232000" cy="1490400"/>
                  <wp:effectExtent b="0" l="0" r="0" t="0"/>
                  <wp:docPr id="40326082" name="name58146834bdeadee80" descr="Fig.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4.jpg"/>
                          <pic:cNvPicPr/>
                        </pic:nvPicPr>
                        <pic:blipFill>
                          <a:blip r:embed="rId70976834bdeadee7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9266834bdeadf3fa"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8245918" name="name35756834bdeaecbf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516834bdeaecb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5206834bdeaed367"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902684" name="name66226834bdeb0436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9096834bdeb0435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37686834bdeb04e50"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50"/>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20851"/>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20851"/>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17079131" name="name34306834bdeb365e8"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30456834bdeb365e3"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20852"/>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1466073" name="name71766834bdeb4139b"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26566834bdeb4139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20853"/>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55018819" name="name92836834bdeb4e421" descr="Fig.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7.jpg"/>
                          <pic:cNvPicPr/>
                        </pic:nvPicPr>
                        <pic:blipFill>
                          <a:blip r:embed="rId58616834bdeb4e41d"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5356834bdeb4e98f"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fuel filter is situated on the crankcase of the engine or it may be assembled on the frame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611249" name="name53976834bdeb59f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556834bdeb59f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9486834bdeb5a8b6"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41089" name="name83116834bdeb65d6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2436834bdeb65d6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82406834bdeb66939" w:history="1">
              <w:r>
                <w:rPr>
                  <w:rStyle w:val="DefaultParagraphFontPHPDOCX"/>
                  <w:b/>
                  <w:bCs/>
                  <w:color w:val="0000FF"/>
                  <w:position w:val="-2"/>
                  <w:sz w:val="20"/>
                  <w:szCs w:val="20"/>
                  <w:u w:val="single" w:color=""/>
                </w:rPr>
                <w:t xml:space="preserve">Par. 6.5 DISPOSAL and SCRAPPING</w:t>
              </w:r>
            </w:hyperlink>
          </w:p>
          <w:p>
            <w:pPr>
              <w:numPr>
                <w:ilvl w:val="0"/>
                <w:numId w:val="20854"/>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20854"/>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0854"/>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w:t>
            </w:r>
          </w:p>
          <w:p>
            <w:pPr>
              <w:numPr>
                <w:ilvl w:val="0"/>
                <w:numId w:val="20854"/>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300518" name="name65976834bdeb700e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316834bdeb700d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54"/>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6.8)</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20854"/>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20854"/>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Bleeding.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854"/>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2080841" name="name79166834bdeb7c766" descr="Fig.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8.jpg"/>
                          <pic:cNvPicPr/>
                        </pic:nvPicPr>
                        <pic:blipFill>
                          <a:blip r:embed="rId22996834bdeb7c76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16"/>
              </w:rPr>
              <w:drawing>
                <wp:inline distT="0" distB="0" distL="0" distR="0">
                  <wp:extent cx="2232000" cy="1425600"/>
                  <wp:effectExtent b="0" l="0" r="0" t="0"/>
                  <wp:docPr id="28731370" name="name65266834bdeb899f7" descr="Fig.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9.jpg"/>
                          <pic:cNvPicPr/>
                        </pic:nvPicPr>
                        <pic:blipFill>
                          <a:blip r:embed="rId25346834bdeb899f4"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3636834bdeb89f81"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20855"/>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20856"/>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0846"/>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20846"/>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856">
    <w:multiLevelType w:val="hybridMultilevel"/>
    <w:lvl w:ilvl="0" w:tplc="35594709">
      <w:start w:val="1"/>
      <w:numFmt w:val="decimal"/>
      <w:lvlText w:val="%1."/>
      <w:lvlJc w:val="left"/>
      <w:pPr>
        <w:ind w:left="720" w:hanging="360"/>
      </w:pPr>
    </w:lvl>
    <w:lvl w:ilvl="1" w:tplc="35594709" w:tentative="1">
      <w:start w:val="1"/>
      <w:numFmt w:val="lowerLetter"/>
      <w:lvlText w:val="%2."/>
      <w:lvlJc w:val="left"/>
      <w:pPr>
        <w:ind w:left="1440" w:hanging="360"/>
      </w:pPr>
    </w:lvl>
    <w:lvl w:ilvl="2" w:tplc="35594709" w:tentative="1">
      <w:start w:val="1"/>
      <w:numFmt w:val="lowerRoman"/>
      <w:lvlText w:val="%3."/>
      <w:lvlJc w:val="right"/>
      <w:pPr>
        <w:ind w:left="2160" w:hanging="180"/>
      </w:pPr>
    </w:lvl>
    <w:lvl w:ilvl="3" w:tplc="35594709" w:tentative="1">
      <w:start w:val="1"/>
      <w:numFmt w:val="decimal"/>
      <w:lvlText w:val="%4."/>
      <w:lvlJc w:val="left"/>
      <w:pPr>
        <w:ind w:left="2880" w:hanging="360"/>
      </w:pPr>
    </w:lvl>
    <w:lvl w:ilvl="4" w:tplc="35594709" w:tentative="1">
      <w:start w:val="1"/>
      <w:numFmt w:val="lowerLetter"/>
      <w:lvlText w:val="%5."/>
      <w:lvlJc w:val="left"/>
      <w:pPr>
        <w:ind w:left="3600" w:hanging="360"/>
      </w:pPr>
    </w:lvl>
    <w:lvl w:ilvl="5" w:tplc="35594709" w:tentative="1">
      <w:start w:val="1"/>
      <w:numFmt w:val="lowerRoman"/>
      <w:lvlText w:val="%6."/>
      <w:lvlJc w:val="right"/>
      <w:pPr>
        <w:ind w:left="4320" w:hanging="180"/>
      </w:pPr>
    </w:lvl>
    <w:lvl w:ilvl="6" w:tplc="35594709" w:tentative="1">
      <w:start w:val="1"/>
      <w:numFmt w:val="decimal"/>
      <w:lvlText w:val="%7."/>
      <w:lvlJc w:val="left"/>
      <w:pPr>
        <w:ind w:left="5040" w:hanging="360"/>
      </w:pPr>
    </w:lvl>
    <w:lvl w:ilvl="7" w:tplc="35594709" w:tentative="1">
      <w:start w:val="1"/>
      <w:numFmt w:val="lowerLetter"/>
      <w:lvlText w:val="%8."/>
      <w:lvlJc w:val="left"/>
      <w:pPr>
        <w:ind w:left="5760" w:hanging="360"/>
      </w:pPr>
    </w:lvl>
    <w:lvl w:ilvl="8" w:tplc="35594709" w:tentative="1">
      <w:start w:val="1"/>
      <w:numFmt w:val="lowerRoman"/>
      <w:lvlText w:val="%9."/>
      <w:lvlJc w:val="right"/>
      <w:pPr>
        <w:ind w:left="6480" w:hanging="180"/>
      </w:pPr>
    </w:lvl>
  </w:abstractNum>
  <w:abstractNum w:abstractNumId="20855">
    <w:multiLevelType w:val="hybridMultilevel"/>
    <w:lvl w:ilvl="0" w:tplc="15495796">
      <w:start w:val="1"/>
      <w:numFmt w:val="decimal"/>
      <w:lvlText w:val="%1."/>
      <w:lvlJc w:val="left"/>
      <w:pPr>
        <w:ind w:left="720" w:hanging="360"/>
      </w:pPr>
    </w:lvl>
    <w:lvl w:ilvl="1" w:tplc="15495796" w:tentative="1">
      <w:start w:val="1"/>
      <w:numFmt w:val="lowerLetter"/>
      <w:lvlText w:val="%2."/>
      <w:lvlJc w:val="left"/>
      <w:pPr>
        <w:ind w:left="1440" w:hanging="360"/>
      </w:pPr>
    </w:lvl>
    <w:lvl w:ilvl="2" w:tplc="15495796" w:tentative="1">
      <w:start w:val="1"/>
      <w:numFmt w:val="lowerRoman"/>
      <w:lvlText w:val="%3."/>
      <w:lvlJc w:val="right"/>
      <w:pPr>
        <w:ind w:left="2160" w:hanging="180"/>
      </w:pPr>
    </w:lvl>
    <w:lvl w:ilvl="3" w:tplc="15495796" w:tentative="1">
      <w:start w:val="1"/>
      <w:numFmt w:val="decimal"/>
      <w:lvlText w:val="%4."/>
      <w:lvlJc w:val="left"/>
      <w:pPr>
        <w:ind w:left="2880" w:hanging="360"/>
      </w:pPr>
    </w:lvl>
    <w:lvl w:ilvl="4" w:tplc="15495796" w:tentative="1">
      <w:start w:val="1"/>
      <w:numFmt w:val="lowerLetter"/>
      <w:lvlText w:val="%5."/>
      <w:lvlJc w:val="left"/>
      <w:pPr>
        <w:ind w:left="3600" w:hanging="360"/>
      </w:pPr>
    </w:lvl>
    <w:lvl w:ilvl="5" w:tplc="15495796" w:tentative="1">
      <w:start w:val="1"/>
      <w:numFmt w:val="lowerRoman"/>
      <w:lvlText w:val="%6."/>
      <w:lvlJc w:val="right"/>
      <w:pPr>
        <w:ind w:left="4320" w:hanging="180"/>
      </w:pPr>
    </w:lvl>
    <w:lvl w:ilvl="6" w:tplc="15495796" w:tentative="1">
      <w:start w:val="1"/>
      <w:numFmt w:val="decimal"/>
      <w:lvlText w:val="%7."/>
      <w:lvlJc w:val="left"/>
      <w:pPr>
        <w:ind w:left="5040" w:hanging="360"/>
      </w:pPr>
    </w:lvl>
    <w:lvl w:ilvl="7" w:tplc="15495796" w:tentative="1">
      <w:start w:val="1"/>
      <w:numFmt w:val="lowerLetter"/>
      <w:lvlText w:val="%8."/>
      <w:lvlJc w:val="left"/>
      <w:pPr>
        <w:ind w:left="5760" w:hanging="360"/>
      </w:pPr>
    </w:lvl>
    <w:lvl w:ilvl="8" w:tplc="15495796" w:tentative="1">
      <w:start w:val="1"/>
      <w:numFmt w:val="lowerRoman"/>
      <w:lvlText w:val="%9."/>
      <w:lvlJc w:val="right"/>
      <w:pPr>
        <w:ind w:left="6480" w:hanging="180"/>
      </w:pPr>
    </w:lvl>
  </w:abstractNum>
  <w:abstractNum w:abstractNumId="20854">
    <w:multiLevelType w:val="hybridMultilevel"/>
    <w:lvl w:ilvl="0" w:tplc="12327189">
      <w:start w:val="1"/>
      <w:numFmt w:val="decimal"/>
      <w:lvlText w:val="%1."/>
      <w:lvlJc w:val="left"/>
      <w:pPr>
        <w:ind w:left="720" w:hanging="360"/>
      </w:pPr>
    </w:lvl>
    <w:lvl w:ilvl="1" w:tplc="12327189" w:tentative="1">
      <w:start w:val="1"/>
      <w:numFmt w:val="lowerLetter"/>
      <w:lvlText w:val="%2."/>
      <w:lvlJc w:val="left"/>
      <w:pPr>
        <w:ind w:left="1440" w:hanging="360"/>
      </w:pPr>
    </w:lvl>
    <w:lvl w:ilvl="2" w:tplc="12327189" w:tentative="1">
      <w:start w:val="1"/>
      <w:numFmt w:val="lowerRoman"/>
      <w:lvlText w:val="%3."/>
      <w:lvlJc w:val="right"/>
      <w:pPr>
        <w:ind w:left="2160" w:hanging="180"/>
      </w:pPr>
    </w:lvl>
    <w:lvl w:ilvl="3" w:tplc="12327189" w:tentative="1">
      <w:start w:val="1"/>
      <w:numFmt w:val="decimal"/>
      <w:lvlText w:val="%4."/>
      <w:lvlJc w:val="left"/>
      <w:pPr>
        <w:ind w:left="2880" w:hanging="360"/>
      </w:pPr>
    </w:lvl>
    <w:lvl w:ilvl="4" w:tplc="12327189" w:tentative="1">
      <w:start w:val="1"/>
      <w:numFmt w:val="lowerLetter"/>
      <w:lvlText w:val="%5."/>
      <w:lvlJc w:val="left"/>
      <w:pPr>
        <w:ind w:left="3600" w:hanging="360"/>
      </w:pPr>
    </w:lvl>
    <w:lvl w:ilvl="5" w:tplc="12327189" w:tentative="1">
      <w:start w:val="1"/>
      <w:numFmt w:val="lowerRoman"/>
      <w:lvlText w:val="%6."/>
      <w:lvlJc w:val="right"/>
      <w:pPr>
        <w:ind w:left="4320" w:hanging="180"/>
      </w:pPr>
    </w:lvl>
    <w:lvl w:ilvl="6" w:tplc="12327189" w:tentative="1">
      <w:start w:val="1"/>
      <w:numFmt w:val="decimal"/>
      <w:lvlText w:val="%7."/>
      <w:lvlJc w:val="left"/>
      <w:pPr>
        <w:ind w:left="5040" w:hanging="360"/>
      </w:pPr>
    </w:lvl>
    <w:lvl w:ilvl="7" w:tplc="12327189" w:tentative="1">
      <w:start w:val="1"/>
      <w:numFmt w:val="lowerLetter"/>
      <w:lvlText w:val="%8."/>
      <w:lvlJc w:val="left"/>
      <w:pPr>
        <w:ind w:left="5760" w:hanging="360"/>
      </w:pPr>
    </w:lvl>
    <w:lvl w:ilvl="8" w:tplc="12327189" w:tentative="1">
      <w:start w:val="1"/>
      <w:numFmt w:val="lowerRoman"/>
      <w:lvlText w:val="%9."/>
      <w:lvlJc w:val="right"/>
      <w:pPr>
        <w:ind w:left="6480" w:hanging="180"/>
      </w:pPr>
    </w:lvl>
  </w:abstractNum>
  <w:abstractNum w:abstractNumId="20853">
    <w:multiLevelType w:val="hybridMultilevel"/>
    <w:lvl w:ilvl="0" w:tplc="62031741">
      <w:start w:val="1"/>
      <w:numFmt w:val="decimal"/>
      <w:lvlText w:val="%1."/>
      <w:lvlJc w:val="left"/>
      <w:pPr>
        <w:ind w:left="720" w:hanging="360"/>
      </w:pPr>
    </w:lvl>
    <w:lvl w:ilvl="1" w:tplc="62031741" w:tentative="1">
      <w:start w:val="1"/>
      <w:numFmt w:val="lowerLetter"/>
      <w:lvlText w:val="%2."/>
      <w:lvlJc w:val="left"/>
      <w:pPr>
        <w:ind w:left="1440" w:hanging="360"/>
      </w:pPr>
    </w:lvl>
    <w:lvl w:ilvl="2" w:tplc="62031741" w:tentative="1">
      <w:start w:val="1"/>
      <w:numFmt w:val="lowerRoman"/>
      <w:lvlText w:val="%3."/>
      <w:lvlJc w:val="right"/>
      <w:pPr>
        <w:ind w:left="2160" w:hanging="180"/>
      </w:pPr>
    </w:lvl>
    <w:lvl w:ilvl="3" w:tplc="62031741" w:tentative="1">
      <w:start w:val="1"/>
      <w:numFmt w:val="decimal"/>
      <w:lvlText w:val="%4."/>
      <w:lvlJc w:val="left"/>
      <w:pPr>
        <w:ind w:left="2880" w:hanging="360"/>
      </w:pPr>
    </w:lvl>
    <w:lvl w:ilvl="4" w:tplc="62031741" w:tentative="1">
      <w:start w:val="1"/>
      <w:numFmt w:val="lowerLetter"/>
      <w:lvlText w:val="%5."/>
      <w:lvlJc w:val="left"/>
      <w:pPr>
        <w:ind w:left="3600" w:hanging="360"/>
      </w:pPr>
    </w:lvl>
    <w:lvl w:ilvl="5" w:tplc="62031741" w:tentative="1">
      <w:start w:val="1"/>
      <w:numFmt w:val="lowerRoman"/>
      <w:lvlText w:val="%6."/>
      <w:lvlJc w:val="right"/>
      <w:pPr>
        <w:ind w:left="4320" w:hanging="180"/>
      </w:pPr>
    </w:lvl>
    <w:lvl w:ilvl="6" w:tplc="62031741" w:tentative="1">
      <w:start w:val="1"/>
      <w:numFmt w:val="decimal"/>
      <w:lvlText w:val="%7."/>
      <w:lvlJc w:val="left"/>
      <w:pPr>
        <w:ind w:left="5040" w:hanging="360"/>
      </w:pPr>
    </w:lvl>
    <w:lvl w:ilvl="7" w:tplc="62031741" w:tentative="1">
      <w:start w:val="1"/>
      <w:numFmt w:val="lowerLetter"/>
      <w:lvlText w:val="%8."/>
      <w:lvlJc w:val="left"/>
      <w:pPr>
        <w:ind w:left="5760" w:hanging="360"/>
      </w:pPr>
    </w:lvl>
    <w:lvl w:ilvl="8" w:tplc="62031741" w:tentative="1">
      <w:start w:val="1"/>
      <w:numFmt w:val="lowerRoman"/>
      <w:lvlText w:val="%9."/>
      <w:lvlJc w:val="right"/>
      <w:pPr>
        <w:ind w:left="6480" w:hanging="180"/>
      </w:pPr>
    </w:lvl>
  </w:abstractNum>
  <w:abstractNum w:abstractNumId="20852">
    <w:multiLevelType w:val="hybridMultilevel"/>
    <w:lvl w:ilvl="0" w:tplc="97413356">
      <w:start w:val="1"/>
      <w:numFmt w:val="decimal"/>
      <w:lvlText w:val="%1."/>
      <w:lvlJc w:val="left"/>
      <w:pPr>
        <w:ind w:left="720" w:hanging="360"/>
      </w:pPr>
    </w:lvl>
    <w:lvl w:ilvl="1" w:tplc="97413356" w:tentative="1">
      <w:start w:val="1"/>
      <w:numFmt w:val="lowerLetter"/>
      <w:lvlText w:val="%2."/>
      <w:lvlJc w:val="left"/>
      <w:pPr>
        <w:ind w:left="1440" w:hanging="360"/>
      </w:pPr>
    </w:lvl>
    <w:lvl w:ilvl="2" w:tplc="97413356" w:tentative="1">
      <w:start w:val="1"/>
      <w:numFmt w:val="lowerRoman"/>
      <w:lvlText w:val="%3."/>
      <w:lvlJc w:val="right"/>
      <w:pPr>
        <w:ind w:left="2160" w:hanging="180"/>
      </w:pPr>
    </w:lvl>
    <w:lvl w:ilvl="3" w:tplc="97413356" w:tentative="1">
      <w:start w:val="1"/>
      <w:numFmt w:val="decimal"/>
      <w:lvlText w:val="%4."/>
      <w:lvlJc w:val="left"/>
      <w:pPr>
        <w:ind w:left="2880" w:hanging="360"/>
      </w:pPr>
    </w:lvl>
    <w:lvl w:ilvl="4" w:tplc="97413356" w:tentative="1">
      <w:start w:val="1"/>
      <w:numFmt w:val="lowerLetter"/>
      <w:lvlText w:val="%5."/>
      <w:lvlJc w:val="left"/>
      <w:pPr>
        <w:ind w:left="3600" w:hanging="360"/>
      </w:pPr>
    </w:lvl>
    <w:lvl w:ilvl="5" w:tplc="97413356" w:tentative="1">
      <w:start w:val="1"/>
      <w:numFmt w:val="lowerRoman"/>
      <w:lvlText w:val="%6."/>
      <w:lvlJc w:val="right"/>
      <w:pPr>
        <w:ind w:left="4320" w:hanging="180"/>
      </w:pPr>
    </w:lvl>
    <w:lvl w:ilvl="6" w:tplc="97413356" w:tentative="1">
      <w:start w:val="1"/>
      <w:numFmt w:val="decimal"/>
      <w:lvlText w:val="%7."/>
      <w:lvlJc w:val="left"/>
      <w:pPr>
        <w:ind w:left="5040" w:hanging="360"/>
      </w:pPr>
    </w:lvl>
    <w:lvl w:ilvl="7" w:tplc="97413356" w:tentative="1">
      <w:start w:val="1"/>
      <w:numFmt w:val="lowerLetter"/>
      <w:lvlText w:val="%8."/>
      <w:lvlJc w:val="left"/>
      <w:pPr>
        <w:ind w:left="5760" w:hanging="360"/>
      </w:pPr>
    </w:lvl>
    <w:lvl w:ilvl="8" w:tplc="97413356" w:tentative="1">
      <w:start w:val="1"/>
      <w:numFmt w:val="lowerRoman"/>
      <w:lvlText w:val="%9."/>
      <w:lvlJc w:val="right"/>
      <w:pPr>
        <w:ind w:left="6480" w:hanging="180"/>
      </w:pPr>
    </w:lvl>
  </w:abstractNum>
  <w:abstractNum w:abstractNumId="20851">
    <w:multiLevelType w:val="hybridMultilevel"/>
    <w:lvl w:ilvl="0" w:tplc="21681795">
      <w:start w:val="1"/>
      <w:numFmt w:val="decimal"/>
      <w:lvlText w:val="%1."/>
      <w:lvlJc w:val="left"/>
      <w:pPr>
        <w:ind w:left="720" w:hanging="360"/>
      </w:pPr>
    </w:lvl>
    <w:lvl w:ilvl="1" w:tplc="21681795" w:tentative="1">
      <w:start w:val="1"/>
      <w:numFmt w:val="lowerLetter"/>
      <w:lvlText w:val="%2."/>
      <w:lvlJc w:val="left"/>
      <w:pPr>
        <w:ind w:left="1440" w:hanging="360"/>
      </w:pPr>
    </w:lvl>
    <w:lvl w:ilvl="2" w:tplc="21681795" w:tentative="1">
      <w:start w:val="1"/>
      <w:numFmt w:val="lowerRoman"/>
      <w:lvlText w:val="%3."/>
      <w:lvlJc w:val="right"/>
      <w:pPr>
        <w:ind w:left="2160" w:hanging="180"/>
      </w:pPr>
    </w:lvl>
    <w:lvl w:ilvl="3" w:tplc="21681795" w:tentative="1">
      <w:start w:val="1"/>
      <w:numFmt w:val="decimal"/>
      <w:lvlText w:val="%4."/>
      <w:lvlJc w:val="left"/>
      <w:pPr>
        <w:ind w:left="2880" w:hanging="360"/>
      </w:pPr>
    </w:lvl>
    <w:lvl w:ilvl="4" w:tplc="21681795" w:tentative="1">
      <w:start w:val="1"/>
      <w:numFmt w:val="lowerLetter"/>
      <w:lvlText w:val="%5."/>
      <w:lvlJc w:val="left"/>
      <w:pPr>
        <w:ind w:left="3600" w:hanging="360"/>
      </w:pPr>
    </w:lvl>
    <w:lvl w:ilvl="5" w:tplc="21681795" w:tentative="1">
      <w:start w:val="1"/>
      <w:numFmt w:val="lowerRoman"/>
      <w:lvlText w:val="%6."/>
      <w:lvlJc w:val="right"/>
      <w:pPr>
        <w:ind w:left="4320" w:hanging="180"/>
      </w:pPr>
    </w:lvl>
    <w:lvl w:ilvl="6" w:tplc="21681795" w:tentative="1">
      <w:start w:val="1"/>
      <w:numFmt w:val="decimal"/>
      <w:lvlText w:val="%7."/>
      <w:lvlJc w:val="left"/>
      <w:pPr>
        <w:ind w:left="5040" w:hanging="360"/>
      </w:pPr>
    </w:lvl>
    <w:lvl w:ilvl="7" w:tplc="21681795" w:tentative="1">
      <w:start w:val="1"/>
      <w:numFmt w:val="lowerLetter"/>
      <w:lvlText w:val="%8."/>
      <w:lvlJc w:val="left"/>
      <w:pPr>
        <w:ind w:left="5760" w:hanging="360"/>
      </w:pPr>
    </w:lvl>
    <w:lvl w:ilvl="8" w:tplc="21681795" w:tentative="1">
      <w:start w:val="1"/>
      <w:numFmt w:val="lowerRoman"/>
      <w:lvlText w:val="%9."/>
      <w:lvlJc w:val="right"/>
      <w:pPr>
        <w:ind w:left="6480" w:hanging="180"/>
      </w:pPr>
    </w:lvl>
  </w:abstractNum>
  <w:abstractNum w:abstractNumId="20850">
    <w:multiLevelType w:val="hybridMultilevel"/>
    <w:lvl w:ilvl="0" w:tplc="96298057">
      <w:start w:val="1"/>
      <w:numFmt w:val="decimal"/>
      <w:lvlText w:val="%1."/>
      <w:lvlJc w:val="left"/>
      <w:pPr>
        <w:ind w:left="720" w:hanging="360"/>
      </w:pPr>
    </w:lvl>
    <w:lvl w:ilvl="1" w:tplc="96298057" w:tentative="1">
      <w:start w:val="1"/>
      <w:numFmt w:val="lowerLetter"/>
      <w:lvlText w:val="%2."/>
      <w:lvlJc w:val="left"/>
      <w:pPr>
        <w:ind w:left="1440" w:hanging="360"/>
      </w:pPr>
    </w:lvl>
    <w:lvl w:ilvl="2" w:tplc="96298057" w:tentative="1">
      <w:start w:val="1"/>
      <w:numFmt w:val="lowerRoman"/>
      <w:lvlText w:val="%3."/>
      <w:lvlJc w:val="right"/>
      <w:pPr>
        <w:ind w:left="2160" w:hanging="180"/>
      </w:pPr>
    </w:lvl>
    <w:lvl w:ilvl="3" w:tplc="96298057" w:tentative="1">
      <w:start w:val="1"/>
      <w:numFmt w:val="decimal"/>
      <w:lvlText w:val="%4."/>
      <w:lvlJc w:val="left"/>
      <w:pPr>
        <w:ind w:left="2880" w:hanging="360"/>
      </w:pPr>
    </w:lvl>
    <w:lvl w:ilvl="4" w:tplc="96298057" w:tentative="1">
      <w:start w:val="1"/>
      <w:numFmt w:val="lowerLetter"/>
      <w:lvlText w:val="%5."/>
      <w:lvlJc w:val="left"/>
      <w:pPr>
        <w:ind w:left="3600" w:hanging="360"/>
      </w:pPr>
    </w:lvl>
    <w:lvl w:ilvl="5" w:tplc="96298057" w:tentative="1">
      <w:start w:val="1"/>
      <w:numFmt w:val="lowerRoman"/>
      <w:lvlText w:val="%6."/>
      <w:lvlJc w:val="right"/>
      <w:pPr>
        <w:ind w:left="4320" w:hanging="180"/>
      </w:pPr>
    </w:lvl>
    <w:lvl w:ilvl="6" w:tplc="96298057" w:tentative="1">
      <w:start w:val="1"/>
      <w:numFmt w:val="decimal"/>
      <w:lvlText w:val="%7."/>
      <w:lvlJc w:val="left"/>
      <w:pPr>
        <w:ind w:left="5040" w:hanging="360"/>
      </w:pPr>
    </w:lvl>
    <w:lvl w:ilvl="7" w:tplc="96298057" w:tentative="1">
      <w:start w:val="1"/>
      <w:numFmt w:val="lowerLetter"/>
      <w:lvlText w:val="%8."/>
      <w:lvlJc w:val="left"/>
      <w:pPr>
        <w:ind w:left="5760" w:hanging="360"/>
      </w:pPr>
    </w:lvl>
    <w:lvl w:ilvl="8" w:tplc="96298057" w:tentative="1">
      <w:start w:val="1"/>
      <w:numFmt w:val="lowerRoman"/>
      <w:lvlText w:val="%9."/>
      <w:lvlJc w:val="right"/>
      <w:pPr>
        <w:ind w:left="6480" w:hanging="180"/>
      </w:pPr>
    </w:lvl>
  </w:abstractNum>
  <w:abstractNum w:abstractNumId="20849">
    <w:multiLevelType w:val="hybridMultilevel"/>
    <w:lvl w:ilvl="0" w:tplc="67959445">
      <w:start w:val="1"/>
      <w:numFmt w:val="decimal"/>
      <w:lvlText w:val="%1."/>
      <w:lvlJc w:val="left"/>
      <w:pPr>
        <w:ind w:left="720" w:hanging="360"/>
      </w:pPr>
    </w:lvl>
    <w:lvl w:ilvl="1" w:tplc="67959445" w:tentative="1">
      <w:start w:val="1"/>
      <w:numFmt w:val="lowerLetter"/>
      <w:lvlText w:val="%2."/>
      <w:lvlJc w:val="left"/>
      <w:pPr>
        <w:ind w:left="1440" w:hanging="360"/>
      </w:pPr>
    </w:lvl>
    <w:lvl w:ilvl="2" w:tplc="67959445" w:tentative="1">
      <w:start w:val="1"/>
      <w:numFmt w:val="lowerRoman"/>
      <w:lvlText w:val="%3."/>
      <w:lvlJc w:val="right"/>
      <w:pPr>
        <w:ind w:left="2160" w:hanging="180"/>
      </w:pPr>
    </w:lvl>
    <w:lvl w:ilvl="3" w:tplc="67959445" w:tentative="1">
      <w:start w:val="1"/>
      <w:numFmt w:val="decimal"/>
      <w:lvlText w:val="%4."/>
      <w:lvlJc w:val="left"/>
      <w:pPr>
        <w:ind w:left="2880" w:hanging="360"/>
      </w:pPr>
    </w:lvl>
    <w:lvl w:ilvl="4" w:tplc="67959445" w:tentative="1">
      <w:start w:val="1"/>
      <w:numFmt w:val="lowerLetter"/>
      <w:lvlText w:val="%5."/>
      <w:lvlJc w:val="left"/>
      <w:pPr>
        <w:ind w:left="3600" w:hanging="360"/>
      </w:pPr>
    </w:lvl>
    <w:lvl w:ilvl="5" w:tplc="67959445" w:tentative="1">
      <w:start w:val="1"/>
      <w:numFmt w:val="lowerRoman"/>
      <w:lvlText w:val="%6."/>
      <w:lvlJc w:val="right"/>
      <w:pPr>
        <w:ind w:left="4320" w:hanging="180"/>
      </w:pPr>
    </w:lvl>
    <w:lvl w:ilvl="6" w:tplc="67959445" w:tentative="1">
      <w:start w:val="1"/>
      <w:numFmt w:val="decimal"/>
      <w:lvlText w:val="%7."/>
      <w:lvlJc w:val="left"/>
      <w:pPr>
        <w:ind w:left="5040" w:hanging="360"/>
      </w:pPr>
    </w:lvl>
    <w:lvl w:ilvl="7" w:tplc="67959445" w:tentative="1">
      <w:start w:val="1"/>
      <w:numFmt w:val="lowerLetter"/>
      <w:lvlText w:val="%8."/>
      <w:lvlJc w:val="left"/>
      <w:pPr>
        <w:ind w:left="5760" w:hanging="360"/>
      </w:pPr>
    </w:lvl>
    <w:lvl w:ilvl="8" w:tplc="67959445" w:tentative="1">
      <w:start w:val="1"/>
      <w:numFmt w:val="lowerRoman"/>
      <w:lvlText w:val="%9."/>
      <w:lvlJc w:val="right"/>
      <w:pPr>
        <w:ind w:left="6480" w:hanging="180"/>
      </w:pPr>
    </w:lvl>
  </w:abstractNum>
  <w:abstractNum w:abstractNumId="20848">
    <w:multiLevelType w:val="hybridMultilevel"/>
    <w:lvl w:ilvl="0" w:tplc="63988617">
      <w:start w:val="1"/>
      <w:numFmt w:val="decimal"/>
      <w:lvlText w:val="%1."/>
      <w:lvlJc w:val="left"/>
      <w:pPr>
        <w:ind w:left="720" w:hanging="360"/>
      </w:pPr>
    </w:lvl>
    <w:lvl w:ilvl="1" w:tplc="63988617" w:tentative="1">
      <w:start w:val="1"/>
      <w:numFmt w:val="lowerLetter"/>
      <w:lvlText w:val="%2."/>
      <w:lvlJc w:val="left"/>
      <w:pPr>
        <w:ind w:left="1440" w:hanging="360"/>
      </w:pPr>
    </w:lvl>
    <w:lvl w:ilvl="2" w:tplc="63988617" w:tentative="1">
      <w:start w:val="1"/>
      <w:numFmt w:val="lowerRoman"/>
      <w:lvlText w:val="%3."/>
      <w:lvlJc w:val="right"/>
      <w:pPr>
        <w:ind w:left="2160" w:hanging="180"/>
      </w:pPr>
    </w:lvl>
    <w:lvl w:ilvl="3" w:tplc="63988617" w:tentative="1">
      <w:start w:val="1"/>
      <w:numFmt w:val="decimal"/>
      <w:lvlText w:val="%4."/>
      <w:lvlJc w:val="left"/>
      <w:pPr>
        <w:ind w:left="2880" w:hanging="360"/>
      </w:pPr>
    </w:lvl>
    <w:lvl w:ilvl="4" w:tplc="63988617" w:tentative="1">
      <w:start w:val="1"/>
      <w:numFmt w:val="lowerLetter"/>
      <w:lvlText w:val="%5."/>
      <w:lvlJc w:val="left"/>
      <w:pPr>
        <w:ind w:left="3600" w:hanging="360"/>
      </w:pPr>
    </w:lvl>
    <w:lvl w:ilvl="5" w:tplc="63988617" w:tentative="1">
      <w:start w:val="1"/>
      <w:numFmt w:val="lowerRoman"/>
      <w:lvlText w:val="%6."/>
      <w:lvlJc w:val="right"/>
      <w:pPr>
        <w:ind w:left="4320" w:hanging="180"/>
      </w:pPr>
    </w:lvl>
    <w:lvl w:ilvl="6" w:tplc="63988617" w:tentative="1">
      <w:start w:val="1"/>
      <w:numFmt w:val="decimal"/>
      <w:lvlText w:val="%7."/>
      <w:lvlJc w:val="left"/>
      <w:pPr>
        <w:ind w:left="5040" w:hanging="360"/>
      </w:pPr>
    </w:lvl>
    <w:lvl w:ilvl="7" w:tplc="63988617" w:tentative="1">
      <w:start w:val="1"/>
      <w:numFmt w:val="lowerLetter"/>
      <w:lvlText w:val="%8."/>
      <w:lvlJc w:val="left"/>
      <w:pPr>
        <w:ind w:left="5760" w:hanging="360"/>
      </w:pPr>
    </w:lvl>
    <w:lvl w:ilvl="8" w:tplc="63988617" w:tentative="1">
      <w:start w:val="1"/>
      <w:numFmt w:val="lowerRoman"/>
      <w:lvlText w:val="%9."/>
      <w:lvlJc w:val="right"/>
      <w:pPr>
        <w:ind w:left="6480" w:hanging="180"/>
      </w:pPr>
    </w:lvl>
  </w:abstractNum>
  <w:abstractNum w:abstractNumId="20847">
    <w:multiLevelType w:val="hybridMultilevel"/>
    <w:lvl w:ilvl="0" w:tplc="27152472">
      <w:start w:val="1"/>
      <w:numFmt w:val="decimal"/>
      <w:lvlText w:val="%1."/>
      <w:lvlJc w:val="left"/>
      <w:pPr>
        <w:ind w:left="720" w:hanging="360"/>
      </w:pPr>
    </w:lvl>
    <w:lvl w:ilvl="1" w:tplc="27152472" w:tentative="1">
      <w:start w:val="1"/>
      <w:numFmt w:val="lowerLetter"/>
      <w:lvlText w:val="%2."/>
      <w:lvlJc w:val="left"/>
      <w:pPr>
        <w:ind w:left="1440" w:hanging="360"/>
      </w:pPr>
    </w:lvl>
    <w:lvl w:ilvl="2" w:tplc="27152472" w:tentative="1">
      <w:start w:val="1"/>
      <w:numFmt w:val="lowerRoman"/>
      <w:lvlText w:val="%3."/>
      <w:lvlJc w:val="right"/>
      <w:pPr>
        <w:ind w:left="2160" w:hanging="180"/>
      </w:pPr>
    </w:lvl>
    <w:lvl w:ilvl="3" w:tplc="27152472" w:tentative="1">
      <w:start w:val="1"/>
      <w:numFmt w:val="decimal"/>
      <w:lvlText w:val="%4."/>
      <w:lvlJc w:val="left"/>
      <w:pPr>
        <w:ind w:left="2880" w:hanging="360"/>
      </w:pPr>
    </w:lvl>
    <w:lvl w:ilvl="4" w:tplc="27152472" w:tentative="1">
      <w:start w:val="1"/>
      <w:numFmt w:val="lowerLetter"/>
      <w:lvlText w:val="%5."/>
      <w:lvlJc w:val="left"/>
      <w:pPr>
        <w:ind w:left="3600" w:hanging="360"/>
      </w:pPr>
    </w:lvl>
    <w:lvl w:ilvl="5" w:tplc="27152472" w:tentative="1">
      <w:start w:val="1"/>
      <w:numFmt w:val="lowerRoman"/>
      <w:lvlText w:val="%6."/>
      <w:lvlJc w:val="right"/>
      <w:pPr>
        <w:ind w:left="4320" w:hanging="180"/>
      </w:pPr>
    </w:lvl>
    <w:lvl w:ilvl="6" w:tplc="27152472" w:tentative="1">
      <w:start w:val="1"/>
      <w:numFmt w:val="decimal"/>
      <w:lvlText w:val="%7."/>
      <w:lvlJc w:val="left"/>
      <w:pPr>
        <w:ind w:left="5040" w:hanging="360"/>
      </w:pPr>
    </w:lvl>
    <w:lvl w:ilvl="7" w:tplc="27152472" w:tentative="1">
      <w:start w:val="1"/>
      <w:numFmt w:val="lowerLetter"/>
      <w:lvlText w:val="%8."/>
      <w:lvlJc w:val="left"/>
      <w:pPr>
        <w:ind w:left="5760" w:hanging="360"/>
      </w:pPr>
    </w:lvl>
    <w:lvl w:ilvl="8" w:tplc="27152472" w:tentative="1">
      <w:start w:val="1"/>
      <w:numFmt w:val="lowerRoman"/>
      <w:lvlText w:val="%9."/>
      <w:lvlJc w:val="right"/>
      <w:pPr>
        <w:ind w:left="6480" w:hanging="180"/>
      </w:pPr>
    </w:lvl>
  </w:abstractNum>
  <w:abstractNum w:abstractNumId="20846">
    <w:multiLevelType w:val="hybridMultilevel"/>
    <w:lvl w:ilvl="0" w:tplc="464356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846">
    <w:abstractNumId w:val="20846"/>
  </w:num>
  <w:num w:numId="20847">
    <w:abstractNumId w:val="20847"/>
  </w:num>
  <w:num w:numId="20848">
    <w:abstractNumId w:val="20848"/>
  </w:num>
  <w:num w:numId="20849">
    <w:abstractNumId w:val="20849"/>
  </w:num>
  <w:num w:numId="20850">
    <w:abstractNumId w:val="20850"/>
  </w:num>
  <w:num w:numId="20851">
    <w:abstractNumId w:val="20851"/>
  </w:num>
  <w:num w:numId="20852">
    <w:abstractNumId w:val="20852"/>
  </w:num>
  <w:num w:numId="20853">
    <w:abstractNumId w:val="20853"/>
  </w:num>
  <w:num w:numId="20854">
    <w:abstractNumId w:val="20854"/>
  </w:num>
  <w:num w:numId="20855">
    <w:abstractNumId w:val="20855"/>
  </w:num>
  <w:num w:numId="20856">
    <w:abstractNumId w:val="208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48812642" Type="http://schemas.openxmlformats.org/officeDocument/2006/relationships/comments" Target="comments.xml"/><Relationship Id="rId328713993" Type="http://schemas.microsoft.com/office/2011/relationships/commentsExtended" Target="commentsExtended.xml"/><Relationship Id="rId24490579" Type="http://schemas.openxmlformats.org/officeDocument/2006/relationships/image" Target="media/imgrId24490579.jpg"/><Relationship Id="rId80806834bdeaa1254" Type="http://schemas.openxmlformats.org/officeDocument/2006/relationships/hyperlink" Target="https://iservice.lombardini.it/jsp/Template2/manuale.jsp?id=372&amp;parent=1263" TargetMode="External"/><Relationship Id="rId50796834bdeaa1754" Type="http://schemas.openxmlformats.org/officeDocument/2006/relationships/hyperlink" Target="https://iservice.lombardini.it/jsp/Template2/manuale.jsp?id=386&amp;parent=1263" TargetMode="External"/><Relationship Id="rId43396834bdeaa2bea" Type="http://schemas.openxmlformats.org/officeDocument/2006/relationships/hyperlink" Target="https://iservice.lombardini.it/jsp/Template2/manuale.jsp?id=88&amp;parent=962" TargetMode="External"/><Relationship Id="rId51966834bdeaa3915" Type="http://schemas.openxmlformats.org/officeDocument/2006/relationships/hyperlink" Target="https://iservice.lombardini.it/jsp/Template2/manuale.jsp?id=386&amp;parent=1263" TargetMode="External"/><Relationship Id="rId62486834bdeaa3cf7" Type="http://schemas.openxmlformats.org/officeDocument/2006/relationships/hyperlink" Target="https://iservice.lombardini.it/jsp/Template2/manuale.jsp?id=371&amp;parent=1263" TargetMode="External"/><Relationship Id="rId16056834bdeaa3eb9" Type="http://schemas.openxmlformats.org/officeDocument/2006/relationships/hyperlink" Target="https://iservice.lombardini.it/jsp/Template2/manuale.jsp?id=55&amp;parent=1263" TargetMode="External"/><Relationship Id="rId19266834bdeadf3fa" Type="http://schemas.openxmlformats.org/officeDocument/2006/relationships/hyperlink" Target="https://www.youtube.com/embed/T7XFP3Vn_q0?rel=0" TargetMode="External"/><Relationship Id="rId65206834bdeaed367" Type="http://schemas.openxmlformats.org/officeDocument/2006/relationships/hyperlink" Target="https://iservice.lombardini.it/jsp/Template2/manuale.jsp?id=372&amp;parent=1263" TargetMode="External"/><Relationship Id="rId37686834bdeb04e50" Type="http://schemas.openxmlformats.org/officeDocument/2006/relationships/hyperlink" Target="https://iservice.lombardini.it/jsp/Template2/manuale.jsp?id=88&amp;parent=1263" TargetMode="External"/><Relationship Id="rId25356834bdeb4e98f" Type="http://schemas.openxmlformats.org/officeDocument/2006/relationships/hyperlink" Target="https://www.youtube.com/embed/eTL3NSUrZHQ?rel=0?rel=0" TargetMode="External"/><Relationship Id="rId89486834bdeb5a8b6" Type="http://schemas.openxmlformats.org/officeDocument/2006/relationships/hyperlink" Target="https://iservice.lombardini.it/jsp/Template2/manuale.jsp?id=372&amp;parent=1263" TargetMode="External"/><Relationship Id="rId82406834bdeb66939" Type="http://schemas.openxmlformats.org/officeDocument/2006/relationships/hyperlink" Target="https://iservice.lombardini.it/jsp/Template2/manuale.jsp?id=88&amp;parent=962" TargetMode="External"/><Relationship Id="rId33636834bdeb89f81" Type="http://schemas.openxmlformats.org/officeDocument/2006/relationships/hyperlink" Target="https://www.youtube.com/embed/eHPkX9yprM4?rel=0?rel=0" TargetMode="External"/><Relationship Id="rId78136834bdea97db7" Type="http://schemas.openxmlformats.org/officeDocument/2006/relationships/image" Target="media/imgrId78136834bdea97db7.jpg"/><Relationship Id="rId24026834bdeaa0938" Type="http://schemas.openxmlformats.org/officeDocument/2006/relationships/image" Target="media/imgrId24026834bdeaa0938.jpg"/><Relationship Id="rId35016834bdeaad01e" Type="http://schemas.openxmlformats.org/officeDocument/2006/relationships/image" Target="media/imgrId35016834bdeaad01e.jpg"/><Relationship Id="rId76336834bdeaba633" Type="http://schemas.openxmlformats.org/officeDocument/2006/relationships/image" Target="media/imgrId76336834bdeaba633.jpg"/><Relationship Id="rId23336834bdeac746f" Type="http://schemas.openxmlformats.org/officeDocument/2006/relationships/image" Target="media/imgrId23336834bdeac746f.jpg"/><Relationship Id="rId17866834bdead3281" Type="http://schemas.openxmlformats.org/officeDocument/2006/relationships/image" Target="media/imgrId17866834bdead3281.jpg"/><Relationship Id="rId70976834bdeadee7d" Type="http://schemas.openxmlformats.org/officeDocument/2006/relationships/image" Target="media/imgrId70976834bdeadee7d.jpg"/><Relationship Id="rId84516834bdeaecbf3" Type="http://schemas.openxmlformats.org/officeDocument/2006/relationships/image" Target="media/imgrId84516834bdeaecbf3.jpg"/><Relationship Id="rId99096834bdeb0435c" Type="http://schemas.openxmlformats.org/officeDocument/2006/relationships/image" Target="media/imgrId99096834bdeb0435c.jpg"/><Relationship Id="rId30456834bdeb365e3" Type="http://schemas.openxmlformats.org/officeDocument/2006/relationships/image" Target="media/imgrId30456834bdeb365e3.jpg"/><Relationship Id="rId26566834bdeb41396" Type="http://schemas.openxmlformats.org/officeDocument/2006/relationships/image" Target="media/imgrId26566834bdeb41396.jpg"/><Relationship Id="rId58616834bdeb4e41d" Type="http://schemas.openxmlformats.org/officeDocument/2006/relationships/image" Target="media/imgrId58616834bdeb4e41d.jpg"/><Relationship Id="rId40556834bdeb59ffb" Type="http://schemas.openxmlformats.org/officeDocument/2006/relationships/image" Target="media/imgrId40556834bdeb59ffb.jpg"/><Relationship Id="rId62436834bdeb65d60" Type="http://schemas.openxmlformats.org/officeDocument/2006/relationships/image" Target="media/imgrId62436834bdeb65d60.jpg"/><Relationship Id="rId57316834bdeb700df" Type="http://schemas.openxmlformats.org/officeDocument/2006/relationships/image" Target="media/imgrId57316834bdeb700df.jpg"/><Relationship Id="rId22996834bdeb7c763" Type="http://schemas.openxmlformats.org/officeDocument/2006/relationships/image" Target="media/imgrId22996834bdeb7c763.jpg"/><Relationship Id="rId25346834bdeb899f4" Type="http://schemas.openxmlformats.org/officeDocument/2006/relationships/image" Target="media/imgrId25346834bdeb899f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4490579" Type="http://schemas.openxmlformats.org/officeDocument/2006/relationships/image" Target="media/imgrId2449057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4490579" Type="http://schemas.openxmlformats.org/officeDocument/2006/relationships/image" Target="media/imgrId2449057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4490579" Type="http://schemas.openxmlformats.org/officeDocument/2006/relationships/image" Target="media/imgrId2449057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4490579" Type="http://schemas.openxmlformats.org/officeDocument/2006/relationships/image" Target="media/imgrId2449057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4490579" Type="http://schemas.openxmlformats.org/officeDocument/2006/relationships/image" Target="media/imgrId2449057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4490579" Type="http://schemas.openxmlformats.org/officeDocument/2006/relationships/image" Target="media/imgrId2449057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