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5006611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601982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2404403" w:name="ctxt"/>
    <w:bookmarkEnd w:id="3240440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3253"/>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3253"/>
        </w:numPr>
        <w:spacing w:before="0" w:after="0" w:line="240" w:lineRule="auto"/>
        <w:jc w:val="left"/>
        <w:rPr>
          <w:color w:val="00274C"/>
          <w:sz w:val="20"/>
          <w:szCs w:val="20"/>
        </w:rPr>
      </w:pPr>
      <w:bookmarkStart w:id="11962050" w:name="result_box"/>
      <w:bookmarkEnd w:id="11962050"/>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8155683574c2f048b"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5200683574c2f064f"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3253"/>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325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3253"/>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3253"/>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113683574c2f26cc"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1663683574c2f2894"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3253"/>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3253"/>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23253"/>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3253"/>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10878410" w:name="result_box"/>
      <w:bookmarkEnd w:id="10878410"/>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95402729" w:name="result_box"/>
      <w:bookmarkEnd w:id="95402729"/>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5038368" w:name="result_box"/>
      <w:bookmarkEnd w:id="65038368"/>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3253"/>
        </w:numPr>
        <w:spacing w:before="0" w:after="0" w:line="240" w:lineRule="auto"/>
        <w:jc w:val="left"/>
        <w:rPr>
          <w:color w:val="00274C"/>
          <w:sz w:val="20"/>
          <w:szCs w:val="20"/>
        </w:rPr>
      </w:pPr>
      <w:bookmarkStart w:id="48254145" w:name="result_box"/>
      <w:bookmarkEnd w:id="48254145"/>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1641683574c300d46" w:history="1">
        <w:r>
          <w:rPr>
            <w:rStyle w:val="DefaultParagraphFontPHPDOCX"/>
            <w:b/>
            <w:bCs/>
            <w:color w:val="0000FF"/>
            <w:sz w:val="20"/>
            <w:szCs w:val="20"/>
            <w:u w:val="none"/>
          </w:rPr>
          <w:t xml:space="preserve">Chap.</w:t>
        </w:r>
      </w:hyperlink>
      <w:r>
        <w:rPr>
          <w:color w:val="00274C"/>
          <w:sz w:val="20"/>
          <w:szCs w:val="20"/>
          <w:u w:val="none"/>
        </w:rPr>
        <w:t xml:space="preserve"> </w:t>
      </w:r>
      <w:bookmarkStart w:id="9184329" w:name="result_box"/>
      <w:bookmarkEnd w:id="9184329"/>
      <w:hyperlink r:id="rId6545683574c300f8b"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86655898" name="name3884683574c311ac9"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6989683574c311ac5"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80293195" name="name3446683574c320ab7"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8671683574c320ab3"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77798936" name="name1511683574c32d3ab"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9818683574c32d3a7"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40950796" name="name1393683574c33df5b"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1770683574c33df58"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36572522" name="name9790683574c346b5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192683574c346b4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62716593" name="name9450683574c34d2c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682683574c34d2c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56869929" name="name4140683574c35588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565683574c35588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18765132" name="name6842683574c35d33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968683574c35d33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81217003" name="name1054683574c36cebd"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1314683574c36ceb9"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32818087" name="name1581683574c37938a"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1717683574c379387"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6274735" name="name1686683574c38871a"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1229683574c388716"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84305319" name="name9447683574c3eed1a"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1758683574c3eed16"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9032683574c3ef450"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28088529" name="name3676683574c4bf195"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9505683574c4bf192"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254">
    <w:multiLevelType w:val="hybridMultilevel"/>
    <w:lvl w:ilvl="0" w:tplc="96298892">
      <w:start w:val="1"/>
      <w:numFmt w:val="decimal"/>
      <w:lvlText w:val="%1."/>
      <w:lvlJc w:val="left"/>
      <w:pPr>
        <w:ind w:left="720" w:hanging="360"/>
      </w:pPr>
    </w:lvl>
    <w:lvl w:ilvl="1" w:tplc="96298892" w:tentative="1">
      <w:start w:val="1"/>
      <w:numFmt w:val="lowerLetter"/>
      <w:lvlText w:val="%2."/>
      <w:lvlJc w:val="left"/>
      <w:pPr>
        <w:ind w:left="1440" w:hanging="360"/>
      </w:pPr>
    </w:lvl>
    <w:lvl w:ilvl="2" w:tplc="96298892" w:tentative="1">
      <w:start w:val="1"/>
      <w:numFmt w:val="lowerRoman"/>
      <w:lvlText w:val="%3."/>
      <w:lvlJc w:val="right"/>
      <w:pPr>
        <w:ind w:left="2160" w:hanging="180"/>
      </w:pPr>
    </w:lvl>
    <w:lvl w:ilvl="3" w:tplc="96298892" w:tentative="1">
      <w:start w:val="1"/>
      <w:numFmt w:val="decimal"/>
      <w:lvlText w:val="%4."/>
      <w:lvlJc w:val="left"/>
      <w:pPr>
        <w:ind w:left="2880" w:hanging="360"/>
      </w:pPr>
    </w:lvl>
    <w:lvl w:ilvl="4" w:tplc="96298892" w:tentative="1">
      <w:start w:val="1"/>
      <w:numFmt w:val="lowerLetter"/>
      <w:lvlText w:val="%5."/>
      <w:lvlJc w:val="left"/>
      <w:pPr>
        <w:ind w:left="3600" w:hanging="360"/>
      </w:pPr>
    </w:lvl>
    <w:lvl w:ilvl="5" w:tplc="96298892" w:tentative="1">
      <w:start w:val="1"/>
      <w:numFmt w:val="lowerRoman"/>
      <w:lvlText w:val="%6."/>
      <w:lvlJc w:val="right"/>
      <w:pPr>
        <w:ind w:left="4320" w:hanging="180"/>
      </w:pPr>
    </w:lvl>
    <w:lvl w:ilvl="6" w:tplc="96298892" w:tentative="1">
      <w:start w:val="1"/>
      <w:numFmt w:val="decimal"/>
      <w:lvlText w:val="%7."/>
      <w:lvlJc w:val="left"/>
      <w:pPr>
        <w:ind w:left="5040" w:hanging="360"/>
      </w:pPr>
    </w:lvl>
    <w:lvl w:ilvl="7" w:tplc="96298892" w:tentative="1">
      <w:start w:val="1"/>
      <w:numFmt w:val="lowerLetter"/>
      <w:lvlText w:val="%8."/>
      <w:lvlJc w:val="left"/>
      <w:pPr>
        <w:ind w:left="5760" w:hanging="360"/>
      </w:pPr>
    </w:lvl>
    <w:lvl w:ilvl="8" w:tplc="96298892" w:tentative="1">
      <w:start w:val="1"/>
      <w:numFmt w:val="lowerRoman"/>
      <w:lvlText w:val="%9."/>
      <w:lvlJc w:val="right"/>
      <w:pPr>
        <w:ind w:left="6480" w:hanging="180"/>
      </w:pPr>
    </w:lvl>
  </w:abstractNum>
  <w:abstractNum w:abstractNumId="23253">
    <w:multiLevelType w:val="hybridMultilevel"/>
    <w:lvl w:ilvl="0" w:tplc="7828822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253">
    <w:abstractNumId w:val="23253"/>
  </w:num>
  <w:num w:numId="23254">
    <w:abstractNumId w:val="23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46458866" Type="http://schemas.openxmlformats.org/officeDocument/2006/relationships/comments" Target="comments.xml"/><Relationship Id="rId556447791" Type="http://schemas.microsoft.com/office/2011/relationships/commentsExtended" Target="commentsExtended.xml"/><Relationship Id="rId96019824" Type="http://schemas.openxmlformats.org/officeDocument/2006/relationships/image" Target="media/imgrId96019824.jpg"/><Relationship Id="rId8155683574c2f048b" Type="http://schemas.openxmlformats.org/officeDocument/2006/relationships/hyperlink" Target="https://iservice.lombardini.it/jsp/Template2/manuale.jsp?id=259&amp;parent=1136" TargetMode="External"/><Relationship Id="rId5200683574c2f064f" Type="http://schemas.openxmlformats.org/officeDocument/2006/relationships/hyperlink" Target="https://iservice.lombardini.it/jsp/Template2/manuale.jsp?id=260&amp;parent=1136" TargetMode="External"/><Relationship Id="rId8113683574c2f26cc" Type="http://schemas.openxmlformats.org/officeDocument/2006/relationships/hyperlink" Target="https://iservice.lombardini.it/jsp/Template2/manuale.jsp?id=335&amp;parent=1136" TargetMode="External"/><Relationship Id="rId1663683574c2f2894" Type="http://schemas.openxmlformats.org/officeDocument/2006/relationships/hyperlink" Target="https://iservice.lombardini.it/jsp/Template2/manuale.jsp?id=335&amp;parent=1136" TargetMode="External"/><Relationship Id="rId1641683574c300d46" Type="http://schemas.openxmlformats.org/officeDocument/2006/relationships/hyperlink" Target="https://iservice.lombardini.it/jsp/Template2/manuale.jsp?id=282&amp;parent=1136" TargetMode="External"/><Relationship Id="rId6545683574c300f8b" Type="http://schemas.openxmlformats.org/officeDocument/2006/relationships/hyperlink" Target="https://iservice.lombardini.it/jsp/Template2/manuale.jsp?id=282&amp;parent=1136" TargetMode="External"/><Relationship Id="rId9032683574c3ef450" Type="http://schemas.openxmlformats.org/officeDocument/2006/relationships/hyperlink" Target="https://iservice.lombardini.it/jsp/Template2/manuale.jsp?id=341&amp;parent=1136" TargetMode="External"/><Relationship Id="rId6989683574c311ac5" Type="http://schemas.openxmlformats.org/officeDocument/2006/relationships/image" Target="media/imgrId6989683574c311ac5.jpg"/><Relationship Id="rId8671683574c320ab3" Type="http://schemas.openxmlformats.org/officeDocument/2006/relationships/image" Target="media/imgrId8671683574c320ab3.jpg"/><Relationship Id="rId9818683574c32d3a7" Type="http://schemas.openxmlformats.org/officeDocument/2006/relationships/image" Target="media/imgrId9818683574c32d3a7.jpg"/><Relationship Id="rId1770683574c33df58" Type="http://schemas.openxmlformats.org/officeDocument/2006/relationships/image" Target="media/imgrId1770683574c33df58.jpg"/><Relationship Id="rId5192683574c346b4f" Type="http://schemas.openxmlformats.org/officeDocument/2006/relationships/image" Target="media/imgrId5192683574c346b4f.gif"/><Relationship Id="rId7682683574c34d2c9" Type="http://schemas.openxmlformats.org/officeDocument/2006/relationships/image" Target="media/imgrId7682683574c34d2c9.gif"/><Relationship Id="rId5565683574c355886" Type="http://schemas.openxmlformats.org/officeDocument/2006/relationships/image" Target="media/imgrId5565683574c355886.gif"/><Relationship Id="rId6968683574c35d333" Type="http://schemas.openxmlformats.org/officeDocument/2006/relationships/image" Target="media/imgrId6968683574c35d333.gif"/><Relationship Id="rId1314683574c36ceb9" Type="http://schemas.openxmlformats.org/officeDocument/2006/relationships/image" Target="media/imgrId1314683574c36ceb9.jpg"/><Relationship Id="rId1717683574c379387" Type="http://schemas.openxmlformats.org/officeDocument/2006/relationships/image" Target="media/imgrId1717683574c379387.jpg"/><Relationship Id="rId1229683574c388716" Type="http://schemas.openxmlformats.org/officeDocument/2006/relationships/image" Target="media/imgrId1229683574c388716.jpg"/><Relationship Id="rId1758683574c3eed16" Type="http://schemas.openxmlformats.org/officeDocument/2006/relationships/image" Target="media/imgrId1758683574c3eed16.jpg"/><Relationship Id="rId9505683574c4bf192" Type="http://schemas.openxmlformats.org/officeDocument/2006/relationships/image" Target="media/imgrId9505683574c4bf192.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6019824" Type="http://schemas.openxmlformats.org/officeDocument/2006/relationships/image" Target="media/imgrId9601982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6019824" Type="http://schemas.openxmlformats.org/officeDocument/2006/relationships/image" Target="media/imgrId9601982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6019824" Type="http://schemas.openxmlformats.org/officeDocument/2006/relationships/image" Target="media/imgrId9601982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6019824" Type="http://schemas.openxmlformats.org/officeDocument/2006/relationships/image" Target="media/imgrId9601982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6019824" Type="http://schemas.openxmlformats.org/officeDocument/2006/relationships/image" Target="media/imgrId9601982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6019824" Type="http://schemas.openxmlformats.org/officeDocument/2006/relationships/image" Target="media/imgrId9601982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