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6431488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804279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791378" w:name="ctxt"/>
    <w:bookmarkEnd w:id="2791378"/>
    <w:p>
      <w:pPr>
        <w:widowControl w:val="on"/>
        <w:pBdr/>
        <w:spacing w:before="75" w:after="75" w:line="240" w:lineRule="auto"/>
        <w:ind w:left="75" w:right="75"/>
        <w:jc w:val="left"/>
        <w:textDirection w:val="lrTb"/>
      </w:pPr>
    </w:p>
    <w:p>
      <w:pPr>
        <w:pStyle w:val="Titolo1"/>
        <w:outlineLvl w:val="0"/>
      </w:pPr>
      <w:r>
        <w:rPr/>
        <w:t xml:space="preserve">Information about maintenance</w:t>
      </w:r>
    </w:p>
    <w:p>
      <w:pPr>
        <w:widowControl w:val="on"/>
        <w:pBdr/>
        <w:spacing w:before="0" w:after="0" w:line="240" w:lineRule="auto"/>
        <w:ind w:left="0" w:right="0"/>
        <w:jc w:val="left"/>
        <w:textDirection w:val="lrTb"/>
      </w:pPr>
    </w:p>
    <w:p>
      <w:pPr>
        <w:pStyle w:val="Titolo2"/>
        <w:outlineLvl w:val="1"/>
      </w:pPr>
      <w:r>
        <w:rPr/>
        <w:t xml:space="preserve">Useful information about maintenance</w:t>
      </w:r>
    </w:p>
    <w:p>
      <w:pPr>
        <w:numPr>
          <w:ilvl w:val="0"/>
          <w:numId w:val="10034"/>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292760d5f13933352"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10034"/>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10034"/>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0034"/>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417034" name="name715160d5f13957d6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2860d5f13957d6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0034"/>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10034"/>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10034"/>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982817" name="name294360d5f1396415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4060d5f1396415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0034"/>
        </w:numPr>
        <w:spacing w:before="0" w:after="0" w:line="240" w:lineRule="auto"/>
        <w:jc w:val="left"/>
        <w:rPr>
          <w:color w:val="00274C"/>
          <w:sz w:val="20"/>
          <w:szCs w:val="20"/>
        </w:rPr>
      </w:pPr>
      <w:r>
        <w:rPr>
          <w:color w:val="00274C"/>
          <w:sz w:val="20"/>
          <w:szCs w:val="20"/>
          <w:u w:val="none"/>
        </w:rPr>
        <w:t xml:space="preserve">Before proceeding with operation, read  </w:t>
      </w:r>
      <w:hyperlink r:id="rId138160d5f1396488f"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31400" name="name320760d5f13979da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5160d5f13979da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0034"/>
        </w:numPr>
        <w:spacing w:before="0" w:after="0" w:line="240" w:lineRule="auto"/>
        <w:jc w:val="left"/>
        <w:rPr>
          <w:color w:val="00274C"/>
          <w:sz w:val="20"/>
          <w:szCs w:val="20"/>
        </w:rPr>
      </w:pPr>
      <w:r>
        <w:rPr>
          <w:color w:val="00274C"/>
          <w:sz w:val="20"/>
          <w:szCs w:val="20"/>
          <w:u w:val="none"/>
        </w:rPr>
        <w:t xml:space="preserve">For safety precautions see </w:t>
      </w:r>
      <w:hyperlink r:id="rId925160d5f1397a77f"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761360d5f1397b64f"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465360d5f1397b7aa"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756760d5f1397bcc3"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691460d5f1397c28e"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100760d5f1397c836"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518060d5f1397ce32"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713560d5f1397d3f1"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293860d5f1397d991" w:history="1">
              <w:r>
                <w:rPr>
                  <w:rStyle w:val="DefaultParagraphFontPHPDOCX"/>
                  <w:color w:val="0000FF"/>
                  <w:position w:val="-2"/>
                  <w:sz w:val="20"/>
                  <w:szCs w:val="20"/>
                  <w:u w:val="single" w:color=""/>
                  <w:shd w:val="clear" w:color="auto" w:fill="E1E2E0"/>
                </w:rPr>
                <w:t xml:space="preserve">Rubber hose</w:t>
              </w:r>
            </w:hyperlink>
            <w:r>
              <w:rPr>
                <w:color w:val="00274C"/>
                <w:position w:val="-2"/>
                <w:sz w:val="20"/>
                <w:szCs w:val="20"/>
                <w:u w:val="none"/>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727960d5f1397f8cb"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415960d5f1398216a"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266060d5f13982bc1"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764160d5f13982d59"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604560d5f13982e80"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583160d5f13983b16"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(4) - The inspection must be carried out every 50 hours or every week in engines with an ATS system ( </w:t>
      </w:r>
      <w:hyperlink r:id="rId284060d5f13984628"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86366" name="name591060d5f1399346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0560d5f139934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03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34160d5f139937b6"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0034"/>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10034"/>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10034"/>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10036"/>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10036"/>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0036"/>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0036"/>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06"/>
              </w:rPr>
              <w:drawing>
                <wp:inline distT="0" distB="0" distL="0" distR="0">
                  <wp:extent cx="2232000" cy="1360800"/>
                  <wp:effectExtent b="0" l="0" r="0" t="0"/>
                  <wp:docPr id="5427262" name="name522060d5f139a76b1"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332560d5f139a76ac"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59451124" name="name632660d5f139bbf4a"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267960d5f139bbf45"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 dipstick on cylinder head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336925" name="name246060d5f139cf9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7860d5f139cf90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0034"/>
        </w:numPr>
        <w:spacing w:before="0" w:after="0" w:line="240" w:lineRule="auto"/>
        <w:jc w:val="left"/>
        <w:rPr>
          <w:color w:val="00274C"/>
          <w:sz w:val="20"/>
          <w:szCs w:val="20"/>
        </w:rPr>
      </w:pPr>
      <w:r>
        <w:rPr>
          <w:color w:val="00274C"/>
          <w:sz w:val="20"/>
          <w:szCs w:val="20"/>
          <w:u w:val="none"/>
        </w:rPr>
        <w:t xml:space="preserve">Before proceeding with operation, read  </w:t>
      </w:r>
      <w:hyperlink r:id="rId119960d5f139cfcbe"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87"/>
              </w:rPr>
              <w:drawing>
                <wp:inline distT="0" distB="0" distL="0" distR="0">
                  <wp:extent cx="4752000" cy="1166400"/>
                  <wp:effectExtent b="0" l="0" r="0" t="0"/>
                  <wp:docPr id="23155435" name="name379460d5f139e6e80"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870060d5f139e6e7a"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632910" name="name435860d5f13a051c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6060d5f13a051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03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05560d5f13a05808"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0034"/>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037"/>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0037"/>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10037"/>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10037"/>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10037"/>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1061452" name="name968960d5f13a1df40"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82160d5f13a1df3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934328" name="name967460d5f13a2b64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3660d5f13a2b6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03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49360d5f13a2bfea"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361254" name="name204660d5f13a3b47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8060d5f13a3b4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03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85360d5f13a3b7f1"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0034"/>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0034"/>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038"/>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10038"/>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42053930" name="name729260d5f13a4dede"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890860d5f13a4ded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436081" name="name755060d5f13a5d97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7560d5f13a5d9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03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65360d5f13a5dd36"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825261" name="name953360d5f13a6dcb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5260d5f13a6dc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03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48560d5f13a6dff8"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0034"/>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Mar>
              <w:top w:w="150" w:type="dxa"/>
              <w:left w:w="150" w:type="dxa"/>
              <w:bottom w:w="150" w:type="dxa"/>
              <w:right w:w="150" w:type="dxa"/>
            </w:tcMar>
            <w:textDirection w:val="lrTb"/>
            <w:vAlign w:val="top"/>
          </w:tcPr>
          <w:p>
            <w:r>
              <w:rPr>
                <w:position w:val="-230"/>
              </w:rPr>
              <w:drawing>
                <wp:inline distT="0" distB="0" distL="0" distR="0">
                  <wp:extent cx="2289600" cy="1512000"/>
                  <wp:effectExtent b="0" l="0" r="0" t="0"/>
                  <wp:docPr id="95079331" name="name647260d5f13a85cbb"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229260d5f13a85cb3"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Mar>
              <w:top w:w="150" w:type="dxa"/>
              <w:left w:w="150" w:type="dxa"/>
              <w:bottom w:w="150" w:type="dxa"/>
              <w:right w:w="150" w:type="dxa"/>
            </w:tcMar>
            <w:textDirection w:val="lrTb"/>
            <w:vAlign w:val="center"/>
          </w:tcPr>
          <w:p>
            <w:pPr>
              <w:numPr>
                <w:ilvl w:val="0"/>
                <w:numId w:val="10039"/>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29564064" name="name152260d5f13aa0c9d"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433960d5f13aa0c96"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261057" name="name830660d5f13ab2b9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4760d5f13ab2b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03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69260d5f13ab2ed2"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217566" name="name709760d5f13ac0b4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1460d5f13ac0b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03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26560d5f13ac0f8f"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040957" name="name293360d5f13ad233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6060d5f13ad23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034"/>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040"/>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0040"/>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10040"/>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10040"/>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10040"/>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10040"/>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671760d5f13ad41ca"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631561" name="name566460d5f13ae462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27060d5f13ae46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0034"/>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51555411" name="name276660d5f13b02361"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867160d5f13b0235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51820544" name="name832160d5f13b16632"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820560d5f13b1662b"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058392" name="name484960d5f13b25bf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3060d5f13b25b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03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29160d5f13b25f27"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5.9.1 Check</w:t>
            </w:r>
          </w:p>
          <w:p>
            <w:pPr>
              <w:numPr>
                <w:ilvl w:val="0"/>
                <w:numId w:val="10041"/>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10041"/>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10042"/>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0042"/>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10042"/>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0042"/>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10042"/>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4592825" name="name253560d5f13b3b77c"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176060d5f13b3b77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50040212" name="name752360d5f13b52040"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645160d5f13b5203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64792642" name="name737060d5f13b643fd"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542560d5f13b643f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986884" name="name391560d5f13b762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2960d5f13b762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03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60460d5f13b7654b"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565975" name="name207560d5f13b8414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5960d5f13b841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03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29060d5f13b844f6"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043"/>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043"/>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18523627" name="name810060d5f13b99639"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881360d5f13b9963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75214278" name="name261760d5f13bacd88"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278060d5f13bacd84"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840124" name="name118360d5f13bc01c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2460d5f13bc01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03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04160d5f13bc0644"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967386" name="name349560d5f13bd0f8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1060d5f13bd0f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03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18160d5f13bd1444"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When turn on lights on control water filter cartridge fuel:</w:t>
            </w:r>
          </w:p>
          <w:p/>
          <w:p/>
          <w:p>
            <w:pPr>
              <w:numPr>
                <w:ilvl w:val="0"/>
                <w:numId w:val="10044"/>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10044"/>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10044"/>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5072421" name="name423460d5f13be737c"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968360d5f13be737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Product preservation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561388" name="name549660d5f13c05ac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7460d5f13c05ac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0034"/>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246560d5f13c05ee1"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10034"/>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114860d5f13c061bd"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10034"/>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Before storing the engine check that:</w:t>
            </w:r>
          </w:p>
          <w:p>
            <w:pPr>
              <w:numPr>
                <w:ilvl w:val="0"/>
                <w:numId w:val="10034"/>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10034"/>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10034"/>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storage over 6 months</w:t>
      </w:r>
    </w:p>
    <w:p>
      <w:pPr>
        <w:widowControl w:val="on"/>
        <w:pBdr/>
        <w:spacing w:before="0" w:after="0" w:line="262" w:lineRule="auto"/>
        <w:ind w:left="0" w:right="0"/>
        <w:jc w:val="left"/>
        <w:textDirection w:val="lrTb"/>
      </w:pPr>
      <w:r>
        <w:rPr>
          <w:b/>
          <w:bCs/>
          <w:color w:val="00274C"/>
          <w:sz w:val="20"/>
          <w:szCs w:val="20"/>
          <w:u w:val="none"/>
        </w:rPr>
        <w:t xml:space="preserve">Follow the steps described in</w:t>
      </w:r>
      <w:r>
        <w:rPr>
          <w:color w:val="00274C"/>
          <w:sz w:val="20"/>
          <w:szCs w:val="20"/>
          <w:u w:val="none"/>
        </w:rPr>
        <w:t xml:space="preserve"> </w:t>
      </w:r>
      <w:hyperlink r:id="rId249660d5f13c06d12"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10045"/>
        </w:numPr>
        <w:spacing w:before="0" w:after="0" w:line="240" w:lineRule="auto"/>
        <w:jc w:val="left"/>
        <w:rPr>
          <w:color w:val="00274C"/>
          <w:sz w:val="20"/>
          <w:szCs w:val="20"/>
        </w:rPr>
      </w:pPr>
      <w:r>
        <w:rPr>
          <w:color w:val="00274C"/>
          <w:sz w:val="20"/>
          <w:szCs w:val="20"/>
          <w:u w:val="none"/>
        </w:rPr>
        <w:t xml:space="preserve">Engine oil replacement </w:t>
      </w:r>
      <w:hyperlink r:id="rId845560d5f13c06e86"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10045"/>
        </w:numPr>
        <w:spacing w:before="0" w:after="0" w:line="240" w:lineRule="auto"/>
        <w:jc w:val="left"/>
        <w:rPr>
          <w:color w:val="00274C"/>
          <w:sz w:val="20"/>
          <w:szCs w:val="20"/>
        </w:rPr>
      </w:pPr>
      <w:r>
        <w:rPr>
          <w:color w:val="00274C"/>
          <w:sz w:val="20"/>
          <w:szCs w:val="20"/>
          <w:u w:val="none"/>
        </w:rPr>
        <w:t xml:space="preserve">Refuel with fuel additives for long storage. The following additives are recommended: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DEFA Fluid Plus (Pakelo Lubricants),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Diesel Treatment (Green Star),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Top Diesel (Bardhal),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STP </w:t>
      </w:r>
      <w:r>
        <w:rPr>
          <w:color w:val="00274C"/>
          <w:position w:val="3"/>
          <w:sz w:val="17"/>
          <w:szCs w:val="17"/>
          <w:u w:val="none"/>
          <w:vertAlign w:val="superscript"/>
          <w:vertAlign w:val="superscript"/>
        </w:rPr>
        <w:t xml:space="preserve">®</w:t>
      </w:r>
      <w:r>
        <w:rPr>
          <w:color w:val="00274C"/>
          <w:sz w:val="20"/>
          <w:szCs w:val="20"/>
          <w:u w:val="none"/>
        </w:rPr>
        <w:t xml:space="preserve"> Diesel Fuel Injector Treatment.</w:t>
      </w:r>
    </w:p>
    <w:p>
      <w:pPr>
        <w:numPr>
          <w:ilvl w:val="0"/>
          <w:numId w:val="10045"/>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10045"/>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10045"/>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10045"/>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10045"/>
        </w:numPr>
        <w:spacing w:before="0" w:after="0" w:line="240" w:lineRule="auto"/>
        <w:jc w:val="left"/>
        <w:rPr>
          <w:color w:val="00274C"/>
          <w:sz w:val="20"/>
          <w:szCs w:val="20"/>
        </w:rPr>
      </w:pPr>
      <w:r>
        <w:rPr>
          <w:color w:val="00274C"/>
          <w:sz w:val="20"/>
          <w:szCs w:val="20"/>
          <w:u w:val="none"/>
        </w:rPr>
        <w:t xml:space="preserve">Turn off the engine.</w:t>
      </w:r>
    </w:p>
    <w:p>
      <w:pPr>
        <w:numPr>
          <w:ilvl w:val="0"/>
          <w:numId w:val="10045"/>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10045"/>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10045"/>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10045"/>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0045"/>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starting after storage</w:t>
      </w:r>
    </w:p>
    <w:p>
      <w:pPr>
        <w:numPr>
          <w:ilvl w:val="0"/>
          <w:numId w:val="10046"/>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10046"/>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10046"/>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10046"/>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10046"/>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10046"/>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10046"/>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10046"/>
        </w:numPr>
        <w:spacing w:before="0" w:after="0" w:line="240" w:lineRule="auto"/>
        <w:jc w:val="left"/>
        <w:rPr>
          <w:color w:val="00274C"/>
          <w:sz w:val="20"/>
          <w:szCs w:val="20"/>
        </w:rPr>
      </w:pPr>
      <w:r>
        <w:rPr>
          <w:color w:val="00274C"/>
          <w:sz w:val="20"/>
          <w:szCs w:val="20"/>
          <w:u w:val="none"/>
        </w:rPr>
        <w:t xml:space="preserve">Stop the engine while the oil is still hot </w:t>
      </w:r>
      <w:hyperlink r:id="rId489560d5f13c08239" w:history="1">
        <w:r>
          <w:rPr>
            <w:rStyle w:val="DefaultParagraphFontPHPDOCX"/>
            <w:color w:val="0000FF"/>
            <w:sz w:val="20"/>
            <w:szCs w:val="20"/>
            <w:u w:val="single" w:color=""/>
          </w:rPr>
          <w:t xml:space="preserve">(</w:t>
        </w:r>
      </w:hyperlink>
      <w:r>
        <w:rPr>
          <w:color w:val="00274C"/>
          <w:sz w:val="20"/>
          <w:szCs w:val="20"/>
          <w:u w:val="none"/>
        </w:rPr>
        <w:t xml:space="preserve"> </w:t>
      </w:r>
      <w:hyperlink r:id="rId985360d5f13c082af" w:history="1">
        <w:r>
          <w:rPr>
            <w:rStyle w:val="DefaultParagraphFontPHPDOCX"/>
            <w:b/>
            <w:bCs/>
            <w:color w:val="0000FF"/>
            <w:sz w:val="20"/>
            <w:szCs w:val="20"/>
            <w:u w:val="none"/>
          </w:rPr>
          <w:t xml:space="preserve">Par. 6.1</w:t>
        </w:r>
      </w:hyperlink>
      <w:r>
        <w:rPr>
          <w:color w:val="00274C"/>
          <w:sz w:val="20"/>
          <w:szCs w:val="20"/>
          <w:u w:val="none"/>
        </w:rPr>
        <w:t xml:space="preserve"> </w:t>
      </w:r>
      <w:hyperlink r:id="rId711360d5f13c0832d"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253001" name="name416860d5f13c165a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86660d5f13c165a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1"/>
          <w:numId w:val="10034"/>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300260d5f13c16dd8"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0046"/>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10046"/>
        </w:numPr>
        <w:spacing w:before="0" w:after="0" w:line="240" w:lineRule="auto"/>
        <w:jc w:val="left"/>
        <w:rPr>
          <w:color w:val="00274C"/>
          <w:sz w:val="20"/>
          <w:szCs w:val="20"/>
        </w:rPr>
      </w:pPr>
      <w:r>
        <w:rPr>
          <w:color w:val="00274C"/>
          <w:sz w:val="20"/>
          <w:szCs w:val="20"/>
          <w:u w:val="none"/>
        </w:rPr>
        <w:t xml:space="preserve">Pour new oil </w:t>
      </w:r>
      <w:hyperlink r:id="rId667860d5f13c1755a"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252560d5f13c176e2"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969560d5f13c17829"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10046"/>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184360d5f13c17e93" w:history="1">
        <w:r>
          <w:rPr>
            <w:rStyle w:val="DefaultParagraphFontPHPDOCX"/>
            <w:color w:val="0000FF"/>
            <w:sz w:val="20"/>
            <w:szCs w:val="20"/>
            <w:u w:val="single" w:color=""/>
          </w:rPr>
          <w:t xml:space="preserve">(</w:t>
        </w:r>
      </w:hyperlink>
      <w:r>
        <w:rPr>
          <w:color w:val="00274C"/>
          <w:sz w:val="20"/>
          <w:szCs w:val="20"/>
          <w:u w:val="none"/>
        </w:rPr>
        <w:t xml:space="preserve"> </w:t>
      </w:r>
      <w:hyperlink r:id="rId106860d5f13c18043"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738860d5f13c18194"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5.16.1 Operations for the engine</w:t>
            </w:r>
          </w:p>
        </w:tc>
      </w:tr>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00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100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100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100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00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00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00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100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100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00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00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00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00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00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00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100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00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0046">
    <w:multiLevelType w:val="hybridMultilevel"/>
    <w:lvl w:ilvl="0" w:tplc="38391242">
      <w:start w:val="1"/>
      <w:numFmt w:val="decimal"/>
      <w:lvlText w:val="%1."/>
      <w:lvlJc w:val="left"/>
      <w:pPr>
        <w:ind w:left="720" w:hanging="360"/>
      </w:pPr>
    </w:lvl>
    <w:lvl w:ilvl="1" w:tplc="38391242" w:tentative="1">
      <w:start w:val="1"/>
      <w:numFmt w:val="lowerLetter"/>
      <w:lvlText w:val="%2."/>
      <w:lvlJc w:val="left"/>
      <w:pPr>
        <w:ind w:left="1440" w:hanging="360"/>
      </w:pPr>
    </w:lvl>
    <w:lvl w:ilvl="2" w:tplc="38391242" w:tentative="1">
      <w:start w:val="1"/>
      <w:numFmt w:val="lowerRoman"/>
      <w:lvlText w:val="%3."/>
      <w:lvlJc w:val="right"/>
      <w:pPr>
        <w:ind w:left="2160" w:hanging="180"/>
      </w:pPr>
    </w:lvl>
    <w:lvl w:ilvl="3" w:tplc="38391242" w:tentative="1">
      <w:start w:val="1"/>
      <w:numFmt w:val="decimal"/>
      <w:lvlText w:val="%4."/>
      <w:lvlJc w:val="left"/>
      <w:pPr>
        <w:ind w:left="2880" w:hanging="360"/>
      </w:pPr>
    </w:lvl>
    <w:lvl w:ilvl="4" w:tplc="38391242" w:tentative="1">
      <w:start w:val="1"/>
      <w:numFmt w:val="lowerLetter"/>
      <w:lvlText w:val="%5."/>
      <w:lvlJc w:val="left"/>
      <w:pPr>
        <w:ind w:left="3600" w:hanging="360"/>
      </w:pPr>
    </w:lvl>
    <w:lvl w:ilvl="5" w:tplc="38391242" w:tentative="1">
      <w:start w:val="1"/>
      <w:numFmt w:val="lowerRoman"/>
      <w:lvlText w:val="%6."/>
      <w:lvlJc w:val="right"/>
      <w:pPr>
        <w:ind w:left="4320" w:hanging="180"/>
      </w:pPr>
    </w:lvl>
    <w:lvl w:ilvl="6" w:tplc="38391242" w:tentative="1">
      <w:start w:val="1"/>
      <w:numFmt w:val="decimal"/>
      <w:lvlText w:val="%7."/>
      <w:lvlJc w:val="left"/>
      <w:pPr>
        <w:ind w:left="5040" w:hanging="360"/>
      </w:pPr>
    </w:lvl>
    <w:lvl w:ilvl="7" w:tplc="38391242" w:tentative="1">
      <w:start w:val="1"/>
      <w:numFmt w:val="lowerLetter"/>
      <w:lvlText w:val="%8."/>
      <w:lvlJc w:val="left"/>
      <w:pPr>
        <w:ind w:left="5760" w:hanging="360"/>
      </w:pPr>
    </w:lvl>
    <w:lvl w:ilvl="8" w:tplc="38391242" w:tentative="1">
      <w:start w:val="1"/>
      <w:numFmt w:val="lowerRoman"/>
      <w:lvlText w:val="%9."/>
      <w:lvlJc w:val="right"/>
      <w:pPr>
        <w:ind w:left="6480" w:hanging="180"/>
      </w:pPr>
    </w:lvl>
  </w:abstractNum>
  <w:abstractNum w:abstractNumId="10045">
    <w:multiLevelType w:val="hybridMultilevel"/>
    <w:lvl w:ilvl="0" w:tplc="36392002">
      <w:start w:val="1"/>
      <w:numFmt w:val="decimal"/>
      <w:lvlText w:val="%1."/>
      <w:lvlJc w:val="left"/>
      <w:pPr>
        <w:ind w:left="720" w:hanging="360"/>
      </w:pPr>
    </w:lvl>
    <w:lvl w:ilvl="1" w:tplc="36392002" w:tentative="1">
      <w:start w:val="1"/>
      <w:numFmt w:val="lowerLetter"/>
      <w:lvlText w:val="%2."/>
      <w:lvlJc w:val="left"/>
      <w:pPr>
        <w:ind w:left="1440" w:hanging="360"/>
      </w:pPr>
    </w:lvl>
    <w:lvl w:ilvl="2" w:tplc="36392002" w:tentative="1">
      <w:start w:val="1"/>
      <w:numFmt w:val="lowerRoman"/>
      <w:lvlText w:val="%3."/>
      <w:lvlJc w:val="right"/>
      <w:pPr>
        <w:ind w:left="2160" w:hanging="180"/>
      </w:pPr>
    </w:lvl>
    <w:lvl w:ilvl="3" w:tplc="36392002" w:tentative="1">
      <w:start w:val="1"/>
      <w:numFmt w:val="decimal"/>
      <w:lvlText w:val="%4."/>
      <w:lvlJc w:val="left"/>
      <w:pPr>
        <w:ind w:left="2880" w:hanging="360"/>
      </w:pPr>
    </w:lvl>
    <w:lvl w:ilvl="4" w:tplc="36392002" w:tentative="1">
      <w:start w:val="1"/>
      <w:numFmt w:val="lowerLetter"/>
      <w:lvlText w:val="%5."/>
      <w:lvlJc w:val="left"/>
      <w:pPr>
        <w:ind w:left="3600" w:hanging="360"/>
      </w:pPr>
    </w:lvl>
    <w:lvl w:ilvl="5" w:tplc="36392002" w:tentative="1">
      <w:start w:val="1"/>
      <w:numFmt w:val="lowerRoman"/>
      <w:lvlText w:val="%6."/>
      <w:lvlJc w:val="right"/>
      <w:pPr>
        <w:ind w:left="4320" w:hanging="180"/>
      </w:pPr>
    </w:lvl>
    <w:lvl w:ilvl="6" w:tplc="36392002" w:tentative="1">
      <w:start w:val="1"/>
      <w:numFmt w:val="decimal"/>
      <w:lvlText w:val="%7."/>
      <w:lvlJc w:val="left"/>
      <w:pPr>
        <w:ind w:left="5040" w:hanging="360"/>
      </w:pPr>
    </w:lvl>
    <w:lvl w:ilvl="7" w:tplc="36392002" w:tentative="1">
      <w:start w:val="1"/>
      <w:numFmt w:val="lowerLetter"/>
      <w:lvlText w:val="%8."/>
      <w:lvlJc w:val="left"/>
      <w:pPr>
        <w:ind w:left="5760" w:hanging="360"/>
      </w:pPr>
    </w:lvl>
    <w:lvl w:ilvl="8" w:tplc="36392002" w:tentative="1">
      <w:start w:val="1"/>
      <w:numFmt w:val="lowerRoman"/>
      <w:lvlText w:val="%9."/>
      <w:lvlJc w:val="right"/>
      <w:pPr>
        <w:ind w:left="6480" w:hanging="180"/>
      </w:pPr>
    </w:lvl>
  </w:abstractNum>
  <w:abstractNum w:abstractNumId="10044">
    <w:multiLevelType w:val="hybridMultilevel"/>
    <w:lvl w:ilvl="0" w:tplc="65177942">
      <w:start w:val="1"/>
      <w:numFmt w:val="decimal"/>
      <w:lvlText w:val="%1."/>
      <w:lvlJc w:val="left"/>
      <w:pPr>
        <w:ind w:left="720" w:hanging="360"/>
      </w:pPr>
    </w:lvl>
    <w:lvl w:ilvl="1" w:tplc="65177942" w:tentative="1">
      <w:start w:val="1"/>
      <w:numFmt w:val="lowerLetter"/>
      <w:lvlText w:val="%2."/>
      <w:lvlJc w:val="left"/>
      <w:pPr>
        <w:ind w:left="1440" w:hanging="360"/>
      </w:pPr>
    </w:lvl>
    <w:lvl w:ilvl="2" w:tplc="65177942" w:tentative="1">
      <w:start w:val="1"/>
      <w:numFmt w:val="lowerRoman"/>
      <w:lvlText w:val="%3."/>
      <w:lvlJc w:val="right"/>
      <w:pPr>
        <w:ind w:left="2160" w:hanging="180"/>
      </w:pPr>
    </w:lvl>
    <w:lvl w:ilvl="3" w:tplc="65177942" w:tentative="1">
      <w:start w:val="1"/>
      <w:numFmt w:val="decimal"/>
      <w:lvlText w:val="%4."/>
      <w:lvlJc w:val="left"/>
      <w:pPr>
        <w:ind w:left="2880" w:hanging="360"/>
      </w:pPr>
    </w:lvl>
    <w:lvl w:ilvl="4" w:tplc="65177942" w:tentative="1">
      <w:start w:val="1"/>
      <w:numFmt w:val="lowerLetter"/>
      <w:lvlText w:val="%5."/>
      <w:lvlJc w:val="left"/>
      <w:pPr>
        <w:ind w:left="3600" w:hanging="360"/>
      </w:pPr>
    </w:lvl>
    <w:lvl w:ilvl="5" w:tplc="65177942" w:tentative="1">
      <w:start w:val="1"/>
      <w:numFmt w:val="lowerRoman"/>
      <w:lvlText w:val="%6."/>
      <w:lvlJc w:val="right"/>
      <w:pPr>
        <w:ind w:left="4320" w:hanging="180"/>
      </w:pPr>
    </w:lvl>
    <w:lvl w:ilvl="6" w:tplc="65177942" w:tentative="1">
      <w:start w:val="1"/>
      <w:numFmt w:val="decimal"/>
      <w:lvlText w:val="%7."/>
      <w:lvlJc w:val="left"/>
      <w:pPr>
        <w:ind w:left="5040" w:hanging="360"/>
      </w:pPr>
    </w:lvl>
    <w:lvl w:ilvl="7" w:tplc="65177942" w:tentative="1">
      <w:start w:val="1"/>
      <w:numFmt w:val="lowerLetter"/>
      <w:lvlText w:val="%8."/>
      <w:lvlJc w:val="left"/>
      <w:pPr>
        <w:ind w:left="5760" w:hanging="360"/>
      </w:pPr>
    </w:lvl>
    <w:lvl w:ilvl="8" w:tplc="65177942" w:tentative="1">
      <w:start w:val="1"/>
      <w:numFmt w:val="lowerRoman"/>
      <w:lvlText w:val="%9."/>
      <w:lvlJc w:val="right"/>
      <w:pPr>
        <w:ind w:left="6480" w:hanging="180"/>
      </w:pPr>
    </w:lvl>
  </w:abstractNum>
  <w:abstractNum w:abstractNumId="10043">
    <w:multiLevelType w:val="hybridMultilevel"/>
    <w:lvl w:ilvl="0" w:tplc="76906631">
      <w:start w:val="1"/>
      <w:numFmt w:val="decimal"/>
      <w:lvlText w:val="%1."/>
      <w:lvlJc w:val="left"/>
      <w:pPr>
        <w:ind w:left="720" w:hanging="360"/>
      </w:pPr>
    </w:lvl>
    <w:lvl w:ilvl="1" w:tplc="76906631" w:tentative="1">
      <w:start w:val="1"/>
      <w:numFmt w:val="lowerLetter"/>
      <w:lvlText w:val="%2."/>
      <w:lvlJc w:val="left"/>
      <w:pPr>
        <w:ind w:left="1440" w:hanging="360"/>
      </w:pPr>
    </w:lvl>
    <w:lvl w:ilvl="2" w:tplc="76906631" w:tentative="1">
      <w:start w:val="1"/>
      <w:numFmt w:val="lowerRoman"/>
      <w:lvlText w:val="%3."/>
      <w:lvlJc w:val="right"/>
      <w:pPr>
        <w:ind w:left="2160" w:hanging="180"/>
      </w:pPr>
    </w:lvl>
    <w:lvl w:ilvl="3" w:tplc="76906631" w:tentative="1">
      <w:start w:val="1"/>
      <w:numFmt w:val="decimal"/>
      <w:lvlText w:val="%4."/>
      <w:lvlJc w:val="left"/>
      <w:pPr>
        <w:ind w:left="2880" w:hanging="360"/>
      </w:pPr>
    </w:lvl>
    <w:lvl w:ilvl="4" w:tplc="76906631" w:tentative="1">
      <w:start w:val="1"/>
      <w:numFmt w:val="lowerLetter"/>
      <w:lvlText w:val="%5."/>
      <w:lvlJc w:val="left"/>
      <w:pPr>
        <w:ind w:left="3600" w:hanging="360"/>
      </w:pPr>
    </w:lvl>
    <w:lvl w:ilvl="5" w:tplc="76906631" w:tentative="1">
      <w:start w:val="1"/>
      <w:numFmt w:val="lowerRoman"/>
      <w:lvlText w:val="%6."/>
      <w:lvlJc w:val="right"/>
      <w:pPr>
        <w:ind w:left="4320" w:hanging="180"/>
      </w:pPr>
    </w:lvl>
    <w:lvl w:ilvl="6" w:tplc="76906631" w:tentative="1">
      <w:start w:val="1"/>
      <w:numFmt w:val="decimal"/>
      <w:lvlText w:val="%7."/>
      <w:lvlJc w:val="left"/>
      <w:pPr>
        <w:ind w:left="5040" w:hanging="360"/>
      </w:pPr>
    </w:lvl>
    <w:lvl w:ilvl="7" w:tplc="76906631" w:tentative="1">
      <w:start w:val="1"/>
      <w:numFmt w:val="lowerLetter"/>
      <w:lvlText w:val="%8."/>
      <w:lvlJc w:val="left"/>
      <w:pPr>
        <w:ind w:left="5760" w:hanging="360"/>
      </w:pPr>
    </w:lvl>
    <w:lvl w:ilvl="8" w:tplc="76906631" w:tentative="1">
      <w:start w:val="1"/>
      <w:numFmt w:val="lowerRoman"/>
      <w:lvlText w:val="%9."/>
      <w:lvlJc w:val="right"/>
      <w:pPr>
        <w:ind w:left="6480" w:hanging="180"/>
      </w:pPr>
    </w:lvl>
  </w:abstractNum>
  <w:abstractNum w:abstractNumId="10042">
    <w:multiLevelType w:val="hybridMultilevel"/>
    <w:lvl w:ilvl="0" w:tplc="92006904">
      <w:start w:val="1"/>
      <w:numFmt w:val="decimal"/>
      <w:lvlText w:val="%1."/>
      <w:lvlJc w:val="left"/>
      <w:pPr>
        <w:ind w:left="720" w:hanging="360"/>
      </w:pPr>
    </w:lvl>
    <w:lvl w:ilvl="1" w:tplc="92006904" w:tentative="1">
      <w:start w:val="1"/>
      <w:numFmt w:val="lowerLetter"/>
      <w:lvlText w:val="%2."/>
      <w:lvlJc w:val="left"/>
      <w:pPr>
        <w:ind w:left="1440" w:hanging="360"/>
      </w:pPr>
    </w:lvl>
    <w:lvl w:ilvl="2" w:tplc="92006904" w:tentative="1">
      <w:start w:val="1"/>
      <w:numFmt w:val="lowerRoman"/>
      <w:lvlText w:val="%3."/>
      <w:lvlJc w:val="right"/>
      <w:pPr>
        <w:ind w:left="2160" w:hanging="180"/>
      </w:pPr>
    </w:lvl>
    <w:lvl w:ilvl="3" w:tplc="92006904" w:tentative="1">
      <w:start w:val="1"/>
      <w:numFmt w:val="decimal"/>
      <w:lvlText w:val="%4."/>
      <w:lvlJc w:val="left"/>
      <w:pPr>
        <w:ind w:left="2880" w:hanging="360"/>
      </w:pPr>
    </w:lvl>
    <w:lvl w:ilvl="4" w:tplc="92006904" w:tentative="1">
      <w:start w:val="1"/>
      <w:numFmt w:val="lowerLetter"/>
      <w:lvlText w:val="%5."/>
      <w:lvlJc w:val="left"/>
      <w:pPr>
        <w:ind w:left="3600" w:hanging="360"/>
      </w:pPr>
    </w:lvl>
    <w:lvl w:ilvl="5" w:tplc="92006904" w:tentative="1">
      <w:start w:val="1"/>
      <w:numFmt w:val="lowerRoman"/>
      <w:lvlText w:val="%6."/>
      <w:lvlJc w:val="right"/>
      <w:pPr>
        <w:ind w:left="4320" w:hanging="180"/>
      </w:pPr>
    </w:lvl>
    <w:lvl w:ilvl="6" w:tplc="92006904" w:tentative="1">
      <w:start w:val="1"/>
      <w:numFmt w:val="decimal"/>
      <w:lvlText w:val="%7."/>
      <w:lvlJc w:val="left"/>
      <w:pPr>
        <w:ind w:left="5040" w:hanging="360"/>
      </w:pPr>
    </w:lvl>
    <w:lvl w:ilvl="7" w:tplc="92006904" w:tentative="1">
      <w:start w:val="1"/>
      <w:numFmt w:val="lowerLetter"/>
      <w:lvlText w:val="%8."/>
      <w:lvlJc w:val="left"/>
      <w:pPr>
        <w:ind w:left="5760" w:hanging="360"/>
      </w:pPr>
    </w:lvl>
    <w:lvl w:ilvl="8" w:tplc="92006904" w:tentative="1">
      <w:start w:val="1"/>
      <w:numFmt w:val="lowerRoman"/>
      <w:lvlText w:val="%9."/>
      <w:lvlJc w:val="right"/>
      <w:pPr>
        <w:ind w:left="6480" w:hanging="180"/>
      </w:pPr>
    </w:lvl>
  </w:abstractNum>
  <w:abstractNum w:abstractNumId="10041">
    <w:multiLevelType w:val="hybridMultilevel"/>
    <w:lvl w:ilvl="0" w:tplc="43619213">
      <w:start w:val="1"/>
      <w:numFmt w:val="decimal"/>
      <w:lvlText w:val="%1."/>
      <w:lvlJc w:val="left"/>
      <w:pPr>
        <w:ind w:left="720" w:hanging="360"/>
      </w:pPr>
    </w:lvl>
    <w:lvl w:ilvl="1" w:tplc="43619213" w:tentative="1">
      <w:start w:val="1"/>
      <w:numFmt w:val="lowerLetter"/>
      <w:lvlText w:val="%2."/>
      <w:lvlJc w:val="left"/>
      <w:pPr>
        <w:ind w:left="1440" w:hanging="360"/>
      </w:pPr>
    </w:lvl>
    <w:lvl w:ilvl="2" w:tplc="43619213" w:tentative="1">
      <w:start w:val="1"/>
      <w:numFmt w:val="lowerRoman"/>
      <w:lvlText w:val="%3."/>
      <w:lvlJc w:val="right"/>
      <w:pPr>
        <w:ind w:left="2160" w:hanging="180"/>
      </w:pPr>
    </w:lvl>
    <w:lvl w:ilvl="3" w:tplc="43619213" w:tentative="1">
      <w:start w:val="1"/>
      <w:numFmt w:val="decimal"/>
      <w:lvlText w:val="%4."/>
      <w:lvlJc w:val="left"/>
      <w:pPr>
        <w:ind w:left="2880" w:hanging="360"/>
      </w:pPr>
    </w:lvl>
    <w:lvl w:ilvl="4" w:tplc="43619213" w:tentative="1">
      <w:start w:val="1"/>
      <w:numFmt w:val="lowerLetter"/>
      <w:lvlText w:val="%5."/>
      <w:lvlJc w:val="left"/>
      <w:pPr>
        <w:ind w:left="3600" w:hanging="360"/>
      </w:pPr>
    </w:lvl>
    <w:lvl w:ilvl="5" w:tplc="43619213" w:tentative="1">
      <w:start w:val="1"/>
      <w:numFmt w:val="lowerRoman"/>
      <w:lvlText w:val="%6."/>
      <w:lvlJc w:val="right"/>
      <w:pPr>
        <w:ind w:left="4320" w:hanging="180"/>
      </w:pPr>
    </w:lvl>
    <w:lvl w:ilvl="6" w:tplc="43619213" w:tentative="1">
      <w:start w:val="1"/>
      <w:numFmt w:val="decimal"/>
      <w:lvlText w:val="%7."/>
      <w:lvlJc w:val="left"/>
      <w:pPr>
        <w:ind w:left="5040" w:hanging="360"/>
      </w:pPr>
    </w:lvl>
    <w:lvl w:ilvl="7" w:tplc="43619213" w:tentative="1">
      <w:start w:val="1"/>
      <w:numFmt w:val="lowerLetter"/>
      <w:lvlText w:val="%8."/>
      <w:lvlJc w:val="left"/>
      <w:pPr>
        <w:ind w:left="5760" w:hanging="360"/>
      </w:pPr>
    </w:lvl>
    <w:lvl w:ilvl="8" w:tplc="43619213" w:tentative="1">
      <w:start w:val="1"/>
      <w:numFmt w:val="lowerRoman"/>
      <w:lvlText w:val="%9."/>
      <w:lvlJc w:val="right"/>
      <w:pPr>
        <w:ind w:left="6480" w:hanging="180"/>
      </w:pPr>
    </w:lvl>
  </w:abstractNum>
  <w:abstractNum w:abstractNumId="10040">
    <w:multiLevelType w:val="hybridMultilevel"/>
    <w:lvl w:ilvl="0" w:tplc="92306543">
      <w:start w:val="1"/>
      <w:numFmt w:val="decimal"/>
      <w:lvlText w:val="%1."/>
      <w:lvlJc w:val="left"/>
      <w:pPr>
        <w:ind w:left="720" w:hanging="360"/>
      </w:pPr>
    </w:lvl>
    <w:lvl w:ilvl="1" w:tplc="92306543" w:tentative="1">
      <w:start w:val="1"/>
      <w:numFmt w:val="lowerLetter"/>
      <w:lvlText w:val="%2."/>
      <w:lvlJc w:val="left"/>
      <w:pPr>
        <w:ind w:left="1440" w:hanging="360"/>
      </w:pPr>
    </w:lvl>
    <w:lvl w:ilvl="2" w:tplc="92306543" w:tentative="1">
      <w:start w:val="1"/>
      <w:numFmt w:val="lowerRoman"/>
      <w:lvlText w:val="%3."/>
      <w:lvlJc w:val="right"/>
      <w:pPr>
        <w:ind w:left="2160" w:hanging="180"/>
      </w:pPr>
    </w:lvl>
    <w:lvl w:ilvl="3" w:tplc="92306543" w:tentative="1">
      <w:start w:val="1"/>
      <w:numFmt w:val="decimal"/>
      <w:lvlText w:val="%4."/>
      <w:lvlJc w:val="left"/>
      <w:pPr>
        <w:ind w:left="2880" w:hanging="360"/>
      </w:pPr>
    </w:lvl>
    <w:lvl w:ilvl="4" w:tplc="92306543" w:tentative="1">
      <w:start w:val="1"/>
      <w:numFmt w:val="lowerLetter"/>
      <w:lvlText w:val="%5."/>
      <w:lvlJc w:val="left"/>
      <w:pPr>
        <w:ind w:left="3600" w:hanging="360"/>
      </w:pPr>
    </w:lvl>
    <w:lvl w:ilvl="5" w:tplc="92306543" w:tentative="1">
      <w:start w:val="1"/>
      <w:numFmt w:val="lowerRoman"/>
      <w:lvlText w:val="%6."/>
      <w:lvlJc w:val="right"/>
      <w:pPr>
        <w:ind w:left="4320" w:hanging="180"/>
      </w:pPr>
    </w:lvl>
    <w:lvl w:ilvl="6" w:tplc="92306543" w:tentative="1">
      <w:start w:val="1"/>
      <w:numFmt w:val="decimal"/>
      <w:lvlText w:val="%7."/>
      <w:lvlJc w:val="left"/>
      <w:pPr>
        <w:ind w:left="5040" w:hanging="360"/>
      </w:pPr>
    </w:lvl>
    <w:lvl w:ilvl="7" w:tplc="92306543" w:tentative="1">
      <w:start w:val="1"/>
      <w:numFmt w:val="lowerLetter"/>
      <w:lvlText w:val="%8."/>
      <w:lvlJc w:val="left"/>
      <w:pPr>
        <w:ind w:left="5760" w:hanging="360"/>
      </w:pPr>
    </w:lvl>
    <w:lvl w:ilvl="8" w:tplc="92306543" w:tentative="1">
      <w:start w:val="1"/>
      <w:numFmt w:val="lowerRoman"/>
      <w:lvlText w:val="%9."/>
      <w:lvlJc w:val="right"/>
      <w:pPr>
        <w:ind w:left="6480" w:hanging="180"/>
      </w:pPr>
    </w:lvl>
  </w:abstractNum>
  <w:abstractNum w:abstractNumId="10039">
    <w:multiLevelType w:val="hybridMultilevel"/>
    <w:lvl w:ilvl="0" w:tplc="79601957">
      <w:start w:val="1"/>
      <w:numFmt w:val="decimal"/>
      <w:lvlText w:val="%1."/>
      <w:lvlJc w:val="left"/>
      <w:pPr>
        <w:ind w:left="720" w:hanging="360"/>
      </w:pPr>
    </w:lvl>
    <w:lvl w:ilvl="1" w:tplc="79601957" w:tentative="1">
      <w:start w:val="1"/>
      <w:numFmt w:val="lowerLetter"/>
      <w:lvlText w:val="%2."/>
      <w:lvlJc w:val="left"/>
      <w:pPr>
        <w:ind w:left="1440" w:hanging="360"/>
      </w:pPr>
    </w:lvl>
    <w:lvl w:ilvl="2" w:tplc="79601957" w:tentative="1">
      <w:start w:val="1"/>
      <w:numFmt w:val="lowerRoman"/>
      <w:lvlText w:val="%3."/>
      <w:lvlJc w:val="right"/>
      <w:pPr>
        <w:ind w:left="2160" w:hanging="180"/>
      </w:pPr>
    </w:lvl>
    <w:lvl w:ilvl="3" w:tplc="79601957" w:tentative="1">
      <w:start w:val="1"/>
      <w:numFmt w:val="decimal"/>
      <w:lvlText w:val="%4."/>
      <w:lvlJc w:val="left"/>
      <w:pPr>
        <w:ind w:left="2880" w:hanging="360"/>
      </w:pPr>
    </w:lvl>
    <w:lvl w:ilvl="4" w:tplc="79601957" w:tentative="1">
      <w:start w:val="1"/>
      <w:numFmt w:val="lowerLetter"/>
      <w:lvlText w:val="%5."/>
      <w:lvlJc w:val="left"/>
      <w:pPr>
        <w:ind w:left="3600" w:hanging="360"/>
      </w:pPr>
    </w:lvl>
    <w:lvl w:ilvl="5" w:tplc="79601957" w:tentative="1">
      <w:start w:val="1"/>
      <w:numFmt w:val="lowerRoman"/>
      <w:lvlText w:val="%6."/>
      <w:lvlJc w:val="right"/>
      <w:pPr>
        <w:ind w:left="4320" w:hanging="180"/>
      </w:pPr>
    </w:lvl>
    <w:lvl w:ilvl="6" w:tplc="79601957" w:tentative="1">
      <w:start w:val="1"/>
      <w:numFmt w:val="decimal"/>
      <w:lvlText w:val="%7."/>
      <w:lvlJc w:val="left"/>
      <w:pPr>
        <w:ind w:left="5040" w:hanging="360"/>
      </w:pPr>
    </w:lvl>
    <w:lvl w:ilvl="7" w:tplc="79601957" w:tentative="1">
      <w:start w:val="1"/>
      <w:numFmt w:val="lowerLetter"/>
      <w:lvlText w:val="%8."/>
      <w:lvlJc w:val="left"/>
      <w:pPr>
        <w:ind w:left="5760" w:hanging="360"/>
      </w:pPr>
    </w:lvl>
    <w:lvl w:ilvl="8" w:tplc="79601957" w:tentative="1">
      <w:start w:val="1"/>
      <w:numFmt w:val="lowerRoman"/>
      <w:lvlText w:val="%9."/>
      <w:lvlJc w:val="right"/>
      <w:pPr>
        <w:ind w:left="6480" w:hanging="180"/>
      </w:pPr>
    </w:lvl>
  </w:abstractNum>
  <w:abstractNum w:abstractNumId="10038">
    <w:multiLevelType w:val="hybridMultilevel"/>
    <w:lvl w:ilvl="0" w:tplc="83901893">
      <w:start w:val="1"/>
      <w:numFmt w:val="decimal"/>
      <w:lvlText w:val="%1."/>
      <w:lvlJc w:val="left"/>
      <w:pPr>
        <w:ind w:left="720" w:hanging="360"/>
      </w:pPr>
    </w:lvl>
    <w:lvl w:ilvl="1" w:tplc="83901893" w:tentative="1">
      <w:start w:val="1"/>
      <w:numFmt w:val="lowerLetter"/>
      <w:lvlText w:val="%2."/>
      <w:lvlJc w:val="left"/>
      <w:pPr>
        <w:ind w:left="1440" w:hanging="360"/>
      </w:pPr>
    </w:lvl>
    <w:lvl w:ilvl="2" w:tplc="83901893" w:tentative="1">
      <w:start w:val="1"/>
      <w:numFmt w:val="lowerRoman"/>
      <w:lvlText w:val="%3."/>
      <w:lvlJc w:val="right"/>
      <w:pPr>
        <w:ind w:left="2160" w:hanging="180"/>
      </w:pPr>
    </w:lvl>
    <w:lvl w:ilvl="3" w:tplc="83901893" w:tentative="1">
      <w:start w:val="1"/>
      <w:numFmt w:val="decimal"/>
      <w:lvlText w:val="%4."/>
      <w:lvlJc w:val="left"/>
      <w:pPr>
        <w:ind w:left="2880" w:hanging="360"/>
      </w:pPr>
    </w:lvl>
    <w:lvl w:ilvl="4" w:tplc="83901893" w:tentative="1">
      <w:start w:val="1"/>
      <w:numFmt w:val="lowerLetter"/>
      <w:lvlText w:val="%5."/>
      <w:lvlJc w:val="left"/>
      <w:pPr>
        <w:ind w:left="3600" w:hanging="360"/>
      </w:pPr>
    </w:lvl>
    <w:lvl w:ilvl="5" w:tplc="83901893" w:tentative="1">
      <w:start w:val="1"/>
      <w:numFmt w:val="lowerRoman"/>
      <w:lvlText w:val="%6."/>
      <w:lvlJc w:val="right"/>
      <w:pPr>
        <w:ind w:left="4320" w:hanging="180"/>
      </w:pPr>
    </w:lvl>
    <w:lvl w:ilvl="6" w:tplc="83901893" w:tentative="1">
      <w:start w:val="1"/>
      <w:numFmt w:val="decimal"/>
      <w:lvlText w:val="%7."/>
      <w:lvlJc w:val="left"/>
      <w:pPr>
        <w:ind w:left="5040" w:hanging="360"/>
      </w:pPr>
    </w:lvl>
    <w:lvl w:ilvl="7" w:tplc="83901893" w:tentative="1">
      <w:start w:val="1"/>
      <w:numFmt w:val="lowerLetter"/>
      <w:lvlText w:val="%8."/>
      <w:lvlJc w:val="left"/>
      <w:pPr>
        <w:ind w:left="5760" w:hanging="360"/>
      </w:pPr>
    </w:lvl>
    <w:lvl w:ilvl="8" w:tplc="83901893" w:tentative="1">
      <w:start w:val="1"/>
      <w:numFmt w:val="lowerRoman"/>
      <w:lvlText w:val="%9."/>
      <w:lvlJc w:val="right"/>
      <w:pPr>
        <w:ind w:left="6480" w:hanging="180"/>
      </w:pPr>
    </w:lvl>
  </w:abstractNum>
  <w:abstractNum w:abstractNumId="10037">
    <w:multiLevelType w:val="hybridMultilevel"/>
    <w:lvl w:ilvl="0" w:tplc="11859382">
      <w:start w:val="1"/>
      <w:numFmt w:val="decimal"/>
      <w:lvlText w:val="%1."/>
      <w:lvlJc w:val="left"/>
      <w:pPr>
        <w:ind w:left="720" w:hanging="360"/>
      </w:pPr>
    </w:lvl>
    <w:lvl w:ilvl="1" w:tplc="11859382" w:tentative="1">
      <w:start w:val="1"/>
      <w:numFmt w:val="lowerLetter"/>
      <w:lvlText w:val="%2."/>
      <w:lvlJc w:val="left"/>
      <w:pPr>
        <w:ind w:left="1440" w:hanging="360"/>
      </w:pPr>
    </w:lvl>
    <w:lvl w:ilvl="2" w:tplc="11859382" w:tentative="1">
      <w:start w:val="1"/>
      <w:numFmt w:val="lowerRoman"/>
      <w:lvlText w:val="%3."/>
      <w:lvlJc w:val="right"/>
      <w:pPr>
        <w:ind w:left="2160" w:hanging="180"/>
      </w:pPr>
    </w:lvl>
    <w:lvl w:ilvl="3" w:tplc="11859382" w:tentative="1">
      <w:start w:val="1"/>
      <w:numFmt w:val="decimal"/>
      <w:lvlText w:val="%4."/>
      <w:lvlJc w:val="left"/>
      <w:pPr>
        <w:ind w:left="2880" w:hanging="360"/>
      </w:pPr>
    </w:lvl>
    <w:lvl w:ilvl="4" w:tplc="11859382" w:tentative="1">
      <w:start w:val="1"/>
      <w:numFmt w:val="lowerLetter"/>
      <w:lvlText w:val="%5."/>
      <w:lvlJc w:val="left"/>
      <w:pPr>
        <w:ind w:left="3600" w:hanging="360"/>
      </w:pPr>
    </w:lvl>
    <w:lvl w:ilvl="5" w:tplc="11859382" w:tentative="1">
      <w:start w:val="1"/>
      <w:numFmt w:val="lowerRoman"/>
      <w:lvlText w:val="%6."/>
      <w:lvlJc w:val="right"/>
      <w:pPr>
        <w:ind w:left="4320" w:hanging="180"/>
      </w:pPr>
    </w:lvl>
    <w:lvl w:ilvl="6" w:tplc="11859382" w:tentative="1">
      <w:start w:val="1"/>
      <w:numFmt w:val="decimal"/>
      <w:lvlText w:val="%7."/>
      <w:lvlJc w:val="left"/>
      <w:pPr>
        <w:ind w:left="5040" w:hanging="360"/>
      </w:pPr>
    </w:lvl>
    <w:lvl w:ilvl="7" w:tplc="11859382" w:tentative="1">
      <w:start w:val="1"/>
      <w:numFmt w:val="lowerLetter"/>
      <w:lvlText w:val="%8."/>
      <w:lvlJc w:val="left"/>
      <w:pPr>
        <w:ind w:left="5760" w:hanging="360"/>
      </w:pPr>
    </w:lvl>
    <w:lvl w:ilvl="8" w:tplc="11859382" w:tentative="1">
      <w:start w:val="1"/>
      <w:numFmt w:val="lowerRoman"/>
      <w:lvlText w:val="%9."/>
      <w:lvlJc w:val="right"/>
      <w:pPr>
        <w:ind w:left="6480" w:hanging="180"/>
      </w:pPr>
    </w:lvl>
  </w:abstractNum>
  <w:abstractNum w:abstractNumId="10036">
    <w:multiLevelType w:val="hybridMultilevel"/>
    <w:lvl w:ilvl="0" w:tplc="63514091">
      <w:start w:val="1"/>
      <w:numFmt w:val="decimal"/>
      <w:lvlText w:val="%1."/>
      <w:lvlJc w:val="left"/>
      <w:pPr>
        <w:ind w:left="720" w:hanging="360"/>
      </w:pPr>
    </w:lvl>
    <w:lvl w:ilvl="1" w:tplc="63514091" w:tentative="1">
      <w:start w:val="1"/>
      <w:numFmt w:val="lowerLetter"/>
      <w:lvlText w:val="%2."/>
      <w:lvlJc w:val="left"/>
      <w:pPr>
        <w:ind w:left="1440" w:hanging="360"/>
      </w:pPr>
    </w:lvl>
    <w:lvl w:ilvl="2" w:tplc="63514091" w:tentative="1">
      <w:start w:val="1"/>
      <w:numFmt w:val="lowerRoman"/>
      <w:lvlText w:val="%3."/>
      <w:lvlJc w:val="right"/>
      <w:pPr>
        <w:ind w:left="2160" w:hanging="180"/>
      </w:pPr>
    </w:lvl>
    <w:lvl w:ilvl="3" w:tplc="63514091" w:tentative="1">
      <w:start w:val="1"/>
      <w:numFmt w:val="decimal"/>
      <w:lvlText w:val="%4."/>
      <w:lvlJc w:val="left"/>
      <w:pPr>
        <w:ind w:left="2880" w:hanging="360"/>
      </w:pPr>
    </w:lvl>
    <w:lvl w:ilvl="4" w:tplc="63514091" w:tentative="1">
      <w:start w:val="1"/>
      <w:numFmt w:val="lowerLetter"/>
      <w:lvlText w:val="%5."/>
      <w:lvlJc w:val="left"/>
      <w:pPr>
        <w:ind w:left="3600" w:hanging="360"/>
      </w:pPr>
    </w:lvl>
    <w:lvl w:ilvl="5" w:tplc="63514091" w:tentative="1">
      <w:start w:val="1"/>
      <w:numFmt w:val="lowerRoman"/>
      <w:lvlText w:val="%6."/>
      <w:lvlJc w:val="right"/>
      <w:pPr>
        <w:ind w:left="4320" w:hanging="180"/>
      </w:pPr>
    </w:lvl>
    <w:lvl w:ilvl="6" w:tplc="63514091" w:tentative="1">
      <w:start w:val="1"/>
      <w:numFmt w:val="decimal"/>
      <w:lvlText w:val="%7."/>
      <w:lvlJc w:val="left"/>
      <w:pPr>
        <w:ind w:left="5040" w:hanging="360"/>
      </w:pPr>
    </w:lvl>
    <w:lvl w:ilvl="7" w:tplc="63514091" w:tentative="1">
      <w:start w:val="1"/>
      <w:numFmt w:val="lowerLetter"/>
      <w:lvlText w:val="%8."/>
      <w:lvlJc w:val="left"/>
      <w:pPr>
        <w:ind w:left="5760" w:hanging="360"/>
      </w:pPr>
    </w:lvl>
    <w:lvl w:ilvl="8" w:tplc="63514091" w:tentative="1">
      <w:start w:val="1"/>
      <w:numFmt w:val="lowerRoman"/>
      <w:lvlText w:val="%9."/>
      <w:lvlJc w:val="right"/>
      <w:pPr>
        <w:ind w:left="6480" w:hanging="180"/>
      </w:pPr>
    </w:lvl>
  </w:abstractNum>
  <w:abstractNum w:abstractNumId="10035">
    <w:multiLevelType w:val="hybridMultilevel"/>
    <w:lvl w:ilvl="0" w:tplc="78992153">
      <w:start w:val="1"/>
      <w:numFmt w:val="decimal"/>
      <w:lvlText w:val="%1."/>
      <w:lvlJc w:val="left"/>
      <w:pPr>
        <w:ind w:left="720" w:hanging="360"/>
      </w:pPr>
    </w:lvl>
    <w:lvl w:ilvl="1" w:tplc="78992153" w:tentative="1">
      <w:start w:val="1"/>
      <w:numFmt w:val="lowerLetter"/>
      <w:lvlText w:val="%2."/>
      <w:lvlJc w:val="left"/>
      <w:pPr>
        <w:ind w:left="1440" w:hanging="360"/>
      </w:pPr>
    </w:lvl>
    <w:lvl w:ilvl="2" w:tplc="78992153" w:tentative="1">
      <w:start w:val="1"/>
      <w:numFmt w:val="lowerRoman"/>
      <w:lvlText w:val="%3."/>
      <w:lvlJc w:val="right"/>
      <w:pPr>
        <w:ind w:left="2160" w:hanging="180"/>
      </w:pPr>
    </w:lvl>
    <w:lvl w:ilvl="3" w:tplc="78992153" w:tentative="1">
      <w:start w:val="1"/>
      <w:numFmt w:val="decimal"/>
      <w:lvlText w:val="%4."/>
      <w:lvlJc w:val="left"/>
      <w:pPr>
        <w:ind w:left="2880" w:hanging="360"/>
      </w:pPr>
    </w:lvl>
    <w:lvl w:ilvl="4" w:tplc="78992153" w:tentative="1">
      <w:start w:val="1"/>
      <w:numFmt w:val="lowerLetter"/>
      <w:lvlText w:val="%5."/>
      <w:lvlJc w:val="left"/>
      <w:pPr>
        <w:ind w:left="3600" w:hanging="360"/>
      </w:pPr>
    </w:lvl>
    <w:lvl w:ilvl="5" w:tplc="78992153" w:tentative="1">
      <w:start w:val="1"/>
      <w:numFmt w:val="lowerRoman"/>
      <w:lvlText w:val="%6."/>
      <w:lvlJc w:val="right"/>
      <w:pPr>
        <w:ind w:left="4320" w:hanging="180"/>
      </w:pPr>
    </w:lvl>
    <w:lvl w:ilvl="6" w:tplc="78992153" w:tentative="1">
      <w:start w:val="1"/>
      <w:numFmt w:val="decimal"/>
      <w:lvlText w:val="%7."/>
      <w:lvlJc w:val="left"/>
      <w:pPr>
        <w:ind w:left="5040" w:hanging="360"/>
      </w:pPr>
    </w:lvl>
    <w:lvl w:ilvl="7" w:tplc="78992153" w:tentative="1">
      <w:start w:val="1"/>
      <w:numFmt w:val="lowerLetter"/>
      <w:lvlText w:val="%8."/>
      <w:lvlJc w:val="left"/>
      <w:pPr>
        <w:ind w:left="5760" w:hanging="360"/>
      </w:pPr>
    </w:lvl>
    <w:lvl w:ilvl="8" w:tplc="78992153" w:tentative="1">
      <w:start w:val="1"/>
      <w:numFmt w:val="lowerRoman"/>
      <w:lvlText w:val="%9."/>
      <w:lvlJc w:val="right"/>
      <w:pPr>
        <w:ind w:left="6480" w:hanging="180"/>
      </w:pPr>
    </w:lvl>
  </w:abstractNum>
  <w:abstractNum w:abstractNumId="10034">
    <w:multiLevelType w:val="hybridMultilevel"/>
    <w:lvl w:ilvl="0" w:tplc="2254789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0034">
    <w:abstractNumId w:val="10034"/>
  </w:num>
  <w:num w:numId="10035">
    <w:abstractNumId w:val="10035"/>
  </w:num>
  <w:num w:numId="10036">
    <w:abstractNumId w:val="10036"/>
  </w:num>
  <w:num w:numId="10037">
    <w:abstractNumId w:val="10037"/>
  </w:num>
  <w:num w:numId="10038">
    <w:abstractNumId w:val="10038"/>
  </w:num>
  <w:num w:numId="10039">
    <w:abstractNumId w:val="10039"/>
  </w:num>
  <w:num w:numId="10040">
    <w:abstractNumId w:val="10040"/>
  </w:num>
  <w:num w:numId="10041">
    <w:abstractNumId w:val="10041"/>
  </w:num>
  <w:num w:numId="10042">
    <w:abstractNumId w:val="10042"/>
  </w:num>
  <w:num w:numId="10043">
    <w:abstractNumId w:val="10043"/>
  </w:num>
  <w:num w:numId="10044">
    <w:abstractNumId w:val="10044"/>
  </w:num>
  <w:num w:numId="10045">
    <w:abstractNumId w:val="10045"/>
  </w:num>
  <w:num w:numId="10046">
    <w:abstractNumId w:val="100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92372877" Type="http://schemas.openxmlformats.org/officeDocument/2006/relationships/comments" Target="comments.xml"/><Relationship Id="rId192061138" Type="http://schemas.microsoft.com/office/2011/relationships/commentsExtended" Target="commentsExtended.xml"/><Relationship Id="rId18042798" Type="http://schemas.openxmlformats.org/officeDocument/2006/relationships/image" Target="media/imgrId18042798.jpg"/><Relationship Id="rId292760d5f13933352" Type="http://schemas.openxmlformats.org/officeDocument/2006/relationships/hyperlink" Target="https://iservice.lombardini.it/jsp/Template2/manuale.jsp?id=41&amp;parent=962" TargetMode="External"/><Relationship Id="rId138160d5f1396488f" Type="http://schemas.openxmlformats.org/officeDocument/2006/relationships/hyperlink" Target="https://iservice.lombardini.it/jsp/Template2/manuale.jsp?id=60&amp;parent=962" TargetMode="External"/><Relationship Id="rId925160d5f1397a77f" Type="http://schemas.openxmlformats.org/officeDocument/2006/relationships/hyperlink" Target="https://iservice.lombardini.it/jsp/Template2/manuale.jsp?id=59&amp;parent=962" TargetMode="External"/><Relationship Id="rId761360d5f1397b64f" Type="http://schemas.openxmlformats.org/officeDocument/2006/relationships/hyperlink" Target="https://iservice.lombardini.it/jsp/Template2/manuale.jsp?id=42&amp;parent=962" TargetMode="External"/><Relationship Id="rId465360d5f1397b7aa" Type="http://schemas.openxmlformats.org/officeDocument/2006/relationships/hyperlink" Target="https://iservice.lombardini.it/jsp/Template2/manuale.jsp?id=42&amp;parent=962" TargetMode="External"/><Relationship Id="rId756760d5f1397bcc3" Type="http://schemas.openxmlformats.org/officeDocument/2006/relationships/hyperlink" Target="https://iservice.lombardini.it/jsp/Template2/manuale.jsp?id=75&amp;parent=962" TargetMode="External"/><Relationship Id="rId691460d5f1397c28e" Type="http://schemas.openxmlformats.org/officeDocument/2006/relationships/hyperlink" Target="https://iservice.lombardini.it/jsp/Template2/manuale.jsp?id=44&amp;parent=962" TargetMode="External"/><Relationship Id="rId100760d5f1397c836" Type="http://schemas.openxmlformats.org/officeDocument/2006/relationships/hyperlink" Target="https://iservice.lombardini.it/jsp/Template2/manuale.jsp?id=73&amp;parent=962" TargetMode="External"/><Relationship Id="rId518060d5f1397ce32" Type="http://schemas.openxmlformats.org/officeDocument/2006/relationships/hyperlink" Target="https://iservice.lombardini.it/jsp/Template2/manuale.jsp?id=76&amp;parent=962" TargetMode="External"/><Relationship Id="rId713560d5f1397d3f1" Type="http://schemas.openxmlformats.org/officeDocument/2006/relationships/hyperlink" Target="https://iservice.lombardini.it/jsp/Template2/manuale.jsp?id=77&amp;parent=962" TargetMode="External"/><Relationship Id="rId293860d5f1397d991" Type="http://schemas.openxmlformats.org/officeDocument/2006/relationships/hyperlink" Target="https://iservice.lombardini.it/jsp/Template2/manuale.jsp?id=74&amp;parent=962" TargetMode="External"/><Relationship Id="rId727960d5f1397f8cb" Type="http://schemas.openxmlformats.org/officeDocument/2006/relationships/hyperlink" Target="https://iservice.lombardini.it/jsp/Template2/manuale.jsp?id=87&amp;parent=962" TargetMode="External"/><Relationship Id="rId415960d5f1398216a" Type="http://schemas.openxmlformats.org/officeDocument/2006/relationships/hyperlink" Target="https://iservice.lombardini.it/jsp/Template4/manuale.jsp?id=2669&amp;parent=1034" TargetMode="External"/><Relationship Id="rId266060d5f13982bc1" Type="http://schemas.openxmlformats.org/officeDocument/2006/relationships/hyperlink" Target="https://iservice.lombardini.it/jsp/Template2/manuale.jsp?id=83&amp;parent=962" TargetMode="External"/><Relationship Id="rId764160d5f13982d59" Type="http://schemas.openxmlformats.org/officeDocument/2006/relationships/hyperlink" Target="https://iservice.lombardini.it/jsp/Template2/manuale.jsp?id=84&amp;parent=962" TargetMode="External"/><Relationship Id="rId604560d5f13982e80" Type="http://schemas.openxmlformats.org/officeDocument/2006/relationships/hyperlink" Target="https://iservice.lombardini.it/jsp/Template2/manuale.jsp?id=85&amp;parent=962" TargetMode="External"/><Relationship Id="rId583160d5f13983b16" Type="http://schemas.openxmlformats.org/officeDocument/2006/relationships/hyperlink" Target="https://iservice.lombardini.it/jsp/Template2/manuale.jsp?id=86&amp;parent=962" TargetMode="External"/><Relationship Id="rId284060d5f13984628" Type="http://schemas.openxmlformats.org/officeDocument/2006/relationships/hyperlink" Target="https://iservice.lombardini.it/jsp/Template4/manuale.jsp?id=2664&amp;parent=1034" TargetMode="External"/><Relationship Id="rId334160d5f139937b6" Type="http://schemas.openxmlformats.org/officeDocument/2006/relationships/hyperlink" Target="https://iservice.lombardini.it/jsp/Template2/manuale.jsp?id=60&amp;parent=962" TargetMode="External"/><Relationship Id="rId119960d5f139cfcbe" Type="http://schemas.openxmlformats.org/officeDocument/2006/relationships/hyperlink" Target="https://iservice.lombardini.it/jsp/Template2/manuale.jsp?id=60&amp;parent=962" TargetMode="External"/><Relationship Id="rId205560d5f13a05808" Type="http://schemas.openxmlformats.org/officeDocument/2006/relationships/hyperlink" Target="https://iservice.lombardini.it/jsp/Template2/manuale.jsp?id=60&amp;parent=962" TargetMode="External"/><Relationship Id="rId149360d5f13a2bfea" Type="http://schemas.openxmlformats.org/officeDocument/2006/relationships/hyperlink" Target="https://iservice.lombardini.it/jsp/Template2/manuale.jsp?id=59&amp;parent=962" TargetMode="External"/><Relationship Id="rId585360d5f13a3b7f1" Type="http://schemas.openxmlformats.org/officeDocument/2006/relationships/hyperlink" Target="https://iservice.lombardini.it/jsp/Template2/manuale.jsp?id=60&amp;parent=962" TargetMode="External"/><Relationship Id="rId365360d5f13a5dd36" Type="http://schemas.openxmlformats.org/officeDocument/2006/relationships/hyperlink" Target="https://iservice.lombardini.it/jsp/Template2/manuale.jsp?id=59&amp;parent=962" TargetMode="External"/><Relationship Id="rId448560d5f13a6dff8" Type="http://schemas.openxmlformats.org/officeDocument/2006/relationships/hyperlink" Target="https://iservice.lombardini.it/jsp/Template2/manuale.jsp?id=60&amp;parent=962" TargetMode="External"/><Relationship Id="rId269260d5f13ab2ed2" Type="http://schemas.openxmlformats.org/officeDocument/2006/relationships/hyperlink" Target="https://iservice.lombardini.it/jsp/Template2/manuale.jsp?id=60&amp;parent=962" TargetMode="External"/><Relationship Id="rId726560d5f13ac0f8f" Type="http://schemas.openxmlformats.org/officeDocument/2006/relationships/hyperlink" Target="https://iservice.lombardini.it/jsp/Template2/manuale.jsp?id=59&amp;parent=962" TargetMode="External"/><Relationship Id="rId671760d5f13ad41ca" Type="http://schemas.openxmlformats.org/officeDocument/2006/relationships/hyperlink" Target="https://iservice.lombardini.it/jsp/Template2/manuale.jsp?id=70&amp;parent=962" TargetMode="External"/><Relationship Id="rId729160d5f13b25f27" Type="http://schemas.openxmlformats.org/officeDocument/2006/relationships/hyperlink" Target="https://iservice.lombardini.it/jsp/Template2/manuale.jsp?id=59&amp;parent=962" TargetMode="External"/><Relationship Id="rId760460d5f13b7654b" Type="http://schemas.openxmlformats.org/officeDocument/2006/relationships/hyperlink" Target="https://iservice.lombardini.it/jsp/Template2/manuale.jsp?id=60&amp;parent=962" TargetMode="External"/><Relationship Id="rId729060d5f13b844f6" Type="http://schemas.openxmlformats.org/officeDocument/2006/relationships/hyperlink" Target="https://iservice.lombardini.it/jsp/Template2/manuale.jsp?id=59&amp;parent=962" TargetMode="External"/><Relationship Id="rId104160d5f13bc0644" Type="http://schemas.openxmlformats.org/officeDocument/2006/relationships/hyperlink" Target="https://iservice.lombardini.it/jsp/Template2/manuale.jsp?id=60&amp;parent=962" TargetMode="External"/><Relationship Id="rId418160d5f13bd1444" Type="http://schemas.openxmlformats.org/officeDocument/2006/relationships/hyperlink" Target="https://iservice.lombardini.it/jsp/Template2/manuale.jsp?id=59&amp;parent=962" TargetMode="External"/><Relationship Id="rId246560d5f13c05ee1" Type="http://schemas.openxmlformats.org/officeDocument/2006/relationships/hyperlink" Target="https://iservice.lombardini.it/jsp/Template2/manuale.jsp?id=80&amp;parent=962" TargetMode="External"/><Relationship Id="rId114860d5f13c061bd" Type="http://schemas.openxmlformats.org/officeDocument/2006/relationships/hyperlink" Target="https://iservice.lombardini.it/jsp/Template2/manuale.jsp?id=81&amp;parent=962" TargetMode="External"/><Relationship Id="rId249660d5f13c06d12" Type="http://schemas.openxmlformats.org/officeDocument/2006/relationships/hyperlink" Target="https://iservice.lombardini.it/jsp/Template2/manuale.jsp?id=80&amp;parent=962" TargetMode="External"/><Relationship Id="rId845560d5f13c06e86" Type="http://schemas.openxmlformats.org/officeDocument/2006/relationships/hyperlink" Target="https://iservice.lombardini.it/jsp/Template2/manuale.jsp?id=83&amp;parent=962" TargetMode="External"/><Relationship Id="rId489560d5f13c08239" Type="http://schemas.openxmlformats.org/officeDocument/2006/relationships/hyperlink" Target="https://iservice.lombardini.it/jsp/Template2/manuale.jsp?id=83&amp;parent=962" TargetMode="External"/><Relationship Id="rId985360d5f13c082af" Type="http://schemas.openxmlformats.org/officeDocument/2006/relationships/hyperlink" Target="https://iservice.lombardini.it/jsp/Template2/manuale.jsp?id=83&amp;parent=962" TargetMode="External"/><Relationship Id="rId711360d5f13c0832d" Type="http://schemas.openxmlformats.org/officeDocument/2006/relationships/hyperlink" Target="https://iservice.lombardini.it/jsp/Template2/manuale.jsp?id=83&amp;parent=962" TargetMode="External"/><Relationship Id="rId300260d5f13c16dd8" Type="http://schemas.openxmlformats.org/officeDocument/2006/relationships/hyperlink" Target="https://iservice.lombardini.it/jsp/Template2/manuale.jsp?id=41&amp;parent=962" TargetMode="External"/><Relationship Id="rId667860d5f13c1755a" Type="http://schemas.openxmlformats.org/officeDocument/2006/relationships/hyperlink" Target="https://iservice.lombardini.it/jsp/Template2/manuale.jsp?id=71&amp;parent=962" TargetMode="External"/><Relationship Id="rId252560d5f13c176e2" Type="http://schemas.openxmlformats.org/officeDocument/2006/relationships/hyperlink" Target="https://iservice.lombardini.it/jsp/Template2/manuale.jsp?id=71&amp;parent=962" TargetMode="External"/><Relationship Id="rId969560d5f13c17829" Type="http://schemas.openxmlformats.org/officeDocument/2006/relationships/hyperlink" Target="https://iservice.lombardini.it/jsp/Template2/manuale.jsp?id=71&amp;parent=962" TargetMode="External"/><Relationship Id="rId184360d5f13c17e93" Type="http://schemas.openxmlformats.org/officeDocument/2006/relationships/hyperlink" Target="https://iservice.lombardini.it/jsp/Template2/manuale.jsp?id=70&amp;parent=962" TargetMode="External"/><Relationship Id="rId106860d5f13c18043" Type="http://schemas.openxmlformats.org/officeDocument/2006/relationships/hyperlink" Target="https://iservice.lombardini.it/jsp/Template2/manuale.jsp?id=70&amp;parent=962" TargetMode="External"/><Relationship Id="rId738860d5f13c18194" Type="http://schemas.openxmlformats.org/officeDocument/2006/relationships/hyperlink" Target="https://iservice.lombardini.it/jsp/Template2/manuale.jsp?id=70&amp;parent=962" TargetMode="External"/><Relationship Id="rId902860d5f13957d69" Type="http://schemas.openxmlformats.org/officeDocument/2006/relationships/image" Target="media/imgrId902860d5f13957d69.jpg"/><Relationship Id="rId564060d5f13964154" Type="http://schemas.openxmlformats.org/officeDocument/2006/relationships/image" Target="media/imgrId564060d5f13964154.jpg"/><Relationship Id="rId485160d5f13979da3" Type="http://schemas.openxmlformats.org/officeDocument/2006/relationships/image" Target="media/imgrId485160d5f13979da3.jpg"/><Relationship Id="rId930560d5f13993466" Type="http://schemas.openxmlformats.org/officeDocument/2006/relationships/image" Target="media/imgrId930560d5f13993466.jpg"/><Relationship Id="rId332560d5f139a76ac" Type="http://schemas.openxmlformats.org/officeDocument/2006/relationships/image" Target="media/imgrId332560d5f139a76ac.jpg"/><Relationship Id="rId267960d5f139bbf45" Type="http://schemas.openxmlformats.org/officeDocument/2006/relationships/image" Target="media/imgrId267960d5f139bbf45.jpg"/><Relationship Id="rId437860d5f139cf902" Type="http://schemas.openxmlformats.org/officeDocument/2006/relationships/image" Target="media/imgrId437860d5f139cf902.jpg"/><Relationship Id="rId870060d5f139e6e7a" Type="http://schemas.openxmlformats.org/officeDocument/2006/relationships/image" Target="media/imgrId870060d5f139e6e7a.jpg"/><Relationship Id="rId716060d5f13a051c2" Type="http://schemas.openxmlformats.org/officeDocument/2006/relationships/image" Target="media/imgrId716060d5f13a051c2.jpg"/><Relationship Id="rId882160d5f13a1df3b" Type="http://schemas.openxmlformats.org/officeDocument/2006/relationships/image" Target="media/imgrId882160d5f13a1df3b.jpg"/><Relationship Id="rId393660d5f13a2b63b" Type="http://schemas.openxmlformats.org/officeDocument/2006/relationships/image" Target="media/imgrId393660d5f13a2b63b.jpg"/><Relationship Id="rId778060d5f13a3b46c" Type="http://schemas.openxmlformats.org/officeDocument/2006/relationships/image" Target="media/imgrId778060d5f13a3b46c.jpg"/><Relationship Id="rId890860d5f13a4ded6" Type="http://schemas.openxmlformats.org/officeDocument/2006/relationships/image" Target="media/imgrId890860d5f13a4ded6.jpg"/><Relationship Id="rId577560d5f13a5d976" Type="http://schemas.openxmlformats.org/officeDocument/2006/relationships/image" Target="media/imgrId577560d5f13a5d976.jpg"/><Relationship Id="rId285260d5f13a6dcb8" Type="http://schemas.openxmlformats.org/officeDocument/2006/relationships/image" Target="media/imgrId285260d5f13a6dcb8.jpg"/><Relationship Id="rId229260d5f13a85cb3" Type="http://schemas.openxmlformats.org/officeDocument/2006/relationships/image" Target="media/imgrId229260d5f13a85cb3.jpg"/><Relationship Id="rId433960d5f13aa0c96" Type="http://schemas.openxmlformats.org/officeDocument/2006/relationships/image" Target="media/imgrId433960d5f13aa0c96.jpg"/><Relationship Id="rId364760d5f13ab2b8e" Type="http://schemas.openxmlformats.org/officeDocument/2006/relationships/image" Target="media/imgrId364760d5f13ab2b8e.jpg"/><Relationship Id="rId401460d5f13ac0b44" Type="http://schemas.openxmlformats.org/officeDocument/2006/relationships/image" Target="media/imgrId401460d5f13ac0b44.jpg"/><Relationship Id="rId586060d5f13ad2337" Type="http://schemas.openxmlformats.org/officeDocument/2006/relationships/image" Target="media/imgrId586060d5f13ad2337.jpg"/><Relationship Id="rId927060d5f13ae4625" Type="http://schemas.openxmlformats.org/officeDocument/2006/relationships/image" Target="media/imgrId927060d5f13ae4625.jpg"/><Relationship Id="rId867160d5f13b0235b" Type="http://schemas.openxmlformats.org/officeDocument/2006/relationships/image" Target="media/imgrId867160d5f13b0235b.jpg"/><Relationship Id="rId820560d5f13b1662b" Type="http://schemas.openxmlformats.org/officeDocument/2006/relationships/image" Target="media/imgrId820560d5f13b1662b.jpg"/><Relationship Id="rId163060d5f13b25beb" Type="http://schemas.openxmlformats.org/officeDocument/2006/relationships/image" Target="media/imgrId163060d5f13b25beb.jpg"/><Relationship Id="rId176060d5f13b3b773" Type="http://schemas.openxmlformats.org/officeDocument/2006/relationships/image" Target="media/imgrId176060d5f13b3b773.jpg"/><Relationship Id="rId645160d5f13b52039" Type="http://schemas.openxmlformats.org/officeDocument/2006/relationships/image" Target="media/imgrId645160d5f13b52039.jpg"/><Relationship Id="rId542560d5f13b643f7" Type="http://schemas.openxmlformats.org/officeDocument/2006/relationships/image" Target="media/imgrId542560d5f13b643f7.jpg"/><Relationship Id="rId292960d5f13b7620d" Type="http://schemas.openxmlformats.org/officeDocument/2006/relationships/image" Target="media/imgrId292960d5f13b7620d.jpg"/><Relationship Id="rId635960d5f13b84145" Type="http://schemas.openxmlformats.org/officeDocument/2006/relationships/image" Target="media/imgrId635960d5f13b84145.jpg"/><Relationship Id="rId881360d5f13b99632" Type="http://schemas.openxmlformats.org/officeDocument/2006/relationships/image" Target="media/imgrId881360d5f13b99632.png"/><Relationship Id="rId278060d5f13bacd84" Type="http://schemas.openxmlformats.org/officeDocument/2006/relationships/image" Target="media/imgrId278060d5f13bacd84.jpg"/><Relationship Id="rId542460d5f13bc01bb" Type="http://schemas.openxmlformats.org/officeDocument/2006/relationships/image" Target="media/imgrId542460d5f13bc01bb.jpg"/><Relationship Id="rId651060d5f13bd0f82" Type="http://schemas.openxmlformats.org/officeDocument/2006/relationships/image" Target="media/imgrId651060d5f13bd0f82.jpg"/><Relationship Id="rId968360d5f13be7377" Type="http://schemas.openxmlformats.org/officeDocument/2006/relationships/image" Target="media/imgrId968360d5f13be7377.jpg"/><Relationship Id="rId547460d5f13c05ac2" Type="http://schemas.openxmlformats.org/officeDocument/2006/relationships/image" Target="media/imgrId547460d5f13c05ac2.jpg"/><Relationship Id="rId786660d5f13c165a3" Type="http://schemas.openxmlformats.org/officeDocument/2006/relationships/image" Target="media/imgrId786660d5f13c165a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8042798" Type="http://schemas.openxmlformats.org/officeDocument/2006/relationships/image" Target="media/imgrId1804279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8042798" Type="http://schemas.openxmlformats.org/officeDocument/2006/relationships/image" Target="media/imgrId1804279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8042798" Type="http://schemas.openxmlformats.org/officeDocument/2006/relationships/image" Target="media/imgrId1804279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8042798" Type="http://schemas.openxmlformats.org/officeDocument/2006/relationships/image" Target="media/imgrId1804279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8042798" Type="http://schemas.openxmlformats.org/officeDocument/2006/relationships/image" Target="media/imgrId1804279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8042798" Type="http://schemas.openxmlformats.org/officeDocument/2006/relationships/image" Target="media/imgrId1804279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