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3885098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0490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554477" w:name="ctxt"/>
    <w:bookmarkEnd w:id="1055447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4504175" name="name224268357ef93d6f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63168357ef93d6e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6172970" name="name544268357ef944f68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186368357ef944f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415768357ef94557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616268357ef9458e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487968357ef945e5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7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511068357ef9463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981968357ef94656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831168357ef9472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28411" name="name615568357ef9507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8468357ef9507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70168357ef9517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274106" name="name818068357ef9620da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665268357ef962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50289" name="name957768357ef96b8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968357ef96b8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66571151" name="name857968357ef97ef53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308868357ef97e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53952" name="name387668357ef989c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168357ef989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6976374" name="name311368357ef9956e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0568357ef995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0796348" name="name865768357ef9a3899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370868357ef9a3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458269" name="name866368357ef9abf5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74168357ef9abf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23270953" name="name205768357ef9bb3fa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866468357ef9bb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7677509" name="name441768357ef9c347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6268357ef9c3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45949" name="name627368357ef9ccaf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92268357ef9cca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77717603" name="name732968357ef9dc3e6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613968357ef9dc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44735213" name="name784868357ef9ec779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551268357ef9ec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07864" name="name622768357ef9f3d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0868357ef9f3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60085003" name="name286768357efa0fda2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833368357efa0fd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157879" name="name551568357efa174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4368357efa17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905968357efa17f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33985944" name="name103368357efa25ae7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791168357efa25a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74268357efa265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172868357efa26b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1908395" name="name794968357efa344d8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484468357efa34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805496" name="name398568357efa3d5e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6368357efa3d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40581977" name="name295068357efa4d73c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878568357efa4d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7912432" name="name980268357efa5467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8968357efa546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61668357efa54f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8184697" name="name370768357efa67eab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701768357efa67e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567861" name="name520168357efa7b232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629868357efa7b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324001" name="name264268357efa81d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8968357efa81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03968357efa82f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4829467" name="name572168357efa910dd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795968357efa910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22458700" name="name293868357efa9fda4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592368357efa9f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2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46313" name="name813168357efaa889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13368357efaa8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5137530" name="name890868357efab6cc8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673168357efab6c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42978253" name="name865768357efac52ef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958168357efac5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9631105" name="name204968357efad6255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245268357efad6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5925741" name="name400768357efaddb7a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0068357efaddb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199968357efade0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909668357efade4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2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57402443" name="name510368357efaeff66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514768357efaef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0017530" name="name114768357efb0b092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163668357efb0b0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2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29349068" name="name894868357efb1b5f4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617868357efb1b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2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14047338" name="name951368357efb2e064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823468357efb2e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55550" name="name128968357efb363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5868357efb363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459468357efb36b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252368357efb371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383568357efb378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0712502" name="name457668357efb44a18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602768357efb44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28944392" name="name466368357efb54539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879268357efb54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76762736" name="name696868357efb8c762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854068357efb8c7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71568357efb8ce5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5038378" name="name624468357efb96c7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4968357efb96c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928668357efb971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86353524" name="name412068357efba4b44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604968357efba4b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40840200" name="name890068357efbb384e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887768357efbb3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8130581" name="name515368357efbc465d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126268357efbc46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17455" name="name182568357efbcee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3168357efbcee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591368357efbcf6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2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2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407568357efbcfd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8918" name="name663368357efbd886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73168357efbd8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259468357efbd96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998368357efbd99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519968357efbd9b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0653964" name="name638768357efbe7ebf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209468357efbe7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2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830105" name="name666468357efbf2b0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43568357efbf2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0057945" name="name487468357efc0bfc9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559368357efc0bf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7503495" name="name223568357efc1bb7d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801468357efc1bb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1858971" name="name400968357efc2434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18868357efc24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32979402" name="name624168357efc30d79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476368357efc30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9674356" name="name977068357efc420b5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655868357efc420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676475" name="name341268357efc4a4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868357efc4a4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83547" name="name320768357efc521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3668357efc52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8267711" name="name853368357efc61c46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122068357efc61c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4267585" name="name243868357efc6e1af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743768357efc6e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6535248" name="name944268357efc77a1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3268357efc77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651768357efc77e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550468357efc786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399595" name="name993568357efc8454b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219768357efc84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65068357efc84a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7798501" name="name324568357efc97a9d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640168357efc97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88263" name="name280268357efcae4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6768357efcae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2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5190343" name="name766468357efcce773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259668357efcce7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9891430" name="name865568357efcdc39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3868357efcdc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92006271" name="name607768357efd00c0d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224868357efd00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0953440" name="name260068357efd098e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3468357efd09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0544282" name="name362068357efd180a3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308268357efd180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3189109" name="name397468357efd2051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9268357efd20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14196334" name="name238568357efd2e5c5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226968357efd2e5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2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80470449" name="name298868357efd3b6d3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172268357efd3b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2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3647489" name="name308568357efd48d99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363968357efd48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3713341" name="name779968357efd51c8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79168357efd51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8573516" name="name956568357efd5e4d2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485768357efd5e4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2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7542384" name="name884968357efd6f185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768968357efd6f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95910" name="name434168357efd782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968357efd78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2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0104852" name="name674568357efd8884a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242568357efd88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5426622" name="name329968357efd9a7ee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712668357efd9a7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7312102" name="name424268357efdacdd2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859268357efdac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22424301" name="name358268357efdbf841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890068357efdbf8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2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55076572" name="name362668357efdce1ef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380068357efdce1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955191" name="name228868357efdd68d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96268357efdd68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89977388" name="name827868357efde0fdb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110868357efde0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42897316" name="name557068357efe0002d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546868357efe00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84794476" name="name590268357efe1234d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846168357efe12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2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16557645" name="name102268357efe2584d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967768357efe25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31077" name="name705868357efe2cc3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6368357efe2cc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10270" name="name164468357efe341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368357efe34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39622003" name="name315568357efe42752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156868357efe427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879439" name="name269768357efe4b42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93168357efe4b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912145" name="name762768357efe56336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333868357efe56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405483" name="name262768357efe5e4d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18168357efe5e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3204724" name="name410168357efe69f49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526968357efe69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2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90152999" name="name495868357efe79556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100668357efe79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3426485" name="name999068357efe872df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237868357efe87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2480" name="name341968357efe943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468357efe94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3441148" name="name448968357efea5072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225968357efea5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4440307" name="name452868357efeb40c1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787168357efeb4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510876" name="name310968357efebab9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1368357efebab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1358528" name="name718268357efec753f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748968357efec7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50">
    <w:multiLevelType w:val="hybridMultilevel"/>
    <w:lvl w:ilvl="0" w:tplc="53362417">
      <w:start w:val="1"/>
      <w:numFmt w:val="decimal"/>
      <w:lvlText w:val="%1."/>
      <w:lvlJc w:val="left"/>
      <w:pPr>
        <w:ind w:left="720" w:hanging="360"/>
      </w:pPr>
    </w:lvl>
    <w:lvl w:ilvl="1" w:tplc="53362417" w:tentative="1">
      <w:start w:val="1"/>
      <w:numFmt w:val="lowerLetter"/>
      <w:lvlText w:val="%2."/>
      <w:lvlJc w:val="left"/>
      <w:pPr>
        <w:ind w:left="1440" w:hanging="360"/>
      </w:pPr>
    </w:lvl>
    <w:lvl w:ilvl="2" w:tplc="53362417" w:tentative="1">
      <w:start w:val="1"/>
      <w:numFmt w:val="lowerRoman"/>
      <w:lvlText w:val="%3."/>
      <w:lvlJc w:val="right"/>
      <w:pPr>
        <w:ind w:left="2160" w:hanging="180"/>
      </w:pPr>
    </w:lvl>
    <w:lvl w:ilvl="3" w:tplc="53362417" w:tentative="1">
      <w:start w:val="1"/>
      <w:numFmt w:val="decimal"/>
      <w:lvlText w:val="%4."/>
      <w:lvlJc w:val="left"/>
      <w:pPr>
        <w:ind w:left="2880" w:hanging="360"/>
      </w:pPr>
    </w:lvl>
    <w:lvl w:ilvl="4" w:tplc="53362417" w:tentative="1">
      <w:start w:val="1"/>
      <w:numFmt w:val="lowerLetter"/>
      <w:lvlText w:val="%5."/>
      <w:lvlJc w:val="left"/>
      <w:pPr>
        <w:ind w:left="3600" w:hanging="360"/>
      </w:pPr>
    </w:lvl>
    <w:lvl w:ilvl="5" w:tplc="53362417" w:tentative="1">
      <w:start w:val="1"/>
      <w:numFmt w:val="lowerRoman"/>
      <w:lvlText w:val="%6."/>
      <w:lvlJc w:val="right"/>
      <w:pPr>
        <w:ind w:left="4320" w:hanging="180"/>
      </w:pPr>
    </w:lvl>
    <w:lvl w:ilvl="6" w:tplc="53362417" w:tentative="1">
      <w:start w:val="1"/>
      <w:numFmt w:val="decimal"/>
      <w:lvlText w:val="%7."/>
      <w:lvlJc w:val="left"/>
      <w:pPr>
        <w:ind w:left="5040" w:hanging="360"/>
      </w:pPr>
    </w:lvl>
    <w:lvl w:ilvl="7" w:tplc="53362417" w:tentative="1">
      <w:start w:val="1"/>
      <w:numFmt w:val="lowerLetter"/>
      <w:lvlText w:val="%8."/>
      <w:lvlJc w:val="left"/>
      <w:pPr>
        <w:ind w:left="5760" w:hanging="360"/>
      </w:pPr>
    </w:lvl>
    <w:lvl w:ilvl="8" w:tplc="53362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">
    <w:multiLevelType w:val="hybridMultilevel"/>
    <w:lvl w:ilvl="0" w:tplc="87230864">
      <w:start w:val="1"/>
      <w:numFmt w:val="decimal"/>
      <w:lvlText w:val="%1."/>
      <w:lvlJc w:val="left"/>
      <w:pPr>
        <w:ind w:left="720" w:hanging="360"/>
      </w:pPr>
    </w:lvl>
    <w:lvl w:ilvl="1" w:tplc="87230864" w:tentative="1">
      <w:start w:val="1"/>
      <w:numFmt w:val="lowerLetter"/>
      <w:lvlText w:val="%2."/>
      <w:lvlJc w:val="left"/>
      <w:pPr>
        <w:ind w:left="1440" w:hanging="360"/>
      </w:pPr>
    </w:lvl>
    <w:lvl w:ilvl="2" w:tplc="87230864" w:tentative="1">
      <w:start w:val="1"/>
      <w:numFmt w:val="lowerRoman"/>
      <w:lvlText w:val="%3."/>
      <w:lvlJc w:val="right"/>
      <w:pPr>
        <w:ind w:left="2160" w:hanging="180"/>
      </w:pPr>
    </w:lvl>
    <w:lvl w:ilvl="3" w:tplc="87230864" w:tentative="1">
      <w:start w:val="1"/>
      <w:numFmt w:val="decimal"/>
      <w:lvlText w:val="%4."/>
      <w:lvlJc w:val="left"/>
      <w:pPr>
        <w:ind w:left="2880" w:hanging="360"/>
      </w:pPr>
    </w:lvl>
    <w:lvl w:ilvl="4" w:tplc="87230864" w:tentative="1">
      <w:start w:val="1"/>
      <w:numFmt w:val="lowerLetter"/>
      <w:lvlText w:val="%5."/>
      <w:lvlJc w:val="left"/>
      <w:pPr>
        <w:ind w:left="3600" w:hanging="360"/>
      </w:pPr>
    </w:lvl>
    <w:lvl w:ilvl="5" w:tplc="87230864" w:tentative="1">
      <w:start w:val="1"/>
      <w:numFmt w:val="lowerRoman"/>
      <w:lvlText w:val="%6."/>
      <w:lvlJc w:val="right"/>
      <w:pPr>
        <w:ind w:left="4320" w:hanging="180"/>
      </w:pPr>
    </w:lvl>
    <w:lvl w:ilvl="6" w:tplc="87230864" w:tentative="1">
      <w:start w:val="1"/>
      <w:numFmt w:val="decimal"/>
      <w:lvlText w:val="%7."/>
      <w:lvlJc w:val="left"/>
      <w:pPr>
        <w:ind w:left="5040" w:hanging="360"/>
      </w:pPr>
    </w:lvl>
    <w:lvl w:ilvl="7" w:tplc="87230864" w:tentative="1">
      <w:start w:val="1"/>
      <w:numFmt w:val="lowerLetter"/>
      <w:lvlText w:val="%8."/>
      <w:lvlJc w:val="left"/>
      <w:pPr>
        <w:ind w:left="5760" w:hanging="360"/>
      </w:pPr>
    </w:lvl>
    <w:lvl w:ilvl="8" w:tplc="87230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">
    <w:multiLevelType w:val="hybridMultilevel"/>
    <w:lvl w:ilvl="0" w:tplc="66172534">
      <w:start w:val="1"/>
      <w:numFmt w:val="decimal"/>
      <w:lvlText w:val="%1."/>
      <w:lvlJc w:val="left"/>
      <w:pPr>
        <w:ind w:left="720" w:hanging="360"/>
      </w:pPr>
    </w:lvl>
    <w:lvl w:ilvl="1" w:tplc="66172534" w:tentative="1">
      <w:start w:val="1"/>
      <w:numFmt w:val="lowerLetter"/>
      <w:lvlText w:val="%2."/>
      <w:lvlJc w:val="left"/>
      <w:pPr>
        <w:ind w:left="1440" w:hanging="360"/>
      </w:pPr>
    </w:lvl>
    <w:lvl w:ilvl="2" w:tplc="66172534" w:tentative="1">
      <w:start w:val="1"/>
      <w:numFmt w:val="lowerRoman"/>
      <w:lvlText w:val="%3."/>
      <w:lvlJc w:val="right"/>
      <w:pPr>
        <w:ind w:left="2160" w:hanging="180"/>
      </w:pPr>
    </w:lvl>
    <w:lvl w:ilvl="3" w:tplc="66172534" w:tentative="1">
      <w:start w:val="1"/>
      <w:numFmt w:val="decimal"/>
      <w:lvlText w:val="%4."/>
      <w:lvlJc w:val="left"/>
      <w:pPr>
        <w:ind w:left="2880" w:hanging="360"/>
      </w:pPr>
    </w:lvl>
    <w:lvl w:ilvl="4" w:tplc="66172534" w:tentative="1">
      <w:start w:val="1"/>
      <w:numFmt w:val="lowerLetter"/>
      <w:lvlText w:val="%5."/>
      <w:lvlJc w:val="left"/>
      <w:pPr>
        <w:ind w:left="3600" w:hanging="360"/>
      </w:pPr>
    </w:lvl>
    <w:lvl w:ilvl="5" w:tplc="66172534" w:tentative="1">
      <w:start w:val="1"/>
      <w:numFmt w:val="lowerRoman"/>
      <w:lvlText w:val="%6."/>
      <w:lvlJc w:val="right"/>
      <w:pPr>
        <w:ind w:left="4320" w:hanging="180"/>
      </w:pPr>
    </w:lvl>
    <w:lvl w:ilvl="6" w:tplc="66172534" w:tentative="1">
      <w:start w:val="1"/>
      <w:numFmt w:val="decimal"/>
      <w:lvlText w:val="%7."/>
      <w:lvlJc w:val="left"/>
      <w:pPr>
        <w:ind w:left="5040" w:hanging="360"/>
      </w:pPr>
    </w:lvl>
    <w:lvl w:ilvl="7" w:tplc="66172534" w:tentative="1">
      <w:start w:val="1"/>
      <w:numFmt w:val="lowerLetter"/>
      <w:lvlText w:val="%8."/>
      <w:lvlJc w:val="left"/>
      <w:pPr>
        <w:ind w:left="5760" w:hanging="360"/>
      </w:pPr>
    </w:lvl>
    <w:lvl w:ilvl="8" w:tplc="66172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">
    <w:multiLevelType w:val="hybridMultilevel"/>
    <w:lvl w:ilvl="0" w:tplc="33631560">
      <w:start w:val="1"/>
      <w:numFmt w:val="decimal"/>
      <w:lvlText w:val="%1."/>
      <w:lvlJc w:val="left"/>
      <w:pPr>
        <w:ind w:left="720" w:hanging="360"/>
      </w:pPr>
    </w:lvl>
    <w:lvl w:ilvl="1" w:tplc="33631560" w:tentative="1">
      <w:start w:val="1"/>
      <w:numFmt w:val="lowerLetter"/>
      <w:lvlText w:val="%2."/>
      <w:lvlJc w:val="left"/>
      <w:pPr>
        <w:ind w:left="1440" w:hanging="360"/>
      </w:pPr>
    </w:lvl>
    <w:lvl w:ilvl="2" w:tplc="33631560" w:tentative="1">
      <w:start w:val="1"/>
      <w:numFmt w:val="lowerRoman"/>
      <w:lvlText w:val="%3."/>
      <w:lvlJc w:val="right"/>
      <w:pPr>
        <w:ind w:left="2160" w:hanging="180"/>
      </w:pPr>
    </w:lvl>
    <w:lvl w:ilvl="3" w:tplc="33631560" w:tentative="1">
      <w:start w:val="1"/>
      <w:numFmt w:val="decimal"/>
      <w:lvlText w:val="%4."/>
      <w:lvlJc w:val="left"/>
      <w:pPr>
        <w:ind w:left="2880" w:hanging="360"/>
      </w:pPr>
    </w:lvl>
    <w:lvl w:ilvl="4" w:tplc="33631560" w:tentative="1">
      <w:start w:val="1"/>
      <w:numFmt w:val="lowerLetter"/>
      <w:lvlText w:val="%5."/>
      <w:lvlJc w:val="left"/>
      <w:pPr>
        <w:ind w:left="3600" w:hanging="360"/>
      </w:pPr>
    </w:lvl>
    <w:lvl w:ilvl="5" w:tplc="33631560" w:tentative="1">
      <w:start w:val="1"/>
      <w:numFmt w:val="lowerRoman"/>
      <w:lvlText w:val="%6."/>
      <w:lvlJc w:val="right"/>
      <w:pPr>
        <w:ind w:left="4320" w:hanging="180"/>
      </w:pPr>
    </w:lvl>
    <w:lvl w:ilvl="6" w:tplc="33631560" w:tentative="1">
      <w:start w:val="1"/>
      <w:numFmt w:val="decimal"/>
      <w:lvlText w:val="%7."/>
      <w:lvlJc w:val="left"/>
      <w:pPr>
        <w:ind w:left="5040" w:hanging="360"/>
      </w:pPr>
    </w:lvl>
    <w:lvl w:ilvl="7" w:tplc="33631560" w:tentative="1">
      <w:start w:val="1"/>
      <w:numFmt w:val="lowerLetter"/>
      <w:lvlText w:val="%8."/>
      <w:lvlJc w:val="left"/>
      <w:pPr>
        <w:ind w:left="5760" w:hanging="360"/>
      </w:pPr>
    </w:lvl>
    <w:lvl w:ilvl="8" w:tplc="33631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6">
    <w:multiLevelType w:val="hybridMultilevel"/>
    <w:lvl w:ilvl="0" w:tplc="60691082">
      <w:start w:val="1"/>
      <w:numFmt w:val="decimal"/>
      <w:lvlText w:val="%1."/>
      <w:lvlJc w:val="left"/>
      <w:pPr>
        <w:ind w:left="720" w:hanging="360"/>
      </w:pPr>
    </w:lvl>
    <w:lvl w:ilvl="1" w:tplc="60691082" w:tentative="1">
      <w:start w:val="1"/>
      <w:numFmt w:val="lowerLetter"/>
      <w:lvlText w:val="%2."/>
      <w:lvlJc w:val="left"/>
      <w:pPr>
        <w:ind w:left="1440" w:hanging="360"/>
      </w:pPr>
    </w:lvl>
    <w:lvl w:ilvl="2" w:tplc="60691082" w:tentative="1">
      <w:start w:val="1"/>
      <w:numFmt w:val="lowerRoman"/>
      <w:lvlText w:val="%3."/>
      <w:lvlJc w:val="right"/>
      <w:pPr>
        <w:ind w:left="2160" w:hanging="180"/>
      </w:pPr>
    </w:lvl>
    <w:lvl w:ilvl="3" w:tplc="60691082" w:tentative="1">
      <w:start w:val="1"/>
      <w:numFmt w:val="decimal"/>
      <w:lvlText w:val="%4."/>
      <w:lvlJc w:val="left"/>
      <w:pPr>
        <w:ind w:left="2880" w:hanging="360"/>
      </w:pPr>
    </w:lvl>
    <w:lvl w:ilvl="4" w:tplc="60691082" w:tentative="1">
      <w:start w:val="1"/>
      <w:numFmt w:val="lowerLetter"/>
      <w:lvlText w:val="%5."/>
      <w:lvlJc w:val="left"/>
      <w:pPr>
        <w:ind w:left="3600" w:hanging="360"/>
      </w:pPr>
    </w:lvl>
    <w:lvl w:ilvl="5" w:tplc="60691082" w:tentative="1">
      <w:start w:val="1"/>
      <w:numFmt w:val="lowerRoman"/>
      <w:lvlText w:val="%6."/>
      <w:lvlJc w:val="right"/>
      <w:pPr>
        <w:ind w:left="4320" w:hanging="180"/>
      </w:pPr>
    </w:lvl>
    <w:lvl w:ilvl="6" w:tplc="60691082" w:tentative="1">
      <w:start w:val="1"/>
      <w:numFmt w:val="decimal"/>
      <w:lvlText w:val="%7."/>
      <w:lvlJc w:val="left"/>
      <w:pPr>
        <w:ind w:left="5040" w:hanging="360"/>
      </w:pPr>
    </w:lvl>
    <w:lvl w:ilvl="7" w:tplc="60691082" w:tentative="1">
      <w:start w:val="1"/>
      <w:numFmt w:val="lowerLetter"/>
      <w:lvlText w:val="%8."/>
      <w:lvlJc w:val="left"/>
      <w:pPr>
        <w:ind w:left="5760" w:hanging="360"/>
      </w:pPr>
    </w:lvl>
    <w:lvl w:ilvl="8" w:tplc="60691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5">
    <w:multiLevelType w:val="hybridMultilevel"/>
    <w:lvl w:ilvl="0" w:tplc="77227539">
      <w:start w:val="1"/>
      <w:numFmt w:val="decimal"/>
      <w:lvlText w:val="%1."/>
      <w:lvlJc w:val="left"/>
      <w:pPr>
        <w:ind w:left="720" w:hanging="360"/>
      </w:pPr>
    </w:lvl>
    <w:lvl w:ilvl="1" w:tplc="77227539" w:tentative="1">
      <w:start w:val="1"/>
      <w:numFmt w:val="lowerLetter"/>
      <w:lvlText w:val="%2."/>
      <w:lvlJc w:val="left"/>
      <w:pPr>
        <w:ind w:left="1440" w:hanging="360"/>
      </w:pPr>
    </w:lvl>
    <w:lvl w:ilvl="2" w:tplc="77227539" w:tentative="1">
      <w:start w:val="1"/>
      <w:numFmt w:val="lowerRoman"/>
      <w:lvlText w:val="%3."/>
      <w:lvlJc w:val="right"/>
      <w:pPr>
        <w:ind w:left="2160" w:hanging="180"/>
      </w:pPr>
    </w:lvl>
    <w:lvl w:ilvl="3" w:tplc="77227539" w:tentative="1">
      <w:start w:val="1"/>
      <w:numFmt w:val="decimal"/>
      <w:lvlText w:val="%4."/>
      <w:lvlJc w:val="left"/>
      <w:pPr>
        <w:ind w:left="2880" w:hanging="360"/>
      </w:pPr>
    </w:lvl>
    <w:lvl w:ilvl="4" w:tplc="77227539" w:tentative="1">
      <w:start w:val="1"/>
      <w:numFmt w:val="lowerLetter"/>
      <w:lvlText w:val="%5."/>
      <w:lvlJc w:val="left"/>
      <w:pPr>
        <w:ind w:left="3600" w:hanging="360"/>
      </w:pPr>
    </w:lvl>
    <w:lvl w:ilvl="5" w:tplc="77227539" w:tentative="1">
      <w:start w:val="1"/>
      <w:numFmt w:val="lowerRoman"/>
      <w:lvlText w:val="%6."/>
      <w:lvlJc w:val="right"/>
      <w:pPr>
        <w:ind w:left="4320" w:hanging="180"/>
      </w:pPr>
    </w:lvl>
    <w:lvl w:ilvl="6" w:tplc="77227539" w:tentative="1">
      <w:start w:val="1"/>
      <w:numFmt w:val="decimal"/>
      <w:lvlText w:val="%7."/>
      <w:lvlJc w:val="left"/>
      <w:pPr>
        <w:ind w:left="5040" w:hanging="360"/>
      </w:pPr>
    </w:lvl>
    <w:lvl w:ilvl="7" w:tplc="77227539" w:tentative="1">
      <w:start w:val="1"/>
      <w:numFmt w:val="lowerLetter"/>
      <w:lvlText w:val="%8."/>
      <w:lvlJc w:val="left"/>
      <w:pPr>
        <w:ind w:left="5760" w:hanging="360"/>
      </w:pPr>
    </w:lvl>
    <w:lvl w:ilvl="8" w:tplc="77227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4">
    <w:multiLevelType w:val="hybridMultilevel"/>
    <w:lvl w:ilvl="0" w:tplc="28707260">
      <w:start w:val="1"/>
      <w:numFmt w:val="decimal"/>
      <w:lvlText w:val="%1."/>
      <w:lvlJc w:val="left"/>
      <w:pPr>
        <w:ind w:left="720" w:hanging="360"/>
      </w:pPr>
    </w:lvl>
    <w:lvl w:ilvl="1" w:tplc="28707260" w:tentative="1">
      <w:start w:val="1"/>
      <w:numFmt w:val="lowerLetter"/>
      <w:lvlText w:val="%2."/>
      <w:lvlJc w:val="left"/>
      <w:pPr>
        <w:ind w:left="1440" w:hanging="360"/>
      </w:pPr>
    </w:lvl>
    <w:lvl w:ilvl="2" w:tplc="28707260" w:tentative="1">
      <w:start w:val="1"/>
      <w:numFmt w:val="lowerRoman"/>
      <w:lvlText w:val="%3."/>
      <w:lvlJc w:val="right"/>
      <w:pPr>
        <w:ind w:left="2160" w:hanging="180"/>
      </w:pPr>
    </w:lvl>
    <w:lvl w:ilvl="3" w:tplc="28707260" w:tentative="1">
      <w:start w:val="1"/>
      <w:numFmt w:val="decimal"/>
      <w:lvlText w:val="%4."/>
      <w:lvlJc w:val="left"/>
      <w:pPr>
        <w:ind w:left="2880" w:hanging="360"/>
      </w:pPr>
    </w:lvl>
    <w:lvl w:ilvl="4" w:tplc="28707260" w:tentative="1">
      <w:start w:val="1"/>
      <w:numFmt w:val="lowerLetter"/>
      <w:lvlText w:val="%5."/>
      <w:lvlJc w:val="left"/>
      <w:pPr>
        <w:ind w:left="3600" w:hanging="360"/>
      </w:pPr>
    </w:lvl>
    <w:lvl w:ilvl="5" w:tplc="28707260" w:tentative="1">
      <w:start w:val="1"/>
      <w:numFmt w:val="lowerRoman"/>
      <w:lvlText w:val="%6."/>
      <w:lvlJc w:val="right"/>
      <w:pPr>
        <w:ind w:left="4320" w:hanging="180"/>
      </w:pPr>
    </w:lvl>
    <w:lvl w:ilvl="6" w:tplc="28707260" w:tentative="1">
      <w:start w:val="1"/>
      <w:numFmt w:val="decimal"/>
      <w:lvlText w:val="%7."/>
      <w:lvlJc w:val="left"/>
      <w:pPr>
        <w:ind w:left="5040" w:hanging="360"/>
      </w:pPr>
    </w:lvl>
    <w:lvl w:ilvl="7" w:tplc="28707260" w:tentative="1">
      <w:start w:val="1"/>
      <w:numFmt w:val="lowerLetter"/>
      <w:lvlText w:val="%8."/>
      <w:lvlJc w:val="left"/>
      <w:pPr>
        <w:ind w:left="5760" w:hanging="360"/>
      </w:pPr>
    </w:lvl>
    <w:lvl w:ilvl="8" w:tplc="28707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3">
    <w:multiLevelType w:val="hybridMultilevel"/>
    <w:lvl w:ilvl="0" w:tplc="40122433">
      <w:start w:val="1"/>
      <w:numFmt w:val="decimal"/>
      <w:lvlText w:val="%1."/>
      <w:lvlJc w:val="left"/>
      <w:pPr>
        <w:ind w:left="720" w:hanging="360"/>
      </w:pPr>
    </w:lvl>
    <w:lvl w:ilvl="1" w:tplc="40122433" w:tentative="1">
      <w:start w:val="1"/>
      <w:numFmt w:val="lowerLetter"/>
      <w:lvlText w:val="%2."/>
      <w:lvlJc w:val="left"/>
      <w:pPr>
        <w:ind w:left="1440" w:hanging="360"/>
      </w:pPr>
    </w:lvl>
    <w:lvl w:ilvl="2" w:tplc="40122433" w:tentative="1">
      <w:start w:val="1"/>
      <w:numFmt w:val="lowerRoman"/>
      <w:lvlText w:val="%3."/>
      <w:lvlJc w:val="right"/>
      <w:pPr>
        <w:ind w:left="2160" w:hanging="180"/>
      </w:pPr>
    </w:lvl>
    <w:lvl w:ilvl="3" w:tplc="40122433" w:tentative="1">
      <w:start w:val="1"/>
      <w:numFmt w:val="decimal"/>
      <w:lvlText w:val="%4."/>
      <w:lvlJc w:val="left"/>
      <w:pPr>
        <w:ind w:left="2880" w:hanging="360"/>
      </w:pPr>
    </w:lvl>
    <w:lvl w:ilvl="4" w:tplc="40122433" w:tentative="1">
      <w:start w:val="1"/>
      <w:numFmt w:val="lowerLetter"/>
      <w:lvlText w:val="%5."/>
      <w:lvlJc w:val="left"/>
      <w:pPr>
        <w:ind w:left="3600" w:hanging="360"/>
      </w:pPr>
    </w:lvl>
    <w:lvl w:ilvl="5" w:tplc="40122433" w:tentative="1">
      <w:start w:val="1"/>
      <w:numFmt w:val="lowerRoman"/>
      <w:lvlText w:val="%6."/>
      <w:lvlJc w:val="right"/>
      <w:pPr>
        <w:ind w:left="4320" w:hanging="180"/>
      </w:pPr>
    </w:lvl>
    <w:lvl w:ilvl="6" w:tplc="40122433" w:tentative="1">
      <w:start w:val="1"/>
      <w:numFmt w:val="decimal"/>
      <w:lvlText w:val="%7."/>
      <w:lvlJc w:val="left"/>
      <w:pPr>
        <w:ind w:left="5040" w:hanging="360"/>
      </w:pPr>
    </w:lvl>
    <w:lvl w:ilvl="7" w:tplc="40122433" w:tentative="1">
      <w:start w:val="1"/>
      <w:numFmt w:val="lowerLetter"/>
      <w:lvlText w:val="%8."/>
      <w:lvlJc w:val="left"/>
      <w:pPr>
        <w:ind w:left="5760" w:hanging="360"/>
      </w:pPr>
    </w:lvl>
    <w:lvl w:ilvl="8" w:tplc="40122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2">
    <w:multiLevelType w:val="hybridMultilevel"/>
    <w:lvl w:ilvl="0" w:tplc="32306209">
      <w:start w:val="1"/>
      <w:numFmt w:val="decimal"/>
      <w:lvlText w:val="%1."/>
      <w:lvlJc w:val="left"/>
      <w:pPr>
        <w:ind w:left="720" w:hanging="360"/>
      </w:pPr>
    </w:lvl>
    <w:lvl w:ilvl="1" w:tplc="32306209" w:tentative="1">
      <w:start w:val="1"/>
      <w:numFmt w:val="lowerLetter"/>
      <w:lvlText w:val="%2."/>
      <w:lvlJc w:val="left"/>
      <w:pPr>
        <w:ind w:left="1440" w:hanging="360"/>
      </w:pPr>
    </w:lvl>
    <w:lvl w:ilvl="2" w:tplc="32306209" w:tentative="1">
      <w:start w:val="1"/>
      <w:numFmt w:val="lowerRoman"/>
      <w:lvlText w:val="%3."/>
      <w:lvlJc w:val="right"/>
      <w:pPr>
        <w:ind w:left="2160" w:hanging="180"/>
      </w:pPr>
    </w:lvl>
    <w:lvl w:ilvl="3" w:tplc="32306209" w:tentative="1">
      <w:start w:val="1"/>
      <w:numFmt w:val="decimal"/>
      <w:lvlText w:val="%4."/>
      <w:lvlJc w:val="left"/>
      <w:pPr>
        <w:ind w:left="2880" w:hanging="360"/>
      </w:pPr>
    </w:lvl>
    <w:lvl w:ilvl="4" w:tplc="32306209" w:tentative="1">
      <w:start w:val="1"/>
      <w:numFmt w:val="lowerLetter"/>
      <w:lvlText w:val="%5."/>
      <w:lvlJc w:val="left"/>
      <w:pPr>
        <w:ind w:left="3600" w:hanging="360"/>
      </w:pPr>
    </w:lvl>
    <w:lvl w:ilvl="5" w:tplc="32306209" w:tentative="1">
      <w:start w:val="1"/>
      <w:numFmt w:val="lowerRoman"/>
      <w:lvlText w:val="%6."/>
      <w:lvlJc w:val="right"/>
      <w:pPr>
        <w:ind w:left="4320" w:hanging="180"/>
      </w:pPr>
    </w:lvl>
    <w:lvl w:ilvl="6" w:tplc="32306209" w:tentative="1">
      <w:start w:val="1"/>
      <w:numFmt w:val="decimal"/>
      <w:lvlText w:val="%7."/>
      <w:lvlJc w:val="left"/>
      <w:pPr>
        <w:ind w:left="5040" w:hanging="360"/>
      </w:pPr>
    </w:lvl>
    <w:lvl w:ilvl="7" w:tplc="32306209" w:tentative="1">
      <w:start w:val="1"/>
      <w:numFmt w:val="lowerLetter"/>
      <w:lvlText w:val="%8."/>
      <w:lvlJc w:val="left"/>
      <w:pPr>
        <w:ind w:left="5760" w:hanging="360"/>
      </w:pPr>
    </w:lvl>
    <w:lvl w:ilvl="8" w:tplc="32306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1">
    <w:multiLevelType w:val="hybridMultilevel"/>
    <w:lvl w:ilvl="0" w:tplc="92424968">
      <w:start w:val="1"/>
      <w:numFmt w:val="decimal"/>
      <w:lvlText w:val="%1."/>
      <w:lvlJc w:val="left"/>
      <w:pPr>
        <w:ind w:left="720" w:hanging="360"/>
      </w:pPr>
    </w:lvl>
    <w:lvl w:ilvl="1" w:tplc="92424968" w:tentative="1">
      <w:start w:val="1"/>
      <w:numFmt w:val="lowerLetter"/>
      <w:lvlText w:val="%2."/>
      <w:lvlJc w:val="left"/>
      <w:pPr>
        <w:ind w:left="1440" w:hanging="360"/>
      </w:pPr>
    </w:lvl>
    <w:lvl w:ilvl="2" w:tplc="92424968" w:tentative="1">
      <w:start w:val="1"/>
      <w:numFmt w:val="lowerRoman"/>
      <w:lvlText w:val="%3."/>
      <w:lvlJc w:val="right"/>
      <w:pPr>
        <w:ind w:left="2160" w:hanging="180"/>
      </w:pPr>
    </w:lvl>
    <w:lvl w:ilvl="3" w:tplc="92424968" w:tentative="1">
      <w:start w:val="1"/>
      <w:numFmt w:val="decimal"/>
      <w:lvlText w:val="%4."/>
      <w:lvlJc w:val="left"/>
      <w:pPr>
        <w:ind w:left="2880" w:hanging="360"/>
      </w:pPr>
    </w:lvl>
    <w:lvl w:ilvl="4" w:tplc="92424968" w:tentative="1">
      <w:start w:val="1"/>
      <w:numFmt w:val="lowerLetter"/>
      <w:lvlText w:val="%5."/>
      <w:lvlJc w:val="left"/>
      <w:pPr>
        <w:ind w:left="3600" w:hanging="360"/>
      </w:pPr>
    </w:lvl>
    <w:lvl w:ilvl="5" w:tplc="92424968" w:tentative="1">
      <w:start w:val="1"/>
      <w:numFmt w:val="lowerRoman"/>
      <w:lvlText w:val="%6."/>
      <w:lvlJc w:val="right"/>
      <w:pPr>
        <w:ind w:left="4320" w:hanging="180"/>
      </w:pPr>
    </w:lvl>
    <w:lvl w:ilvl="6" w:tplc="92424968" w:tentative="1">
      <w:start w:val="1"/>
      <w:numFmt w:val="decimal"/>
      <w:lvlText w:val="%7."/>
      <w:lvlJc w:val="left"/>
      <w:pPr>
        <w:ind w:left="5040" w:hanging="360"/>
      </w:pPr>
    </w:lvl>
    <w:lvl w:ilvl="7" w:tplc="92424968" w:tentative="1">
      <w:start w:val="1"/>
      <w:numFmt w:val="lowerLetter"/>
      <w:lvlText w:val="%8."/>
      <w:lvlJc w:val="left"/>
      <w:pPr>
        <w:ind w:left="5760" w:hanging="360"/>
      </w:pPr>
    </w:lvl>
    <w:lvl w:ilvl="8" w:tplc="92424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0">
    <w:multiLevelType w:val="hybridMultilevel"/>
    <w:lvl w:ilvl="0" w:tplc="33247197">
      <w:start w:val="1"/>
      <w:numFmt w:val="decimal"/>
      <w:lvlText w:val="%1."/>
      <w:lvlJc w:val="left"/>
      <w:pPr>
        <w:ind w:left="720" w:hanging="360"/>
      </w:pPr>
    </w:lvl>
    <w:lvl w:ilvl="1" w:tplc="33247197" w:tentative="1">
      <w:start w:val="1"/>
      <w:numFmt w:val="lowerLetter"/>
      <w:lvlText w:val="%2."/>
      <w:lvlJc w:val="left"/>
      <w:pPr>
        <w:ind w:left="1440" w:hanging="360"/>
      </w:pPr>
    </w:lvl>
    <w:lvl w:ilvl="2" w:tplc="33247197" w:tentative="1">
      <w:start w:val="1"/>
      <w:numFmt w:val="lowerRoman"/>
      <w:lvlText w:val="%3."/>
      <w:lvlJc w:val="right"/>
      <w:pPr>
        <w:ind w:left="2160" w:hanging="180"/>
      </w:pPr>
    </w:lvl>
    <w:lvl w:ilvl="3" w:tplc="33247197" w:tentative="1">
      <w:start w:val="1"/>
      <w:numFmt w:val="decimal"/>
      <w:lvlText w:val="%4."/>
      <w:lvlJc w:val="left"/>
      <w:pPr>
        <w:ind w:left="2880" w:hanging="360"/>
      </w:pPr>
    </w:lvl>
    <w:lvl w:ilvl="4" w:tplc="33247197" w:tentative="1">
      <w:start w:val="1"/>
      <w:numFmt w:val="lowerLetter"/>
      <w:lvlText w:val="%5."/>
      <w:lvlJc w:val="left"/>
      <w:pPr>
        <w:ind w:left="3600" w:hanging="360"/>
      </w:pPr>
    </w:lvl>
    <w:lvl w:ilvl="5" w:tplc="33247197" w:tentative="1">
      <w:start w:val="1"/>
      <w:numFmt w:val="lowerRoman"/>
      <w:lvlText w:val="%6."/>
      <w:lvlJc w:val="right"/>
      <w:pPr>
        <w:ind w:left="4320" w:hanging="180"/>
      </w:pPr>
    </w:lvl>
    <w:lvl w:ilvl="6" w:tplc="33247197" w:tentative="1">
      <w:start w:val="1"/>
      <w:numFmt w:val="decimal"/>
      <w:lvlText w:val="%7."/>
      <w:lvlJc w:val="left"/>
      <w:pPr>
        <w:ind w:left="5040" w:hanging="360"/>
      </w:pPr>
    </w:lvl>
    <w:lvl w:ilvl="7" w:tplc="33247197" w:tentative="1">
      <w:start w:val="1"/>
      <w:numFmt w:val="lowerLetter"/>
      <w:lvlText w:val="%8."/>
      <w:lvlJc w:val="left"/>
      <w:pPr>
        <w:ind w:left="5760" w:hanging="360"/>
      </w:pPr>
    </w:lvl>
    <w:lvl w:ilvl="8" w:tplc="33247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9">
    <w:multiLevelType w:val="hybridMultilevel"/>
    <w:lvl w:ilvl="0" w:tplc="37136860">
      <w:start w:val="1"/>
      <w:numFmt w:val="decimal"/>
      <w:lvlText w:val="%1."/>
      <w:lvlJc w:val="left"/>
      <w:pPr>
        <w:ind w:left="720" w:hanging="360"/>
      </w:pPr>
    </w:lvl>
    <w:lvl w:ilvl="1" w:tplc="37136860" w:tentative="1">
      <w:start w:val="1"/>
      <w:numFmt w:val="lowerLetter"/>
      <w:lvlText w:val="%2."/>
      <w:lvlJc w:val="left"/>
      <w:pPr>
        <w:ind w:left="1440" w:hanging="360"/>
      </w:pPr>
    </w:lvl>
    <w:lvl w:ilvl="2" w:tplc="37136860" w:tentative="1">
      <w:start w:val="1"/>
      <w:numFmt w:val="lowerRoman"/>
      <w:lvlText w:val="%3."/>
      <w:lvlJc w:val="right"/>
      <w:pPr>
        <w:ind w:left="2160" w:hanging="180"/>
      </w:pPr>
    </w:lvl>
    <w:lvl w:ilvl="3" w:tplc="37136860" w:tentative="1">
      <w:start w:val="1"/>
      <w:numFmt w:val="decimal"/>
      <w:lvlText w:val="%4."/>
      <w:lvlJc w:val="left"/>
      <w:pPr>
        <w:ind w:left="2880" w:hanging="360"/>
      </w:pPr>
    </w:lvl>
    <w:lvl w:ilvl="4" w:tplc="37136860" w:tentative="1">
      <w:start w:val="1"/>
      <w:numFmt w:val="lowerLetter"/>
      <w:lvlText w:val="%5."/>
      <w:lvlJc w:val="left"/>
      <w:pPr>
        <w:ind w:left="3600" w:hanging="360"/>
      </w:pPr>
    </w:lvl>
    <w:lvl w:ilvl="5" w:tplc="37136860" w:tentative="1">
      <w:start w:val="1"/>
      <w:numFmt w:val="lowerRoman"/>
      <w:lvlText w:val="%6."/>
      <w:lvlJc w:val="right"/>
      <w:pPr>
        <w:ind w:left="4320" w:hanging="180"/>
      </w:pPr>
    </w:lvl>
    <w:lvl w:ilvl="6" w:tplc="37136860" w:tentative="1">
      <w:start w:val="1"/>
      <w:numFmt w:val="decimal"/>
      <w:lvlText w:val="%7."/>
      <w:lvlJc w:val="left"/>
      <w:pPr>
        <w:ind w:left="5040" w:hanging="360"/>
      </w:pPr>
    </w:lvl>
    <w:lvl w:ilvl="7" w:tplc="37136860" w:tentative="1">
      <w:start w:val="1"/>
      <w:numFmt w:val="lowerLetter"/>
      <w:lvlText w:val="%8."/>
      <w:lvlJc w:val="left"/>
      <w:pPr>
        <w:ind w:left="5760" w:hanging="360"/>
      </w:pPr>
    </w:lvl>
    <w:lvl w:ilvl="8" w:tplc="37136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8">
    <w:multiLevelType w:val="hybridMultilevel"/>
    <w:lvl w:ilvl="0" w:tplc="94121846">
      <w:start w:val="1"/>
      <w:numFmt w:val="decimal"/>
      <w:lvlText w:val="%1."/>
      <w:lvlJc w:val="left"/>
      <w:pPr>
        <w:ind w:left="720" w:hanging="360"/>
      </w:pPr>
    </w:lvl>
    <w:lvl w:ilvl="1" w:tplc="94121846" w:tentative="1">
      <w:start w:val="1"/>
      <w:numFmt w:val="lowerLetter"/>
      <w:lvlText w:val="%2."/>
      <w:lvlJc w:val="left"/>
      <w:pPr>
        <w:ind w:left="1440" w:hanging="360"/>
      </w:pPr>
    </w:lvl>
    <w:lvl w:ilvl="2" w:tplc="94121846" w:tentative="1">
      <w:start w:val="1"/>
      <w:numFmt w:val="lowerRoman"/>
      <w:lvlText w:val="%3."/>
      <w:lvlJc w:val="right"/>
      <w:pPr>
        <w:ind w:left="2160" w:hanging="180"/>
      </w:pPr>
    </w:lvl>
    <w:lvl w:ilvl="3" w:tplc="94121846" w:tentative="1">
      <w:start w:val="1"/>
      <w:numFmt w:val="decimal"/>
      <w:lvlText w:val="%4."/>
      <w:lvlJc w:val="left"/>
      <w:pPr>
        <w:ind w:left="2880" w:hanging="360"/>
      </w:pPr>
    </w:lvl>
    <w:lvl w:ilvl="4" w:tplc="94121846" w:tentative="1">
      <w:start w:val="1"/>
      <w:numFmt w:val="lowerLetter"/>
      <w:lvlText w:val="%5."/>
      <w:lvlJc w:val="left"/>
      <w:pPr>
        <w:ind w:left="3600" w:hanging="360"/>
      </w:pPr>
    </w:lvl>
    <w:lvl w:ilvl="5" w:tplc="94121846" w:tentative="1">
      <w:start w:val="1"/>
      <w:numFmt w:val="lowerRoman"/>
      <w:lvlText w:val="%6."/>
      <w:lvlJc w:val="right"/>
      <w:pPr>
        <w:ind w:left="4320" w:hanging="180"/>
      </w:pPr>
    </w:lvl>
    <w:lvl w:ilvl="6" w:tplc="94121846" w:tentative="1">
      <w:start w:val="1"/>
      <w:numFmt w:val="decimal"/>
      <w:lvlText w:val="%7."/>
      <w:lvlJc w:val="left"/>
      <w:pPr>
        <w:ind w:left="5040" w:hanging="360"/>
      </w:pPr>
    </w:lvl>
    <w:lvl w:ilvl="7" w:tplc="94121846" w:tentative="1">
      <w:start w:val="1"/>
      <w:numFmt w:val="lowerLetter"/>
      <w:lvlText w:val="%8."/>
      <w:lvlJc w:val="left"/>
      <w:pPr>
        <w:ind w:left="5760" w:hanging="360"/>
      </w:pPr>
    </w:lvl>
    <w:lvl w:ilvl="8" w:tplc="94121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7">
    <w:multiLevelType w:val="hybridMultilevel"/>
    <w:lvl w:ilvl="0" w:tplc="62791502">
      <w:start w:val="1"/>
      <w:numFmt w:val="decimal"/>
      <w:lvlText w:val="%1."/>
      <w:lvlJc w:val="left"/>
      <w:pPr>
        <w:ind w:left="720" w:hanging="360"/>
      </w:pPr>
    </w:lvl>
    <w:lvl w:ilvl="1" w:tplc="62791502" w:tentative="1">
      <w:start w:val="1"/>
      <w:numFmt w:val="lowerLetter"/>
      <w:lvlText w:val="%2."/>
      <w:lvlJc w:val="left"/>
      <w:pPr>
        <w:ind w:left="1440" w:hanging="360"/>
      </w:pPr>
    </w:lvl>
    <w:lvl w:ilvl="2" w:tplc="62791502" w:tentative="1">
      <w:start w:val="1"/>
      <w:numFmt w:val="lowerRoman"/>
      <w:lvlText w:val="%3."/>
      <w:lvlJc w:val="right"/>
      <w:pPr>
        <w:ind w:left="2160" w:hanging="180"/>
      </w:pPr>
    </w:lvl>
    <w:lvl w:ilvl="3" w:tplc="62791502" w:tentative="1">
      <w:start w:val="1"/>
      <w:numFmt w:val="decimal"/>
      <w:lvlText w:val="%4."/>
      <w:lvlJc w:val="left"/>
      <w:pPr>
        <w:ind w:left="2880" w:hanging="360"/>
      </w:pPr>
    </w:lvl>
    <w:lvl w:ilvl="4" w:tplc="62791502" w:tentative="1">
      <w:start w:val="1"/>
      <w:numFmt w:val="lowerLetter"/>
      <w:lvlText w:val="%5."/>
      <w:lvlJc w:val="left"/>
      <w:pPr>
        <w:ind w:left="3600" w:hanging="360"/>
      </w:pPr>
    </w:lvl>
    <w:lvl w:ilvl="5" w:tplc="62791502" w:tentative="1">
      <w:start w:val="1"/>
      <w:numFmt w:val="lowerRoman"/>
      <w:lvlText w:val="%6."/>
      <w:lvlJc w:val="right"/>
      <w:pPr>
        <w:ind w:left="4320" w:hanging="180"/>
      </w:pPr>
    </w:lvl>
    <w:lvl w:ilvl="6" w:tplc="62791502" w:tentative="1">
      <w:start w:val="1"/>
      <w:numFmt w:val="decimal"/>
      <w:lvlText w:val="%7."/>
      <w:lvlJc w:val="left"/>
      <w:pPr>
        <w:ind w:left="5040" w:hanging="360"/>
      </w:pPr>
    </w:lvl>
    <w:lvl w:ilvl="7" w:tplc="62791502" w:tentative="1">
      <w:start w:val="1"/>
      <w:numFmt w:val="lowerLetter"/>
      <w:lvlText w:val="%8."/>
      <w:lvlJc w:val="left"/>
      <w:pPr>
        <w:ind w:left="5760" w:hanging="360"/>
      </w:pPr>
    </w:lvl>
    <w:lvl w:ilvl="8" w:tplc="62791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6">
    <w:multiLevelType w:val="hybridMultilevel"/>
    <w:lvl w:ilvl="0" w:tplc="43824249">
      <w:start w:val="1"/>
      <w:numFmt w:val="decimal"/>
      <w:lvlText w:val="%1."/>
      <w:lvlJc w:val="left"/>
      <w:pPr>
        <w:ind w:left="720" w:hanging="360"/>
      </w:pPr>
    </w:lvl>
    <w:lvl w:ilvl="1" w:tplc="43824249" w:tentative="1">
      <w:start w:val="1"/>
      <w:numFmt w:val="lowerLetter"/>
      <w:lvlText w:val="%2."/>
      <w:lvlJc w:val="left"/>
      <w:pPr>
        <w:ind w:left="1440" w:hanging="360"/>
      </w:pPr>
    </w:lvl>
    <w:lvl w:ilvl="2" w:tplc="43824249" w:tentative="1">
      <w:start w:val="1"/>
      <w:numFmt w:val="lowerRoman"/>
      <w:lvlText w:val="%3."/>
      <w:lvlJc w:val="right"/>
      <w:pPr>
        <w:ind w:left="2160" w:hanging="180"/>
      </w:pPr>
    </w:lvl>
    <w:lvl w:ilvl="3" w:tplc="43824249" w:tentative="1">
      <w:start w:val="1"/>
      <w:numFmt w:val="decimal"/>
      <w:lvlText w:val="%4."/>
      <w:lvlJc w:val="left"/>
      <w:pPr>
        <w:ind w:left="2880" w:hanging="360"/>
      </w:pPr>
    </w:lvl>
    <w:lvl w:ilvl="4" w:tplc="43824249" w:tentative="1">
      <w:start w:val="1"/>
      <w:numFmt w:val="lowerLetter"/>
      <w:lvlText w:val="%5."/>
      <w:lvlJc w:val="left"/>
      <w:pPr>
        <w:ind w:left="3600" w:hanging="360"/>
      </w:pPr>
    </w:lvl>
    <w:lvl w:ilvl="5" w:tplc="43824249" w:tentative="1">
      <w:start w:val="1"/>
      <w:numFmt w:val="lowerRoman"/>
      <w:lvlText w:val="%6."/>
      <w:lvlJc w:val="right"/>
      <w:pPr>
        <w:ind w:left="4320" w:hanging="180"/>
      </w:pPr>
    </w:lvl>
    <w:lvl w:ilvl="6" w:tplc="43824249" w:tentative="1">
      <w:start w:val="1"/>
      <w:numFmt w:val="decimal"/>
      <w:lvlText w:val="%7."/>
      <w:lvlJc w:val="left"/>
      <w:pPr>
        <w:ind w:left="5040" w:hanging="360"/>
      </w:pPr>
    </w:lvl>
    <w:lvl w:ilvl="7" w:tplc="43824249" w:tentative="1">
      <w:start w:val="1"/>
      <w:numFmt w:val="lowerLetter"/>
      <w:lvlText w:val="%8."/>
      <w:lvlJc w:val="left"/>
      <w:pPr>
        <w:ind w:left="5760" w:hanging="360"/>
      </w:pPr>
    </w:lvl>
    <w:lvl w:ilvl="8" w:tplc="43824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">
    <w:multiLevelType w:val="hybridMultilevel"/>
    <w:lvl w:ilvl="0" w:tplc="53024841">
      <w:start w:val="1"/>
      <w:numFmt w:val="decimal"/>
      <w:lvlText w:val="%1."/>
      <w:lvlJc w:val="left"/>
      <w:pPr>
        <w:ind w:left="720" w:hanging="360"/>
      </w:pPr>
    </w:lvl>
    <w:lvl w:ilvl="1" w:tplc="53024841" w:tentative="1">
      <w:start w:val="1"/>
      <w:numFmt w:val="lowerLetter"/>
      <w:lvlText w:val="%2."/>
      <w:lvlJc w:val="left"/>
      <w:pPr>
        <w:ind w:left="1440" w:hanging="360"/>
      </w:pPr>
    </w:lvl>
    <w:lvl w:ilvl="2" w:tplc="53024841" w:tentative="1">
      <w:start w:val="1"/>
      <w:numFmt w:val="lowerRoman"/>
      <w:lvlText w:val="%3."/>
      <w:lvlJc w:val="right"/>
      <w:pPr>
        <w:ind w:left="2160" w:hanging="180"/>
      </w:pPr>
    </w:lvl>
    <w:lvl w:ilvl="3" w:tplc="53024841" w:tentative="1">
      <w:start w:val="1"/>
      <w:numFmt w:val="decimal"/>
      <w:lvlText w:val="%4."/>
      <w:lvlJc w:val="left"/>
      <w:pPr>
        <w:ind w:left="2880" w:hanging="360"/>
      </w:pPr>
    </w:lvl>
    <w:lvl w:ilvl="4" w:tplc="53024841" w:tentative="1">
      <w:start w:val="1"/>
      <w:numFmt w:val="lowerLetter"/>
      <w:lvlText w:val="%5."/>
      <w:lvlJc w:val="left"/>
      <w:pPr>
        <w:ind w:left="3600" w:hanging="360"/>
      </w:pPr>
    </w:lvl>
    <w:lvl w:ilvl="5" w:tplc="53024841" w:tentative="1">
      <w:start w:val="1"/>
      <w:numFmt w:val="lowerRoman"/>
      <w:lvlText w:val="%6."/>
      <w:lvlJc w:val="right"/>
      <w:pPr>
        <w:ind w:left="4320" w:hanging="180"/>
      </w:pPr>
    </w:lvl>
    <w:lvl w:ilvl="6" w:tplc="53024841" w:tentative="1">
      <w:start w:val="1"/>
      <w:numFmt w:val="decimal"/>
      <w:lvlText w:val="%7."/>
      <w:lvlJc w:val="left"/>
      <w:pPr>
        <w:ind w:left="5040" w:hanging="360"/>
      </w:pPr>
    </w:lvl>
    <w:lvl w:ilvl="7" w:tplc="53024841" w:tentative="1">
      <w:start w:val="1"/>
      <w:numFmt w:val="lowerLetter"/>
      <w:lvlText w:val="%8."/>
      <w:lvlJc w:val="left"/>
      <w:pPr>
        <w:ind w:left="5760" w:hanging="360"/>
      </w:pPr>
    </w:lvl>
    <w:lvl w:ilvl="8" w:tplc="53024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">
    <w:multiLevelType w:val="hybridMultilevel"/>
    <w:lvl w:ilvl="0" w:tplc="32804636">
      <w:start w:val="1"/>
      <w:numFmt w:val="decimal"/>
      <w:lvlText w:val="%1."/>
      <w:lvlJc w:val="left"/>
      <w:pPr>
        <w:ind w:left="720" w:hanging="360"/>
      </w:pPr>
    </w:lvl>
    <w:lvl w:ilvl="1" w:tplc="32804636" w:tentative="1">
      <w:start w:val="1"/>
      <w:numFmt w:val="lowerLetter"/>
      <w:lvlText w:val="%2."/>
      <w:lvlJc w:val="left"/>
      <w:pPr>
        <w:ind w:left="1440" w:hanging="360"/>
      </w:pPr>
    </w:lvl>
    <w:lvl w:ilvl="2" w:tplc="32804636" w:tentative="1">
      <w:start w:val="1"/>
      <w:numFmt w:val="lowerRoman"/>
      <w:lvlText w:val="%3."/>
      <w:lvlJc w:val="right"/>
      <w:pPr>
        <w:ind w:left="2160" w:hanging="180"/>
      </w:pPr>
    </w:lvl>
    <w:lvl w:ilvl="3" w:tplc="32804636" w:tentative="1">
      <w:start w:val="1"/>
      <w:numFmt w:val="decimal"/>
      <w:lvlText w:val="%4."/>
      <w:lvlJc w:val="left"/>
      <w:pPr>
        <w:ind w:left="2880" w:hanging="360"/>
      </w:pPr>
    </w:lvl>
    <w:lvl w:ilvl="4" w:tplc="32804636" w:tentative="1">
      <w:start w:val="1"/>
      <w:numFmt w:val="lowerLetter"/>
      <w:lvlText w:val="%5."/>
      <w:lvlJc w:val="left"/>
      <w:pPr>
        <w:ind w:left="3600" w:hanging="360"/>
      </w:pPr>
    </w:lvl>
    <w:lvl w:ilvl="5" w:tplc="32804636" w:tentative="1">
      <w:start w:val="1"/>
      <w:numFmt w:val="lowerRoman"/>
      <w:lvlText w:val="%6."/>
      <w:lvlJc w:val="right"/>
      <w:pPr>
        <w:ind w:left="4320" w:hanging="180"/>
      </w:pPr>
    </w:lvl>
    <w:lvl w:ilvl="6" w:tplc="32804636" w:tentative="1">
      <w:start w:val="1"/>
      <w:numFmt w:val="decimal"/>
      <w:lvlText w:val="%7."/>
      <w:lvlJc w:val="left"/>
      <w:pPr>
        <w:ind w:left="5040" w:hanging="360"/>
      </w:pPr>
    </w:lvl>
    <w:lvl w:ilvl="7" w:tplc="32804636" w:tentative="1">
      <w:start w:val="1"/>
      <w:numFmt w:val="lowerLetter"/>
      <w:lvlText w:val="%8."/>
      <w:lvlJc w:val="left"/>
      <w:pPr>
        <w:ind w:left="5760" w:hanging="360"/>
      </w:pPr>
    </w:lvl>
    <w:lvl w:ilvl="8" w:tplc="32804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">
    <w:multiLevelType w:val="hybridMultilevel"/>
    <w:lvl w:ilvl="0" w:tplc="10889523">
      <w:start w:val="1"/>
      <w:numFmt w:val="decimal"/>
      <w:lvlText w:val="%1."/>
      <w:lvlJc w:val="left"/>
      <w:pPr>
        <w:ind w:left="720" w:hanging="360"/>
      </w:pPr>
    </w:lvl>
    <w:lvl w:ilvl="1" w:tplc="10889523" w:tentative="1">
      <w:start w:val="1"/>
      <w:numFmt w:val="lowerLetter"/>
      <w:lvlText w:val="%2."/>
      <w:lvlJc w:val="left"/>
      <w:pPr>
        <w:ind w:left="1440" w:hanging="360"/>
      </w:pPr>
    </w:lvl>
    <w:lvl w:ilvl="2" w:tplc="10889523" w:tentative="1">
      <w:start w:val="1"/>
      <w:numFmt w:val="lowerRoman"/>
      <w:lvlText w:val="%3."/>
      <w:lvlJc w:val="right"/>
      <w:pPr>
        <w:ind w:left="2160" w:hanging="180"/>
      </w:pPr>
    </w:lvl>
    <w:lvl w:ilvl="3" w:tplc="10889523" w:tentative="1">
      <w:start w:val="1"/>
      <w:numFmt w:val="decimal"/>
      <w:lvlText w:val="%4."/>
      <w:lvlJc w:val="left"/>
      <w:pPr>
        <w:ind w:left="2880" w:hanging="360"/>
      </w:pPr>
    </w:lvl>
    <w:lvl w:ilvl="4" w:tplc="10889523" w:tentative="1">
      <w:start w:val="1"/>
      <w:numFmt w:val="lowerLetter"/>
      <w:lvlText w:val="%5."/>
      <w:lvlJc w:val="left"/>
      <w:pPr>
        <w:ind w:left="3600" w:hanging="360"/>
      </w:pPr>
    </w:lvl>
    <w:lvl w:ilvl="5" w:tplc="10889523" w:tentative="1">
      <w:start w:val="1"/>
      <w:numFmt w:val="lowerRoman"/>
      <w:lvlText w:val="%6."/>
      <w:lvlJc w:val="right"/>
      <w:pPr>
        <w:ind w:left="4320" w:hanging="180"/>
      </w:pPr>
    </w:lvl>
    <w:lvl w:ilvl="6" w:tplc="10889523" w:tentative="1">
      <w:start w:val="1"/>
      <w:numFmt w:val="decimal"/>
      <w:lvlText w:val="%7."/>
      <w:lvlJc w:val="left"/>
      <w:pPr>
        <w:ind w:left="5040" w:hanging="360"/>
      </w:pPr>
    </w:lvl>
    <w:lvl w:ilvl="7" w:tplc="10889523" w:tentative="1">
      <w:start w:val="1"/>
      <w:numFmt w:val="lowerLetter"/>
      <w:lvlText w:val="%8."/>
      <w:lvlJc w:val="left"/>
      <w:pPr>
        <w:ind w:left="5760" w:hanging="360"/>
      </w:pPr>
    </w:lvl>
    <w:lvl w:ilvl="8" w:tplc="10889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">
    <w:multiLevelType w:val="hybridMultilevel"/>
    <w:lvl w:ilvl="0" w:tplc="94675589">
      <w:start w:val="1"/>
      <w:numFmt w:val="decimal"/>
      <w:lvlText w:val="%1."/>
      <w:lvlJc w:val="left"/>
      <w:pPr>
        <w:ind w:left="720" w:hanging="360"/>
      </w:pPr>
    </w:lvl>
    <w:lvl w:ilvl="1" w:tplc="94675589" w:tentative="1">
      <w:start w:val="1"/>
      <w:numFmt w:val="lowerLetter"/>
      <w:lvlText w:val="%2."/>
      <w:lvlJc w:val="left"/>
      <w:pPr>
        <w:ind w:left="1440" w:hanging="360"/>
      </w:pPr>
    </w:lvl>
    <w:lvl w:ilvl="2" w:tplc="94675589" w:tentative="1">
      <w:start w:val="1"/>
      <w:numFmt w:val="lowerRoman"/>
      <w:lvlText w:val="%3."/>
      <w:lvlJc w:val="right"/>
      <w:pPr>
        <w:ind w:left="2160" w:hanging="180"/>
      </w:pPr>
    </w:lvl>
    <w:lvl w:ilvl="3" w:tplc="94675589" w:tentative="1">
      <w:start w:val="1"/>
      <w:numFmt w:val="decimal"/>
      <w:lvlText w:val="%4."/>
      <w:lvlJc w:val="left"/>
      <w:pPr>
        <w:ind w:left="2880" w:hanging="360"/>
      </w:pPr>
    </w:lvl>
    <w:lvl w:ilvl="4" w:tplc="94675589" w:tentative="1">
      <w:start w:val="1"/>
      <w:numFmt w:val="lowerLetter"/>
      <w:lvlText w:val="%5."/>
      <w:lvlJc w:val="left"/>
      <w:pPr>
        <w:ind w:left="3600" w:hanging="360"/>
      </w:pPr>
    </w:lvl>
    <w:lvl w:ilvl="5" w:tplc="94675589" w:tentative="1">
      <w:start w:val="1"/>
      <w:numFmt w:val="lowerRoman"/>
      <w:lvlText w:val="%6."/>
      <w:lvlJc w:val="right"/>
      <w:pPr>
        <w:ind w:left="4320" w:hanging="180"/>
      </w:pPr>
    </w:lvl>
    <w:lvl w:ilvl="6" w:tplc="94675589" w:tentative="1">
      <w:start w:val="1"/>
      <w:numFmt w:val="decimal"/>
      <w:lvlText w:val="%7."/>
      <w:lvlJc w:val="left"/>
      <w:pPr>
        <w:ind w:left="5040" w:hanging="360"/>
      </w:pPr>
    </w:lvl>
    <w:lvl w:ilvl="7" w:tplc="94675589" w:tentative="1">
      <w:start w:val="1"/>
      <w:numFmt w:val="lowerLetter"/>
      <w:lvlText w:val="%8."/>
      <w:lvlJc w:val="left"/>
      <w:pPr>
        <w:ind w:left="5760" w:hanging="360"/>
      </w:pPr>
    </w:lvl>
    <w:lvl w:ilvl="8" w:tplc="94675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">
    <w:multiLevelType w:val="hybridMultilevel"/>
    <w:lvl w:ilvl="0" w:tplc="84472962">
      <w:start w:val="1"/>
      <w:numFmt w:val="decimal"/>
      <w:lvlText w:val="%1."/>
      <w:lvlJc w:val="left"/>
      <w:pPr>
        <w:ind w:left="720" w:hanging="360"/>
      </w:pPr>
    </w:lvl>
    <w:lvl w:ilvl="1" w:tplc="84472962" w:tentative="1">
      <w:start w:val="1"/>
      <w:numFmt w:val="lowerLetter"/>
      <w:lvlText w:val="%2."/>
      <w:lvlJc w:val="left"/>
      <w:pPr>
        <w:ind w:left="1440" w:hanging="360"/>
      </w:pPr>
    </w:lvl>
    <w:lvl w:ilvl="2" w:tplc="84472962" w:tentative="1">
      <w:start w:val="1"/>
      <w:numFmt w:val="lowerRoman"/>
      <w:lvlText w:val="%3."/>
      <w:lvlJc w:val="right"/>
      <w:pPr>
        <w:ind w:left="2160" w:hanging="180"/>
      </w:pPr>
    </w:lvl>
    <w:lvl w:ilvl="3" w:tplc="84472962" w:tentative="1">
      <w:start w:val="1"/>
      <w:numFmt w:val="decimal"/>
      <w:lvlText w:val="%4."/>
      <w:lvlJc w:val="left"/>
      <w:pPr>
        <w:ind w:left="2880" w:hanging="360"/>
      </w:pPr>
    </w:lvl>
    <w:lvl w:ilvl="4" w:tplc="84472962" w:tentative="1">
      <w:start w:val="1"/>
      <w:numFmt w:val="lowerLetter"/>
      <w:lvlText w:val="%5."/>
      <w:lvlJc w:val="left"/>
      <w:pPr>
        <w:ind w:left="3600" w:hanging="360"/>
      </w:pPr>
    </w:lvl>
    <w:lvl w:ilvl="5" w:tplc="84472962" w:tentative="1">
      <w:start w:val="1"/>
      <w:numFmt w:val="lowerRoman"/>
      <w:lvlText w:val="%6."/>
      <w:lvlJc w:val="right"/>
      <w:pPr>
        <w:ind w:left="4320" w:hanging="180"/>
      </w:pPr>
    </w:lvl>
    <w:lvl w:ilvl="6" w:tplc="84472962" w:tentative="1">
      <w:start w:val="1"/>
      <w:numFmt w:val="decimal"/>
      <w:lvlText w:val="%7."/>
      <w:lvlJc w:val="left"/>
      <w:pPr>
        <w:ind w:left="5040" w:hanging="360"/>
      </w:pPr>
    </w:lvl>
    <w:lvl w:ilvl="7" w:tplc="84472962" w:tentative="1">
      <w:start w:val="1"/>
      <w:numFmt w:val="lowerLetter"/>
      <w:lvlText w:val="%8."/>
      <w:lvlJc w:val="left"/>
      <w:pPr>
        <w:ind w:left="5760" w:hanging="360"/>
      </w:pPr>
    </w:lvl>
    <w:lvl w:ilvl="8" w:tplc="84472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">
    <w:multiLevelType w:val="hybridMultilevel"/>
    <w:lvl w:ilvl="0" w:tplc="81175502">
      <w:start w:val="1"/>
      <w:numFmt w:val="decimal"/>
      <w:lvlText w:val="%1."/>
      <w:lvlJc w:val="left"/>
      <w:pPr>
        <w:ind w:left="720" w:hanging="360"/>
      </w:pPr>
    </w:lvl>
    <w:lvl w:ilvl="1" w:tplc="81175502" w:tentative="1">
      <w:start w:val="1"/>
      <w:numFmt w:val="lowerLetter"/>
      <w:lvlText w:val="%2."/>
      <w:lvlJc w:val="left"/>
      <w:pPr>
        <w:ind w:left="1440" w:hanging="360"/>
      </w:pPr>
    </w:lvl>
    <w:lvl w:ilvl="2" w:tplc="81175502" w:tentative="1">
      <w:start w:val="1"/>
      <w:numFmt w:val="lowerRoman"/>
      <w:lvlText w:val="%3."/>
      <w:lvlJc w:val="right"/>
      <w:pPr>
        <w:ind w:left="2160" w:hanging="180"/>
      </w:pPr>
    </w:lvl>
    <w:lvl w:ilvl="3" w:tplc="81175502" w:tentative="1">
      <w:start w:val="1"/>
      <w:numFmt w:val="decimal"/>
      <w:lvlText w:val="%4."/>
      <w:lvlJc w:val="left"/>
      <w:pPr>
        <w:ind w:left="2880" w:hanging="360"/>
      </w:pPr>
    </w:lvl>
    <w:lvl w:ilvl="4" w:tplc="81175502" w:tentative="1">
      <w:start w:val="1"/>
      <w:numFmt w:val="lowerLetter"/>
      <w:lvlText w:val="%5."/>
      <w:lvlJc w:val="left"/>
      <w:pPr>
        <w:ind w:left="3600" w:hanging="360"/>
      </w:pPr>
    </w:lvl>
    <w:lvl w:ilvl="5" w:tplc="81175502" w:tentative="1">
      <w:start w:val="1"/>
      <w:numFmt w:val="lowerRoman"/>
      <w:lvlText w:val="%6."/>
      <w:lvlJc w:val="right"/>
      <w:pPr>
        <w:ind w:left="4320" w:hanging="180"/>
      </w:pPr>
    </w:lvl>
    <w:lvl w:ilvl="6" w:tplc="81175502" w:tentative="1">
      <w:start w:val="1"/>
      <w:numFmt w:val="decimal"/>
      <w:lvlText w:val="%7."/>
      <w:lvlJc w:val="left"/>
      <w:pPr>
        <w:ind w:left="5040" w:hanging="360"/>
      </w:pPr>
    </w:lvl>
    <w:lvl w:ilvl="7" w:tplc="81175502" w:tentative="1">
      <w:start w:val="1"/>
      <w:numFmt w:val="lowerLetter"/>
      <w:lvlText w:val="%8."/>
      <w:lvlJc w:val="left"/>
      <w:pPr>
        <w:ind w:left="5760" w:hanging="360"/>
      </w:pPr>
    </w:lvl>
    <w:lvl w:ilvl="8" w:tplc="81175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">
    <w:multiLevelType w:val="hybridMultilevel"/>
    <w:lvl w:ilvl="0" w:tplc="39199222">
      <w:start w:val="1"/>
      <w:numFmt w:val="decimal"/>
      <w:lvlText w:val="%1."/>
      <w:lvlJc w:val="left"/>
      <w:pPr>
        <w:ind w:left="720" w:hanging="360"/>
      </w:pPr>
    </w:lvl>
    <w:lvl w:ilvl="1" w:tplc="39199222" w:tentative="1">
      <w:start w:val="1"/>
      <w:numFmt w:val="lowerLetter"/>
      <w:lvlText w:val="%2."/>
      <w:lvlJc w:val="left"/>
      <w:pPr>
        <w:ind w:left="1440" w:hanging="360"/>
      </w:pPr>
    </w:lvl>
    <w:lvl w:ilvl="2" w:tplc="39199222" w:tentative="1">
      <w:start w:val="1"/>
      <w:numFmt w:val="lowerRoman"/>
      <w:lvlText w:val="%3."/>
      <w:lvlJc w:val="right"/>
      <w:pPr>
        <w:ind w:left="2160" w:hanging="180"/>
      </w:pPr>
    </w:lvl>
    <w:lvl w:ilvl="3" w:tplc="39199222" w:tentative="1">
      <w:start w:val="1"/>
      <w:numFmt w:val="decimal"/>
      <w:lvlText w:val="%4."/>
      <w:lvlJc w:val="left"/>
      <w:pPr>
        <w:ind w:left="2880" w:hanging="360"/>
      </w:pPr>
    </w:lvl>
    <w:lvl w:ilvl="4" w:tplc="39199222" w:tentative="1">
      <w:start w:val="1"/>
      <w:numFmt w:val="lowerLetter"/>
      <w:lvlText w:val="%5."/>
      <w:lvlJc w:val="left"/>
      <w:pPr>
        <w:ind w:left="3600" w:hanging="360"/>
      </w:pPr>
    </w:lvl>
    <w:lvl w:ilvl="5" w:tplc="39199222" w:tentative="1">
      <w:start w:val="1"/>
      <w:numFmt w:val="lowerRoman"/>
      <w:lvlText w:val="%6."/>
      <w:lvlJc w:val="right"/>
      <w:pPr>
        <w:ind w:left="4320" w:hanging="180"/>
      </w:pPr>
    </w:lvl>
    <w:lvl w:ilvl="6" w:tplc="39199222" w:tentative="1">
      <w:start w:val="1"/>
      <w:numFmt w:val="decimal"/>
      <w:lvlText w:val="%7."/>
      <w:lvlJc w:val="left"/>
      <w:pPr>
        <w:ind w:left="5040" w:hanging="360"/>
      </w:pPr>
    </w:lvl>
    <w:lvl w:ilvl="7" w:tplc="39199222" w:tentative="1">
      <w:start w:val="1"/>
      <w:numFmt w:val="lowerLetter"/>
      <w:lvlText w:val="%8."/>
      <w:lvlJc w:val="left"/>
      <w:pPr>
        <w:ind w:left="5760" w:hanging="360"/>
      </w:pPr>
    </w:lvl>
    <w:lvl w:ilvl="8" w:tplc="39199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">
    <w:multiLevelType w:val="hybridMultilevel"/>
    <w:lvl w:ilvl="0" w:tplc="63591202">
      <w:start w:val="1"/>
      <w:numFmt w:val="decimal"/>
      <w:lvlText w:val="%1."/>
      <w:lvlJc w:val="left"/>
      <w:pPr>
        <w:ind w:left="720" w:hanging="360"/>
      </w:pPr>
    </w:lvl>
    <w:lvl w:ilvl="1" w:tplc="63591202" w:tentative="1">
      <w:start w:val="1"/>
      <w:numFmt w:val="lowerLetter"/>
      <w:lvlText w:val="%2."/>
      <w:lvlJc w:val="left"/>
      <w:pPr>
        <w:ind w:left="1440" w:hanging="360"/>
      </w:pPr>
    </w:lvl>
    <w:lvl w:ilvl="2" w:tplc="63591202" w:tentative="1">
      <w:start w:val="1"/>
      <w:numFmt w:val="lowerRoman"/>
      <w:lvlText w:val="%3."/>
      <w:lvlJc w:val="right"/>
      <w:pPr>
        <w:ind w:left="2160" w:hanging="180"/>
      </w:pPr>
    </w:lvl>
    <w:lvl w:ilvl="3" w:tplc="63591202" w:tentative="1">
      <w:start w:val="1"/>
      <w:numFmt w:val="decimal"/>
      <w:lvlText w:val="%4."/>
      <w:lvlJc w:val="left"/>
      <w:pPr>
        <w:ind w:left="2880" w:hanging="360"/>
      </w:pPr>
    </w:lvl>
    <w:lvl w:ilvl="4" w:tplc="63591202" w:tentative="1">
      <w:start w:val="1"/>
      <w:numFmt w:val="lowerLetter"/>
      <w:lvlText w:val="%5."/>
      <w:lvlJc w:val="left"/>
      <w:pPr>
        <w:ind w:left="3600" w:hanging="360"/>
      </w:pPr>
    </w:lvl>
    <w:lvl w:ilvl="5" w:tplc="63591202" w:tentative="1">
      <w:start w:val="1"/>
      <w:numFmt w:val="lowerRoman"/>
      <w:lvlText w:val="%6."/>
      <w:lvlJc w:val="right"/>
      <w:pPr>
        <w:ind w:left="4320" w:hanging="180"/>
      </w:pPr>
    </w:lvl>
    <w:lvl w:ilvl="6" w:tplc="63591202" w:tentative="1">
      <w:start w:val="1"/>
      <w:numFmt w:val="decimal"/>
      <w:lvlText w:val="%7."/>
      <w:lvlJc w:val="left"/>
      <w:pPr>
        <w:ind w:left="5040" w:hanging="360"/>
      </w:pPr>
    </w:lvl>
    <w:lvl w:ilvl="7" w:tplc="63591202" w:tentative="1">
      <w:start w:val="1"/>
      <w:numFmt w:val="lowerLetter"/>
      <w:lvlText w:val="%8."/>
      <w:lvlJc w:val="left"/>
      <w:pPr>
        <w:ind w:left="5760" w:hanging="360"/>
      </w:pPr>
    </w:lvl>
    <w:lvl w:ilvl="8" w:tplc="63591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">
    <w:multiLevelType w:val="hybridMultilevel"/>
    <w:lvl w:ilvl="0" w:tplc="67578507">
      <w:start w:val="1"/>
      <w:numFmt w:val="decimal"/>
      <w:lvlText w:val="%1."/>
      <w:lvlJc w:val="left"/>
      <w:pPr>
        <w:ind w:left="720" w:hanging="360"/>
      </w:pPr>
    </w:lvl>
    <w:lvl w:ilvl="1" w:tplc="67578507" w:tentative="1">
      <w:start w:val="1"/>
      <w:numFmt w:val="lowerLetter"/>
      <w:lvlText w:val="%2."/>
      <w:lvlJc w:val="left"/>
      <w:pPr>
        <w:ind w:left="1440" w:hanging="360"/>
      </w:pPr>
    </w:lvl>
    <w:lvl w:ilvl="2" w:tplc="67578507" w:tentative="1">
      <w:start w:val="1"/>
      <w:numFmt w:val="lowerRoman"/>
      <w:lvlText w:val="%3."/>
      <w:lvlJc w:val="right"/>
      <w:pPr>
        <w:ind w:left="2160" w:hanging="180"/>
      </w:pPr>
    </w:lvl>
    <w:lvl w:ilvl="3" w:tplc="67578507" w:tentative="1">
      <w:start w:val="1"/>
      <w:numFmt w:val="decimal"/>
      <w:lvlText w:val="%4."/>
      <w:lvlJc w:val="left"/>
      <w:pPr>
        <w:ind w:left="2880" w:hanging="360"/>
      </w:pPr>
    </w:lvl>
    <w:lvl w:ilvl="4" w:tplc="67578507" w:tentative="1">
      <w:start w:val="1"/>
      <w:numFmt w:val="lowerLetter"/>
      <w:lvlText w:val="%5."/>
      <w:lvlJc w:val="left"/>
      <w:pPr>
        <w:ind w:left="3600" w:hanging="360"/>
      </w:pPr>
    </w:lvl>
    <w:lvl w:ilvl="5" w:tplc="67578507" w:tentative="1">
      <w:start w:val="1"/>
      <w:numFmt w:val="lowerRoman"/>
      <w:lvlText w:val="%6."/>
      <w:lvlJc w:val="right"/>
      <w:pPr>
        <w:ind w:left="4320" w:hanging="180"/>
      </w:pPr>
    </w:lvl>
    <w:lvl w:ilvl="6" w:tplc="67578507" w:tentative="1">
      <w:start w:val="1"/>
      <w:numFmt w:val="decimal"/>
      <w:lvlText w:val="%7."/>
      <w:lvlJc w:val="left"/>
      <w:pPr>
        <w:ind w:left="5040" w:hanging="360"/>
      </w:pPr>
    </w:lvl>
    <w:lvl w:ilvl="7" w:tplc="67578507" w:tentative="1">
      <w:start w:val="1"/>
      <w:numFmt w:val="lowerLetter"/>
      <w:lvlText w:val="%8."/>
      <w:lvlJc w:val="left"/>
      <w:pPr>
        <w:ind w:left="5760" w:hanging="360"/>
      </w:pPr>
    </w:lvl>
    <w:lvl w:ilvl="8" w:tplc="67578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">
    <w:multiLevelType w:val="hybridMultilevel"/>
    <w:lvl w:ilvl="0" w:tplc="65261894">
      <w:start w:val="1"/>
      <w:numFmt w:val="decimal"/>
      <w:lvlText w:val="%1."/>
      <w:lvlJc w:val="left"/>
      <w:pPr>
        <w:ind w:left="720" w:hanging="360"/>
      </w:pPr>
    </w:lvl>
    <w:lvl w:ilvl="1" w:tplc="65261894" w:tentative="1">
      <w:start w:val="1"/>
      <w:numFmt w:val="lowerLetter"/>
      <w:lvlText w:val="%2."/>
      <w:lvlJc w:val="left"/>
      <w:pPr>
        <w:ind w:left="1440" w:hanging="360"/>
      </w:pPr>
    </w:lvl>
    <w:lvl w:ilvl="2" w:tplc="65261894" w:tentative="1">
      <w:start w:val="1"/>
      <w:numFmt w:val="lowerRoman"/>
      <w:lvlText w:val="%3."/>
      <w:lvlJc w:val="right"/>
      <w:pPr>
        <w:ind w:left="2160" w:hanging="180"/>
      </w:pPr>
    </w:lvl>
    <w:lvl w:ilvl="3" w:tplc="65261894" w:tentative="1">
      <w:start w:val="1"/>
      <w:numFmt w:val="decimal"/>
      <w:lvlText w:val="%4."/>
      <w:lvlJc w:val="left"/>
      <w:pPr>
        <w:ind w:left="2880" w:hanging="360"/>
      </w:pPr>
    </w:lvl>
    <w:lvl w:ilvl="4" w:tplc="65261894" w:tentative="1">
      <w:start w:val="1"/>
      <w:numFmt w:val="lowerLetter"/>
      <w:lvlText w:val="%5."/>
      <w:lvlJc w:val="left"/>
      <w:pPr>
        <w:ind w:left="3600" w:hanging="360"/>
      </w:pPr>
    </w:lvl>
    <w:lvl w:ilvl="5" w:tplc="65261894" w:tentative="1">
      <w:start w:val="1"/>
      <w:numFmt w:val="lowerRoman"/>
      <w:lvlText w:val="%6."/>
      <w:lvlJc w:val="right"/>
      <w:pPr>
        <w:ind w:left="4320" w:hanging="180"/>
      </w:pPr>
    </w:lvl>
    <w:lvl w:ilvl="6" w:tplc="65261894" w:tentative="1">
      <w:start w:val="1"/>
      <w:numFmt w:val="decimal"/>
      <w:lvlText w:val="%7."/>
      <w:lvlJc w:val="left"/>
      <w:pPr>
        <w:ind w:left="5040" w:hanging="360"/>
      </w:pPr>
    </w:lvl>
    <w:lvl w:ilvl="7" w:tplc="65261894" w:tentative="1">
      <w:start w:val="1"/>
      <w:numFmt w:val="lowerLetter"/>
      <w:lvlText w:val="%8."/>
      <w:lvlJc w:val="left"/>
      <w:pPr>
        <w:ind w:left="5760" w:hanging="360"/>
      </w:pPr>
    </w:lvl>
    <w:lvl w:ilvl="8" w:tplc="65261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">
    <w:multiLevelType w:val="hybridMultilevel"/>
    <w:lvl w:ilvl="0" w:tplc="55573192">
      <w:start w:val="1"/>
      <w:numFmt w:val="decimal"/>
      <w:lvlText w:val="%1."/>
      <w:lvlJc w:val="left"/>
      <w:pPr>
        <w:ind w:left="720" w:hanging="360"/>
      </w:pPr>
    </w:lvl>
    <w:lvl w:ilvl="1" w:tplc="55573192" w:tentative="1">
      <w:start w:val="1"/>
      <w:numFmt w:val="lowerLetter"/>
      <w:lvlText w:val="%2."/>
      <w:lvlJc w:val="left"/>
      <w:pPr>
        <w:ind w:left="1440" w:hanging="360"/>
      </w:pPr>
    </w:lvl>
    <w:lvl w:ilvl="2" w:tplc="55573192" w:tentative="1">
      <w:start w:val="1"/>
      <w:numFmt w:val="lowerRoman"/>
      <w:lvlText w:val="%3."/>
      <w:lvlJc w:val="right"/>
      <w:pPr>
        <w:ind w:left="2160" w:hanging="180"/>
      </w:pPr>
    </w:lvl>
    <w:lvl w:ilvl="3" w:tplc="55573192" w:tentative="1">
      <w:start w:val="1"/>
      <w:numFmt w:val="decimal"/>
      <w:lvlText w:val="%4."/>
      <w:lvlJc w:val="left"/>
      <w:pPr>
        <w:ind w:left="2880" w:hanging="360"/>
      </w:pPr>
    </w:lvl>
    <w:lvl w:ilvl="4" w:tplc="55573192" w:tentative="1">
      <w:start w:val="1"/>
      <w:numFmt w:val="lowerLetter"/>
      <w:lvlText w:val="%5."/>
      <w:lvlJc w:val="left"/>
      <w:pPr>
        <w:ind w:left="3600" w:hanging="360"/>
      </w:pPr>
    </w:lvl>
    <w:lvl w:ilvl="5" w:tplc="55573192" w:tentative="1">
      <w:start w:val="1"/>
      <w:numFmt w:val="lowerRoman"/>
      <w:lvlText w:val="%6."/>
      <w:lvlJc w:val="right"/>
      <w:pPr>
        <w:ind w:left="4320" w:hanging="180"/>
      </w:pPr>
    </w:lvl>
    <w:lvl w:ilvl="6" w:tplc="55573192" w:tentative="1">
      <w:start w:val="1"/>
      <w:numFmt w:val="decimal"/>
      <w:lvlText w:val="%7."/>
      <w:lvlJc w:val="left"/>
      <w:pPr>
        <w:ind w:left="5040" w:hanging="360"/>
      </w:pPr>
    </w:lvl>
    <w:lvl w:ilvl="7" w:tplc="55573192" w:tentative="1">
      <w:start w:val="1"/>
      <w:numFmt w:val="lowerLetter"/>
      <w:lvlText w:val="%8."/>
      <w:lvlJc w:val="left"/>
      <w:pPr>
        <w:ind w:left="5760" w:hanging="360"/>
      </w:pPr>
    </w:lvl>
    <w:lvl w:ilvl="8" w:tplc="55573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">
    <w:multiLevelType w:val="hybridMultilevel"/>
    <w:lvl w:ilvl="0" w:tplc="90668975">
      <w:start w:val="1"/>
      <w:numFmt w:val="decimal"/>
      <w:lvlText w:val="%1."/>
      <w:lvlJc w:val="left"/>
      <w:pPr>
        <w:ind w:left="720" w:hanging="360"/>
      </w:pPr>
    </w:lvl>
    <w:lvl w:ilvl="1" w:tplc="90668975" w:tentative="1">
      <w:start w:val="1"/>
      <w:numFmt w:val="lowerLetter"/>
      <w:lvlText w:val="%2."/>
      <w:lvlJc w:val="left"/>
      <w:pPr>
        <w:ind w:left="1440" w:hanging="360"/>
      </w:pPr>
    </w:lvl>
    <w:lvl w:ilvl="2" w:tplc="90668975" w:tentative="1">
      <w:start w:val="1"/>
      <w:numFmt w:val="lowerRoman"/>
      <w:lvlText w:val="%3."/>
      <w:lvlJc w:val="right"/>
      <w:pPr>
        <w:ind w:left="2160" w:hanging="180"/>
      </w:pPr>
    </w:lvl>
    <w:lvl w:ilvl="3" w:tplc="90668975" w:tentative="1">
      <w:start w:val="1"/>
      <w:numFmt w:val="decimal"/>
      <w:lvlText w:val="%4."/>
      <w:lvlJc w:val="left"/>
      <w:pPr>
        <w:ind w:left="2880" w:hanging="360"/>
      </w:pPr>
    </w:lvl>
    <w:lvl w:ilvl="4" w:tplc="90668975" w:tentative="1">
      <w:start w:val="1"/>
      <w:numFmt w:val="lowerLetter"/>
      <w:lvlText w:val="%5."/>
      <w:lvlJc w:val="left"/>
      <w:pPr>
        <w:ind w:left="3600" w:hanging="360"/>
      </w:pPr>
    </w:lvl>
    <w:lvl w:ilvl="5" w:tplc="90668975" w:tentative="1">
      <w:start w:val="1"/>
      <w:numFmt w:val="lowerRoman"/>
      <w:lvlText w:val="%6."/>
      <w:lvlJc w:val="right"/>
      <w:pPr>
        <w:ind w:left="4320" w:hanging="180"/>
      </w:pPr>
    </w:lvl>
    <w:lvl w:ilvl="6" w:tplc="90668975" w:tentative="1">
      <w:start w:val="1"/>
      <w:numFmt w:val="decimal"/>
      <w:lvlText w:val="%7."/>
      <w:lvlJc w:val="left"/>
      <w:pPr>
        <w:ind w:left="5040" w:hanging="360"/>
      </w:pPr>
    </w:lvl>
    <w:lvl w:ilvl="7" w:tplc="90668975" w:tentative="1">
      <w:start w:val="1"/>
      <w:numFmt w:val="lowerLetter"/>
      <w:lvlText w:val="%8."/>
      <w:lvlJc w:val="left"/>
      <w:pPr>
        <w:ind w:left="5760" w:hanging="360"/>
      </w:pPr>
    </w:lvl>
    <w:lvl w:ilvl="8" w:tplc="90668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">
    <w:multiLevelType w:val="hybridMultilevel"/>
    <w:lvl w:ilvl="0" w:tplc="33606478">
      <w:start w:val="1"/>
      <w:numFmt w:val="decimal"/>
      <w:lvlText w:val="%1."/>
      <w:lvlJc w:val="left"/>
      <w:pPr>
        <w:ind w:left="720" w:hanging="360"/>
      </w:pPr>
    </w:lvl>
    <w:lvl w:ilvl="1" w:tplc="33606478" w:tentative="1">
      <w:start w:val="1"/>
      <w:numFmt w:val="lowerLetter"/>
      <w:lvlText w:val="%2."/>
      <w:lvlJc w:val="left"/>
      <w:pPr>
        <w:ind w:left="1440" w:hanging="360"/>
      </w:pPr>
    </w:lvl>
    <w:lvl w:ilvl="2" w:tplc="33606478" w:tentative="1">
      <w:start w:val="1"/>
      <w:numFmt w:val="lowerRoman"/>
      <w:lvlText w:val="%3."/>
      <w:lvlJc w:val="right"/>
      <w:pPr>
        <w:ind w:left="2160" w:hanging="180"/>
      </w:pPr>
    </w:lvl>
    <w:lvl w:ilvl="3" w:tplc="33606478" w:tentative="1">
      <w:start w:val="1"/>
      <w:numFmt w:val="decimal"/>
      <w:lvlText w:val="%4."/>
      <w:lvlJc w:val="left"/>
      <w:pPr>
        <w:ind w:left="2880" w:hanging="360"/>
      </w:pPr>
    </w:lvl>
    <w:lvl w:ilvl="4" w:tplc="33606478" w:tentative="1">
      <w:start w:val="1"/>
      <w:numFmt w:val="lowerLetter"/>
      <w:lvlText w:val="%5."/>
      <w:lvlJc w:val="left"/>
      <w:pPr>
        <w:ind w:left="3600" w:hanging="360"/>
      </w:pPr>
    </w:lvl>
    <w:lvl w:ilvl="5" w:tplc="33606478" w:tentative="1">
      <w:start w:val="1"/>
      <w:numFmt w:val="lowerRoman"/>
      <w:lvlText w:val="%6."/>
      <w:lvlJc w:val="right"/>
      <w:pPr>
        <w:ind w:left="4320" w:hanging="180"/>
      </w:pPr>
    </w:lvl>
    <w:lvl w:ilvl="6" w:tplc="33606478" w:tentative="1">
      <w:start w:val="1"/>
      <w:numFmt w:val="decimal"/>
      <w:lvlText w:val="%7."/>
      <w:lvlJc w:val="left"/>
      <w:pPr>
        <w:ind w:left="5040" w:hanging="360"/>
      </w:pPr>
    </w:lvl>
    <w:lvl w:ilvl="7" w:tplc="33606478" w:tentative="1">
      <w:start w:val="1"/>
      <w:numFmt w:val="lowerLetter"/>
      <w:lvlText w:val="%8."/>
      <w:lvlJc w:val="left"/>
      <w:pPr>
        <w:ind w:left="5760" w:hanging="360"/>
      </w:pPr>
    </w:lvl>
    <w:lvl w:ilvl="8" w:tplc="33606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">
    <w:multiLevelType w:val="hybridMultilevel"/>
    <w:lvl w:ilvl="0" w:tplc="16548241">
      <w:start w:val="1"/>
      <w:numFmt w:val="decimal"/>
      <w:lvlText w:val="%1."/>
      <w:lvlJc w:val="left"/>
      <w:pPr>
        <w:ind w:left="720" w:hanging="360"/>
      </w:pPr>
    </w:lvl>
    <w:lvl w:ilvl="1" w:tplc="16548241" w:tentative="1">
      <w:start w:val="1"/>
      <w:numFmt w:val="lowerLetter"/>
      <w:lvlText w:val="%2."/>
      <w:lvlJc w:val="left"/>
      <w:pPr>
        <w:ind w:left="1440" w:hanging="360"/>
      </w:pPr>
    </w:lvl>
    <w:lvl w:ilvl="2" w:tplc="16548241" w:tentative="1">
      <w:start w:val="1"/>
      <w:numFmt w:val="lowerRoman"/>
      <w:lvlText w:val="%3."/>
      <w:lvlJc w:val="right"/>
      <w:pPr>
        <w:ind w:left="2160" w:hanging="180"/>
      </w:pPr>
    </w:lvl>
    <w:lvl w:ilvl="3" w:tplc="16548241" w:tentative="1">
      <w:start w:val="1"/>
      <w:numFmt w:val="decimal"/>
      <w:lvlText w:val="%4."/>
      <w:lvlJc w:val="left"/>
      <w:pPr>
        <w:ind w:left="2880" w:hanging="360"/>
      </w:pPr>
    </w:lvl>
    <w:lvl w:ilvl="4" w:tplc="16548241" w:tentative="1">
      <w:start w:val="1"/>
      <w:numFmt w:val="lowerLetter"/>
      <w:lvlText w:val="%5."/>
      <w:lvlJc w:val="left"/>
      <w:pPr>
        <w:ind w:left="3600" w:hanging="360"/>
      </w:pPr>
    </w:lvl>
    <w:lvl w:ilvl="5" w:tplc="16548241" w:tentative="1">
      <w:start w:val="1"/>
      <w:numFmt w:val="lowerRoman"/>
      <w:lvlText w:val="%6."/>
      <w:lvlJc w:val="right"/>
      <w:pPr>
        <w:ind w:left="4320" w:hanging="180"/>
      </w:pPr>
    </w:lvl>
    <w:lvl w:ilvl="6" w:tplc="16548241" w:tentative="1">
      <w:start w:val="1"/>
      <w:numFmt w:val="decimal"/>
      <w:lvlText w:val="%7."/>
      <w:lvlJc w:val="left"/>
      <w:pPr>
        <w:ind w:left="5040" w:hanging="360"/>
      </w:pPr>
    </w:lvl>
    <w:lvl w:ilvl="7" w:tplc="16548241" w:tentative="1">
      <w:start w:val="1"/>
      <w:numFmt w:val="lowerLetter"/>
      <w:lvlText w:val="%8."/>
      <w:lvlJc w:val="left"/>
      <w:pPr>
        <w:ind w:left="5760" w:hanging="360"/>
      </w:pPr>
    </w:lvl>
    <w:lvl w:ilvl="8" w:tplc="16548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">
    <w:multiLevelType w:val="hybridMultilevel"/>
    <w:lvl w:ilvl="0" w:tplc="75998108">
      <w:start w:val="1"/>
      <w:numFmt w:val="decimal"/>
      <w:lvlText w:val="%1."/>
      <w:lvlJc w:val="left"/>
      <w:pPr>
        <w:ind w:left="720" w:hanging="360"/>
      </w:pPr>
    </w:lvl>
    <w:lvl w:ilvl="1" w:tplc="75998108" w:tentative="1">
      <w:start w:val="1"/>
      <w:numFmt w:val="lowerLetter"/>
      <w:lvlText w:val="%2."/>
      <w:lvlJc w:val="left"/>
      <w:pPr>
        <w:ind w:left="1440" w:hanging="360"/>
      </w:pPr>
    </w:lvl>
    <w:lvl w:ilvl="2" w:tplc="75998108" w:tentative="1">
      <w:start w:val="1"/>
      <w:numFmt w:val="lowerRoman"/>
      <w:lvlText w:val="%3."/>
      <w:lvlJc w:val="right"/>
      <w:pPr>
        <w:ind w:left="2160" w:hanging="180"/>
      </w:pPr>
    </w:lvl>
    <w:lvl w:ilvl="3" w:tplc="75998108" w:tentative="1">
      <w:start w:val="1"/>
      <w:numFmt w:val="decimal"/>
      <w:lvlText w:val="%4."/>
      <w:lvlJc w:val="left"/>
      <w:pPr>
        <w:ind w:left="2880" w:hanging="360"/>
      </w:pPr>
    </w:lvl>
    <w:lvl w:ilvl="4" w:tplc="75998108" w:tentative="1">
      <w:start w:val="1"/>
      <w:numFmt w:val="lowerLetter"/>
      <w:lvlText w:val="%5."/>
      <w:lvlJc w:val="left"/>
      <w:pPr>
        <w:ind w:left="3600" w:hanging="360"/>
      </w:pPr>
    </w:lvl>
    <w:lvl w:ilvl="5" w:tplc="75998108" w:tentative="1">
      <w:start w:val="1"/>
      <w:numFmt w:val="lowerRoman"/>
      <w:lvlText w:val="%6."/>
      <w:lvlJc w:val="right"/>
      <w:pPr>
        <w:ind w:left="4320" w:hanging="180"/>
      </w:pPr>
    </w:lvl>
    <w:lvl w:ilvl="6" w:tplc="75998108" w:tentative="1">
      <w:start w:val="1"/>
      <w:numFmt w:val="decimal"/>
      <w:lvlText w:val="%7."/>
      <w:lvlJc w:val="left"/>
      <w:pPr>
        <w:ind w:left="5040" w:hanging="360"/>
      </w:pPr>
    </w:lvl>
    <w:lvl w:ilvl="7" w:tplc="75998108" w:tentative="1">
      <w:start w:val="1"/>
      <w:numFmt w:val="lowerLetter"/>
      <w:lvlText w:val="%8."/>
      <w:lvlJc w:val="left"/>
      <w:pPr>
        <w:ind w:left="5760" w:hanging="360"/>
      </w:pPr>
    </w:lvl>
    <w:lvl w:ilvl="8" w:tplc="75998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">
    <w:multiLevelType w:val="hybridMultilevel"/>
    <w:lvl w:ilvl="0" w:tplc="24999308">
      <w:start w:val="1"/>
      <w:numFmt w:val="decimal"/>
      <w:lvlText w:val="%1."/>
      <w:lvlJc w:val="left"/>
      <w:pPr>
        <w:ind w:left="720" w:hanging="360"/>
      </w:pPr>
    </w:lvl>
    <w:lvl w:ilvl="1" w:tplc="24999308" w:tentative="1">
      <w:start w:val="1"/>
      <w:numFmt w:val="lowerLetter"/>
      <w:lvlText w:val="%2."/>
      <w:lvlJc w:val="left"/>
      <w:pPr>
        <w:ind w:left="1440" w:hanging="360"/>
      </w:pPr>
    </w:lvl>
    <w:lvl w:ilvl="2" w:tplc="24999308" w:tentative="1">
      <w:start w:val="1"/>
      <w:numFmt w:val="lowerRoman"/>
      <w:lvlText w:val="%3."/>
      <w:lvlJc w:val="right"/>
      <w:pPr>
        <w:ind w:left="2160" w:hanging="180"/>
      </w:pPr>
    </w:lvl>
    <w:lvl w:ilvl="3" w:tplc="24999308" w:tentative="1">
      <w:start w:val="1"/>
      <w:numFmt w:val="decimal"/>
      <w:lvlText w:val="%4."/>
      <w:lvlJc w:val="left"/>
      <w:pPr>
        <w:ind w:left="2880" w:hanging="360"/>
      </w:pPr>
    </w:lvl>
    <w:lvl w:ilvl="4" w:tplc="24999308" w:tentative="1">
      <w:start w:val="1"/>
      <w:numFmt w:val="lowerLetter"/>
      <w:lvlText w:val="%5."/>
      <w:lvlJc w:val="left"/>
      <w:pPr>
        <w:ind w:left="3600" w:hanging="360"/>
      </w:pPr>
    </w:lvl>
    <w:lvl w:ilvl="5" w:tplc="24999308" w:tentative="1">
      <w:start w:val="1"/>
      <w:numFmt w:val="lowerRoman"/>
      <w:lvlText w:val="%6."/>
      <w:lvlJc w:val="right"/>
      <w:pPr>
        <w:ind w:left="4320" w:hanging="180"/>
      </w:pPr>
    </w:lvl>
    <w:lvl w:ilvl="6" w:tplc="24999308" w:tentative="1">
      <w:start w:val="1"/>
      <w:numFmt w:val="decimal"/>
      <w:lvlText w:val="%7."/>
      <w:lvlJc w:val="left"/>
      <w:pPr>
        <w:ind w:left="5040" w:hanging="360"/>
      </w:pPr>
    </w:lvl>
    <w:lvl w:ilvl="7" w:tplc="24999308" w:tentative="1">
      <w:start w:val="1"/>
      <w:numFmt w:val="lowerLetter"/>
      <w:lvlText w:val="%8."/>
      <w:lvlJc w:val="left"/>
      <w:pPr>
        <w:ind w:left="5760" w:hanging="360"/>
      </w:pPr>
    </w:lvl>
    <w:lvl w:ilvl="8" w:tplc="24999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">
    <w:multiLevelType w:val="hybridMultilevel"/>
    <w:lvl w:ilvl="0" w:tplc="84409752">
      <w:start w:val="1"/>
      <w:numFmt w:val="decimal"/>
      <w:lvlText w:val="%1."/>
      <w:lvlJc w:val="left"/>
      <w:pPr>
        <w:ind w:left="720" w:hanging="360"/>
      </w:pPr>
    </w:lvl>
    <w:lvl w:ilvl="1" w:tplc="84409752" w:tentative="1">
      <w:start w:val="1"/>
      <w:numFmt w:val="lowerLetter"/>
      <w:lvlText w:val="%2."/>
      <w:lvlJc w:val="left"/>
      <w:pPr>
        <w:ind w:left="1440" w:hanging="360"/>
      </w:pPr>
    </w:lvl>
    <w:lvl w:ilvl="2" w:tplc="84409752" w:tentative="1">
      <w:start w:val="1"/>
      <w:numFmt w:val="lowerRoman"/>
      <w:lvlText w:val="%3."/>
      <w:lvlJc w:val="right"/>
      <w:pPr>
        <w:ind w:left="2160" w:hanging="180"/>
      </w:pPr>
    </w:lvl>
    <w:lvl w:ilvl="3" w:tplc="84409752" w:tentative="1">
      <w:start w:val="1"/>
      <w:numFmt w:val="decimal"/>
      <w:lvlText w:val="%4."/>
      <w:lvlJc w:val="left"/>
      <w:pPr>
        <w:ind w:left="2880" w:hanging="360"/>
      </w:pPr>
    </w:lvl>
    <w:lvl w:ilvl="4" w:tplc="84409752" w:tentative="1">
      <w:start w:val="1"/>
      <w:numFmt w:val="lowerLetter"/>
      <w:lvlText w:val="%5."/>
      <w:lvlJc w:val="left"/>
      <w:pPr>
        <w:ind w:left="3600" w:hanging="360"/>
      </w:pPr>
    </w:lvl>
    <w:lvl w:ilvl="5" w:tplc="84409752" w:tentative="1">
      <w:start w:val="1"/>
      <w:numFmt w:val="lowerRoman"/>
      <w:lvlText w:val="%6."/>
      <w:lvlJc w:val="right"/>
      <w:pPr>
        <w:ind w:left="4320" w:hanging="180"/>
      </w:pPr>
    </w:lvl>
    <w:lvl w:ilvl="6" w:tplc="84409752" w:tentative="1">
      <w:start w:val="1"/>
      <w:numFmt w:val="decimal"/>
      <w:lvlText w:val="%7."/>
      <w:lvlJc w:val="left"/>
      <w:pPr>
        <w:ind w:left="5040" w:hanging="360"/>
      </w:pPr>
    </w:lvl>
    <w:lvl w:ilvl="7" w:tplc="84409752" w:tentative="1">
      <w:start w:val="1"/>
      <w:numFmt w:val="lowerLetter"/>
      <w:lvlText w:val="%8."/>
      <w:lvlJc w:val="left"/>
      <w:pPr>
        <w:ind w:left="5760" w:hanging="360"/>
      </w:pPr>
    </w:lvl>
    <w:lvl w:ilvl="8" w:tplc="84409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">
    <w:multiLevelType w:val="hybridMultilevel"/>
    <w:lvl w:ilvl="0" w:tplc="87739534">
      <w:start w:val="1"/>
      <w:numFmt w:val="decimal"/>
      <w:lvlText w:val="%1."/>
      <w:lvlJc w:val="left"/>
      <w:pPr>
        <w:ind w:left="720" w:hanging="360"/>
      </w:pPr>
    </w:lvl>
    <w:lvl w:ilvl="1" w:tplc="87739534" w:tentative="1">
      <w:start w:val="1"/>
      <w:numFmt w:val="lowerLetter"/>
      <w:lvlText w:val="%2."/>
      <w:lvlJc w:val="left"/>
      <w:pPr>
        <w:ind w:left="1440" w:hanging="360"/>
      </w:pPr>
    </w:lvl>
    <w:lvl w:ilvl="2" w:tplc="87739534" w:tentative="1">
      <w:start w:val="1"/>
      <w:numFmt w:val="lowerRoman"/>
      <w:lvlText w:val="%3."/>
      <w:lvlJc w:val="right"/>
      <w:pPr>
        <w:ind w:left="2160" w:hanging="180"/>
      </w:pPr>
    </w:lvl>
    <w:lvl w:ilvl="3" w:tplc="87739534" w:tentative="1">
      <w:start w:val="1"/>
      <w:numFmt w:val="decimal"/>
      <w:lvlText w:val="%4."/>
      <w:lvlJc w:val="left"/>
      <w:pPr>
        <w:ind w:left="2880" w:hanging="360"/>
      </w:pPr>
    </w:lvl>
    <w:lvl w:ilvl="4" w:tplc="87739534" w:tentative="1">
      <w:start w:val="1"/>
      <w:numFmt w:val="lowerLetter"/>
      <w:lvlText w:val="%5."/>
      <w:lvlJc w:val="left"/>
      <w:pPr>
        <w:ind w:left="3600" w:hanging="360"/>
      </w:pPr>
    </w:lvl>
    <w:lvl w:ilvl="5" w:tplc="87739534" w:tentative="1">
      <w:start w:val="1"/>
      <w:numFmt w:val="lowerRoman"/>
      <w:lvlText w:val="%6."/>
      <w:lvlJc w:val="right"/>
      <w:pPr>
        <w:ind w:left="4320" w:hanging="180"/>
      </w:pPr>
    </w:lvl>
    <w:lvl w:ilvl="6" w:tplc="87739534" w:tentative="1">
      <w:start w:val="1"/>
      <w:numFmt w:val="decimal"/>
      <w:lvlText w:val="%7."/>
      <w:lvlJc w:val="left"/>
      <w:pPr>
        <w:ind w:left="5040" w:hanging="360"/>
      </w:pPr>
    </w:lvl>
    <w:lvl w:ilvl="7" w:tplc="87739534" w:tentative="1">
      <w:start w:val="1"/>
      <w:numFmt w:val="lowerLetter"/>
      <w:lvlText w:val="%8."/>
      <w:lvlJc w:val="left"/>
      <w:pPr>
        <w:ind w:left="5760" w:hanging="360"/>
      </w:pPr>
    </w:lvl>
    <w:lvl w:ilvl="8" w:tplc="87739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">
    <w:multiLevelType w:val="hybridMultilevel"/>
    <w:lvl w:ilvl="0" w:tplc="78325702">
      <w:start w:val="1"/>
      <w:numFmt w:val="decimal"/>
      <w:lvlText w:val="%1."/>
      <w:lvlJc w:val="left"/>
      <w:pPr>
        <w:ind w:left="720" w:hanging="360"/>
      </w:pPr>
    </w:lvl>
    <w:lvl w:ilvl="1" w:tplc="78325702" w:tentative="1">
      <w:start w:val="1"/>
      <w:numFmt w:val="lowerLetter"/>
      <w:lvlText w:val="%2."/>
      <w:lvlJc w:val="left"/>
      <w:pPr>
        <w:ind w:left="1440" w:hanging="360"/>
      </w:pPr>
    </w:lvl>
    <w:lvl w:ilvl="2" w:tplc="78325702" w:tentative="1">
      <w:start w:val="1"/>
      <w:numFmt w:val="lowerRoman"/>
      <w:lvlText w:val="%3."/>
      <w:lvlJc w:val="right"/>
      <w:pPr>
        <w:ind w:left="2160" w:hanging="180"/>
      </w:pPr>
    </w:lvl>
    <w:lvl w:ilvl="3" w:tplc="78325702" w:tentative="1">
      <w:start w:val="1"/>
      <w:numFmt w:val="decimal"/>
      <w:lvlText w:val="%4."/>
      <w:lvlJc w:val="left"/>
      <w:pPr>
        <w:ind w:left="2880" w:hanging="360"/>
      </w:pPr>
    </w:lvl>
    <w:lvl w:ilvl="4" w:tplc="78325702" w:tentative="1">
      <w:start w:val="1"/>
      <w:numFmt w:val="lowerLetter"/>
      <w:lvlText w:val="%5."/>
      <w:lvlJc w:val="left"/>
      <w:pPr>
        <w:ind w:left="3600" w:hanging="360"/>
      </w:pPr>
    </w:lvl>
    <w:lvl w:ilvl="5" w:tplc="78325702" w:tentative="1">
      <w:start w:val="1"/>
      <w:numFmt w:val="lowerRoman"/>
      <w:lvlText w:val="%6."/>
      <w:lvlJc w:val="right"/>
      <w:pPr>
        <w:ind w:left="4320" w:hanging="180"/>
      </w:pPr>
    </w:lvl>
    <w:lvl w:ilvl="6" w:tplc="78325702" w:tentative="1">
      <w:start w:val="1"/>
      <w:numFmt w:val="decimal"/>
      <w:lvlText w:val="%7."/>
      <w:lvlJc w:val="left"/>
      <w:pPr>
        <w:ind w:left="5040" w:hanging="360"/>
      </w:pPr>
    </w:lvl>
    <w:lvl w:ilvl="7" w:tplc="78325702" w:tentative="1">
      <w:start w:val="1"/>
      <w:numFmt w:val="lowerLetter"/>
      <w:lvlText w:val="%8."/>
      <w:lvlJc w:val="left"/>
      <w:pPr>
        <w:ind w:left="5760" w:hanging="360"/>
      </w:pPr>
    </w:lvl>
    <w:lvl w:ilvl="8" w:tplc="78325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">
    <w:multiLevelType w:val="hybridMultilevel"/>
    <w:lvl w:ilvl="0" w:tplc="70146216">
      <w:start w:val="1"/>
      <w:numFmt w:val="decimal"/>
      <w:lvlText w:val="%1."/>
      <w:lvlJc w:val="left"/>
      <w:pPr>
        <w:ind w:left="720" w:hanging="360"/>
      </w:pPr>
    </w:lvl>
    <w:lvl w:ilvl="1" w:tplc="70146216" w:tentative="1">
      <w:start w:val="1"/>
      <w:numFmt w:val="lowerLetter"/>
      <w:lvlText w:val="%2."/>
      <w:lvlJc w:val="left"/>
      <w:pPr>
        <w:ind w:left="1440" w:hanging="360"/>
      </w:pPr>
    </w:lvl>
    <w:lvl w:ilvl="2" w:tplc="70146216" w:tentative="1">
      <w:start w:val="1"/>
      <w:numFmt w:val="lowerRoman"/>
      <w:lvlText w:val="%3."/>
      <w:lvlJc w:val="right"/>
      <w:pPr>
        <w:ind w:left="2160" w:hanging="180"/>
      </w:pPr>
    </w:lvl>
    <w:lvl w:ilvl="3" w:tplc="70146216" w:tentative="1">
      <w:start w:val="1"/>
      <w:numFmt w:val="decimal"/>
      <w:lvlText w:val="%4."/>
      <w:lvlJc w:val="left"/>
      <w:pPr>
        <w:ind w:left="2880" w:hanging="360"/>
      </w:pPr>
    </w:lvl>
    <w:lvl w:ilvl="4" w:tplc="70146216" w:tentative="1">
      <w:start w:val="1"/>
      <w:numFmt w:val="lowerLetter"/>
      <w:lvlText w:val="%5."/>
      <w:lvlJc w:val="left"/>
      <w:pPr>
        <w:ind w:left="3600" w:hanging="360"/>
      </w:pPr>
    </w:lvl>
    <w:lvl w:ilvl="5" w:tplc="70146216" w:tentative="1">
      <w:start w:val="1"/>
      <w:numFmt w:val="lowerRoman"/>
      <w:lvlText w:val="%6."/>
      <w:lvlJc w:val="right"/>
      <w:pPr>
        <w:ind w:left="4320" w:hanging="180"/>
      </w:pPr>
    </w:lvl>
    <w:lvl w:ilvl="6" w:tplc="70146216" w:tentative="1">
      <w:start w:val="1"/>
      <w:numFmt w:val="decimal"/>
      <w:lvlText w:val="%7."/>
      <w:lvlJc w:val="left"/>
      <w:pPr>
        <w:ind w:left="5040" w:hanging="360"/>
      </w:pPr>
    </w:lvl>
    <w:lvl w:ilvl="7" w:tplc="70146216" w:tentative="1">
      <w:start w:val="1"/>
      <w:numFmt w:val="lowerLetter"/>
      <w:lvlText w:val="%8."/>
      <w:lvlJc w:val="left"/>
      <w:pPr>
        <w:ind w:left="5760" w:hanging="360"/>
      </w:pPr>
    </w:lvl>
    <w:lvl w:ilvl="8" w:tplc="70146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">
    <w:multiLevelType w:val="hybridMultilevel"/>
    <w:lvl w:ilvl="0" w:tplc="41589456">
      <w:start w:val="1"/>
      <w:numFmt w:val="decimal"/>
      <w:lvlText w:val="%1."/>
      <w:lvlJc w:val="left"/>
      <w:pPr>
        <w:ind w:left="720" w:hanging="360"/>
      </w:pPr>
    </w:lvl>
    <w:lvl w:ilvl="1" w:tplc="41589456" w:tentative="1">
      <w:start w:val="1"/>
      <w:numFmt w:val="lowerLetter"/>
      <w:lvlText w:val="%2."/>
      <w:lvlJc w:val="left"/>
      <w:pPr>
        <w:ind w:left="1440" w:hanging="360"/>
      </w:pPr>
    </w:lvl>
    <w:lvl w:ilvl="2" w:tplc="41589456" w:tentative="1">
      <w:start w:val="1"/>
      <w:numFmt w:val="lowerRoman"/>
      <w:lvlText w:val="%3."/>
      <w:lvlJc w:val="right"/>
      <w:pPr>
        <w:ind w:left="2160" w:hanging="180"/>
      </w:pPr>
    </w:lvl>
    <w:lvl w:ilvl="3" w:tplc="41589456" w:tentative="1">
      <w:start w:val="1"/>
      <w:numFmt w:val="decimal"/>
      <w:lvlText w:val="%4."/>
      <w:lvlJc w:val="left"/>
      <w:pPr>
        <w:ind w:left="2880" w:hanging="360"/>
      </w:pPr>
    </w:lvl>
    <w:lvl w:ilvl="4" w:tplc="41589456" w:tentative="1">
      <w:start w:val="1"/>
      <w:numFmt w:val="lowerLetter"/>
      <w:lvlText w:val="%5."/>
      <w:lvlJc w:val="left"/>
      <w:pPr>
        <w:ind w:left="3600" w:hanging="360"/>
      </w:pPr>
    </w:lvl>
    <w:lvl w:ilvl="5" w:tplc="41589456" w:tentative="1">
      <w:start w:val="1"/>
      <w:numFmt w:val="lowerRoman"/>
      <w:lvlText w:val="%6."/>
      <w:lvlJc w:val="right"/>
      <w:pPr>
        <w:ind w:left="4320" w:hanging="180"/>
      </w:pPr>
    </w:lvl>
    <w:lvl w:ilvl="6" w:tplc="41589456" w:tentative="1">
      <w:start w:val="1"/>
      <w:numFmt w:val="decimal"/>
      <w:lvlText w:val="%7."/>
      <w:lvlJc w:val="left"/>
      <w:pPr>
        <w:ind w:left="5040" w:hanging="360"/>
      </w:pPr>
    </w:lvl>
    <w:lvl w:ilvl="7" w:tplc="41589456" w:tentative="1">
      <w:start w:val="1"/>
      <w:numFmt w:val="lowerLetter"/>
      <w:lvlText w:val="%8."/>
      <w:lvlJc w:val="left"/>
      <w:pPr>
        <w:ind w:left="5760" w:hanging="360"/>
      </w:pPr>
    </w:lvl>
    <w:lvl w:ilvl="8" w:tplc="41589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4">
    <w:multiLevelType w:val="hybridMultilevel"/>
    <w:lvl w:ilvl="0" w:tplc="67316652">
      <w:start w:val="1"/>
      <w:numFmt w:val="decimal"/>
      <w:lvlText w:val="%1."/>
      <w:lvlJc w:val="left"/>
      <w:pPr>
        <w:ind w:left="720" w:hanging="360"/>
      </w:pPr>
    </w:lvl>
    <w:lvl w:ilvl="1" w:tplc="67316652" w:tentative="1">
      <w:start w:val="1"/>
      <w:numFmt w:val="lowerLetter"/>
      <w:lvlText w:val="%2."/>
      <w:lvlJc w:val="left"/>
      <w:pPr>
        <w:ind w:left="1440" w:hanging="360"/>
      </w:pPr>
    </w:lvl>
    <w:lvl w:ilvl="2" w:tplc="67316652" w:tentative="1">
      <w:start w:val="1"/>
      <w:numFmt w:val="lowerRoman"/>
      <w:lvlText w:val="%3."/>
      <w:lvlJc w:val="right"/>
      <w:pPr>
        <w:ind w:left="2160" w:hanging="180"/>
      </w:pPr>
    </w:lvl>
    <w:lvl w:ilvl="3" w:tplc="67316652" w:tentative="1">
      <w:start w:val="1"/>
      <w:numFmt w:val="decimal"/>
      <w:lvlText w:val="%4."/>
      <w:lvlJc w:val="left"/>
      <w:pPr>
        <w:ind w:left="2880" w:hanging="360"/>
      </w:pPr>
    </w:lvl>
    <w:lvl w:ilvl="4" w:tplc="67316652" w:tentative="1">
      <w:start w:val="1"/>
      <w:numFmt w:val="lowerLetter"/>
      <w:lvlText w:val="%5."/>
      <w:lvlJc w:val="left"/>
      <w:pPr>
        <w:ind w:left="3600" w:hanging="360"/>
      </w:pPr>
    </w:lvl>
    <w:lvl w:ilvl="5" w:tplc="67316652" w:tentative="1">
      <w:start w:val="1"/>
      <w:numFmt w:val="lowerRoman"/>
      <w:lvlText w:val="%6."/>
      <w:lvlJc w:val="right"/>
      <w:pPr>
        <w:ind w:left="4320" w:hanging="180"/>
      </w:pPr>
    </w:lvl>
    <w:lvl w:ilvl="6" w:tplc="67316652" w:tentative="1">
      <w:start w:val="1"/>
      <w:numFmt w:val="decimal"/>
      <w:lvlText w:val="%7."/>
      <w:lvlJc w:val="left"/>
      <w:pPr>
        <w:ind w:left="5040" w:hanging="360"/>
      </w:pPr>
    </w:lvl>
    <w:lvl w:ilvl="7" w:tplc="67316652" w:tentative="1">
      <w:start w:val="1"/>
      <w:numFmt w:val="lowerLetter"/>
      <w:lvlText w:val="%8."/>
      <w:lvlJc w:val="left"/>
      <w:pPr>
        <w:ind w:left="5760" w:hanging="360"/>
      </w:pPr>
    </w:lvl>
    <w:lvl w:ilvl="8" w:tplc="67316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3">
    <w:multiLevelType w:val="hybridMultilevel"/>
    <w:lvl w:ilvl="0" w:tplc="97592802">
      <w:start w:val="1"/>
      <w:numFmt w:val="decimal"/>
      <w:lvlText w:val="%1."/>
      <w:lvlJc w:val="left"/>
      <w:pPr>
        <w:ind w:left="720" w:hanging="360"/>
      </w:pPr>
    </w:lvl>
    <w:lvl w:ilvl="1" w:tplc="97592802" w:tentative="1">
      <w:start w:val="1"/>
      <w:numFmt w:val="lowerLetter"/>
      <w:lvlText w:val="%2."/>
      <w:lvlJc w:val="left"/>
      <w:pPr>
        <w:ind w:left="1440" w:hanging="360"/>
      </w:pPr>
    </w:lvl>
    <w:lvl w:ilvl="2" w:tplc="97592802" w:tentative="1">
      <w:start w:val="1"/>
      <w:numFmt w:val="lowerRoman"/>
      <w:lvlText w:val="%3."/>
      <w:lvlJc w:val="right"/>
      <w:pPr>
        <w:ind w:left="2160" w:hanging="180"/>
      </w:pPr>
    </w:lvl>
    <w:lvl w:ilvl="3" w:tplc="97592802" w:tentative="1">
      <w:start w:val="1"/>
      <w:numFmt w:val="decimal"/>
      <w:lvlText w:val="%4."/>
      <w:lvlJc w:val="left"/>
      <w:pPr>
        <w:ind w:left="2880" w:hanging="360"/>
      </w:pPr>
    </w:lvl>
    <w:lvl w:ilvl="4" w:tplc="97592802" w:tentative="1">
      <w:start w:val="1"/>
      <w:numFmt w:val="lowerLetter"/>
      <w:lvlText w:val="%5."/>
      <w:lvlJc w:val="left"/>
      <w:pPr>
        <w:ind w:left="3600" w:hanging="360"/>
      </w:pPr>
    </w:lvl>
    <w:lvl w:ilvl="5" w:tplc="97592802" w:tentative="1">
      <w:start w:val="1"/>
      <w:numFmt w:val="lowerRoman"/>
      <w:lvlText w:val="%6."/>
      <w:lvlJc w:val="right"/>
      <w:pPr>
        <w:ind w:left="4320" w:hanging="180"/>
      </w:pPr>
    </w:lvl>
    <w:lvl w:ilvl="6" w:tplc="97592802" w:tentative="1">
      <w:start w:val="1"/>
      <w:numFmt w:val="decimal"/>
      <w:lvlText w:val="%7."/>
      <w:lvlJc w:val="left"/>
      <w:pPr>
        <w:ind w:left="5040" w:hanging="360"/>
      </w:pPr>
    </w:lvl>
    <w:lvl w:ilvl="7" w:tplc="97592802" w:tentative="1">
      <w:start w:val="1"/>
      <w:numFmt w:val="lowerLetter"/>
      <w:lvlText w:val="%8."/>
      <w:lvlJc w:val="left"/>
      <w:pPr>
        <w:ind w:left="5760" w:hanging="360"/>
      </w:pPr>
    </w:lvl>
    <w:lvl w:ilvl="8" w:tplc="97592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2">
    <w:multiLevelType w:val="hybridMultilevel"/>
    <w:lvl w:ilvl="0" w:tplc="62290254">
      <w:start w:val="1"/>
      <w:numFmt w:val="decimal"/>
      <w:lvlText w:val="%1."/>
      <w:lvlJc w:val="left"/>
      <w:pPr>
        <w:ind w:left="720" w:hanging="360"/>
      </w:pPr>
    </w:lvl>
    <w:lvl w:ilvl="1" w:tplc="62290254" w:tentative="1">
      <w:start w:val="1"/>
      <w:numFmt w:val="lowerLetter"/>
      <w:lvlText w:val="%2."/>
      <w:lvlJc w:val="left"/>
      <w:pPr>
        <w:ind w:left="1440" w:hanging="360"/>
      </w:pPr>
    </w:lvl>
    <w:lvl w:ilvl="2" w:tplc="62290254" w:tentative="1">
      <w:start w:val="1"/>
      <w:numFmt w:val="lowerRoman"/>
      <w:lvlText w:val="%3."/>
      <w:lvlJc w:val="right"/>
      <w:pPr>
        <w:ind w:left="2160" w:hanging="180"/>
      </w:pPr>
    </w:lvl>
    <w:lvl w:ilvl="3" w:tplc="62290254" w:tentative="1">
      <w:start w:val="1"/>
      <w:numFmt w:val="decimal"/>
      <w:lvlText w:val="%4."/>
      <w:lvlJc w:val="left"/>
      <w:pPr>
        <w:ind w:left="2880" w:hanging="360"/>
      </w:pPr>
    </w:lvl>
    <w:lvl w:ilvl="4" w:tplc="62290254" w:tentative="1">
      <w:start w:val="1"/>
      <w:numFmt w:val="lowerLetter"/>
      <w:lvlText w:val="%5."/>
      <w:lvlJc w:val="left"/>
      <w:pPr>
        <w:ind w:left="3600" w:hanging="360"/>
      </w:pPr>
    </w:lvl>
    <w:lvl w:ilvl="5" w:tplc="62290254" w:tentative="1">
      <w:start w:val="1"/>
      <w:numFmt w:val="lowerRoman"/>
      <w:lvlText w:val="%6."/>
      <w:lvlJc w:val="right"/>
      <w:pPr>
        <w:ind w:left="4320" w:hanging="180"/>
      </w:pPr>
    </w:lvl>
    <w:lvl w:ilvl="6" w:tplc="62290254" w:tentative="1">
      <w:start w:val="1"/>
      <w:numFmt w:val="decimal"/>
      <w:lvlText w:val="%7."/>
      <w:lvlJc w:val="left"/>
      <w:pPr>
        <w:ind w:left="5040" w:hanging="360"/>
      </w:pPr>
    </w:lvl>
    <w:lvl w:ilvl="7" w:tplc="62290254" w:tentative="1">
      <w:start w:val="1"/>
      <w:numFmt w:val="lowerLetter"/>
      <w:lvlText w:val="%8."/>
      <w:lvlJc w:val="left"/>
      <w:pPr>
        <w:ind w:left="5760" w:hanging="360"/>
      </w:pPr>
    </w:lvl>
    <w:lvl w:ilvl="8" w:tplc="62290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">
    <w:multiLevelType w:val="hybridMultilevel"/>
    <w:lvl w:ilvl="0" w:tplc="13399642">
      <w:start w:val="1"/>
      <w:numFmt w:val="decimal"/>
      <w:lvlText w:val="%1."/>
      <w:lvlJc w:val="left"/>
      <w:pPr>
        <w:ind w:left="720" w:hanging="360"/>
      </w:pPr>
    </w:lvl>
    <w:lvl w:ilvl="1" w:tplc="13399642" w:tentative="1">
      <w:start w:val="1"/>
      <w:numFmt w:val="lowerLetter"/>
      <w:lvlText w:val="%2."/>
      <w:lvlJc w:val="left"/>
      <w:pPr>
        <w:ind w:left="1440" w:hanging="360"/>
      </w:pPr>
    </w:lvl>
    <w:lvl w:ilvl="2" w:tplc="13399642" w:tentative="1">
      <w:start w:val="1"/>
      <w:numFmt w:val="lowerRoman"/>
      <w:lvlText w:val="%3."/>
      <w:lvlJc w:val="right"/>
      <w:pPr>
        <w:ind w:left="2160" w:hanging="180"/>
      </w:pPr>
    </w:lvl>
    <w:lvl w:ilvl="3" w:tplc="13399642" w:tentative="1">
      <w:start w:val="1"/>
      <w:numFmt w:val="decimal"/>
      <w:lvlText w:val="%4."/>
      <w:lvlJc w:val="left"/>
      <w:pPr>
        <w:ind w:left="2880" w:hanging="360"/>
      </w:pPr>
    </w:lvl>
    <w:lvl w:ilvl="4" w:tplc="13399642" w:tentative="1">
      <w:start w:val="1"/>
      <w:numFmt w:val="lowerLetter"/>
      <w:lvlText w:val="%5."/>
      <w:lvlJc w:val="left"/>
      <w:pPr>
        <w:ind w:left="3600" w:hanging="360"/>
      </w:pPr>
    </w:lvl>
    <w:lvl w:ilvl="5" w:tplc="13399642" w:tentative="1">
      <w:start w:val="1"/>
      <w:numFmt w:val="lowerRoman"/>
      <w:lvlText w:val="%6."/>
      <w:lvlJc w:val="right"/>
      <w:pPr>
        <w:ind w:left="4320" w:hanging="180"/>
      </w:pPr>
    </w:lvl>
    <w:lvl w:ilvl="6" w:tplc="13399642" w:tentative="1">
      <w:start w:val="1"/>
      <w:numFmt w:val="decimal"/>
      <w:lvlText w:val="%7."/>
      <w:lvlJc w:val="left"/>
      <w:pPr>
        <w:ind w:left="5040" w:hanging="360"/>
      </w:pPr>
    </w:lvl>
    <w:lvl w:ilvl="7" w:tplc="13399642" w:tentative="1">
      <w:start w:val="1"/>
      <w:numFmt w:val="lowerLetter"/>
      <w:lvlText w:val="%8."/>
      <w:lvlJc w:val="left"/>
      <w:pPr>
        <w:ind w:left="5760" w:hanging="360"/>
      </w:pPr>
    </w:lvl>
    <w:lvl w:ilvl="8" w:tplc="13399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0">
    <w:multiLevelType w:val="hybridMultilevel"/>
    <w:lvl w:ilvl="0" w:tplc="37194168">
      <w:start w:val="1"/>
      <w:numFmt w:val="decimal"/>
      <w:lvlText w:val="%1."/>
      <w:lvlJc w:val="left"/>
      <w:pPr>
        <w:ind w:left="720" w:hanging="360"/>
      </w:pPr>
    </w:lvl>
    <w:lvl w:ilvl="1" w:tplc="37194168" w:tentative="1">
      <w:start w:val="1"/>
      <w:numFmt w:val="lowerLetter"/>
      <w:lvlText w:val="%2."/>
      <w:lvlJc w:val="left"/>
      <w:pPr>
        <w:ind w:left="1440" w:hanging="360"/>
      </w:pPr>
    </w:lvl>
    <w:lvl w:ilvl="2" w:tplc="37194168" w:tentative="1">
      <w:start w:val="1"/>
      <w:numFmt w:val="lowerRoman"/>
      <w:lvlText w:val="%3."/>
      <w:lvlJc w:val="right"/>
      <w:pPr>
        <w:ind w:left="2160" w:hanging="180"/>
      </w:pPr>
    </w:lvl>
    <w:lvl w:ilvl="3" w:tplc="37194168" w:tentative="1">
      <w:start w:val="1"/>
      <w:numFmt w:val="decimal"/>
      <w:lvlText w:val="%4."/>
      <w:lvlJc w:val="left"/>
      <w:pPr>
        <w:ind w:left="2880" w:hanging="360"/>
      </w:pPr>
    </w:lvl>
    <w:lvl w:ilvl="4" w:tplc="37194168" w:tentative="1">
      <w:start w:val="1"/>
      <w:numFmt w:val="lowerLetter"/>
      <w:lvlText w:val="%5."/>
      <w:lvlJc w:val="left"/>
      <w:pPr>
        <w:ind w:left="3600" w:hanging="360"/>
      </w:pPr>
    </w:lvl>
    <w:lvl w:ilvl="5" w:tplc="37194168" w:tentative="1">
      <w:start w:val="1"/>
      <w:numFmt w:val="lowerRoman"/>
      <w:lvlText w:val="%6."/>
      <w:lvlJc w:val="right"/>
      <w:pPr>
        <w:ind w:left="4320" w:hanging="180"/>
      </w:pPr>
    </w:lvl>
    <w:lvl w:ilvl="6" w:tplc="37194168" w:tentative="1">
      <w:start w:val="1"/>
      <w:numFmt w:val="decimal"/>
      <w:lvlText w:val="%7."/>
      <w:lvlJc w:val="left"/>
      <w:pPr>
        <w:ind w:left="5040" w:hanging="360"/>
      </w:pPr>
    </w:lvl>
    <w:lvl w:ilvl="7" w:tplc="37194168" w:tentative="1">
      <w:start w:val="1"/>
      <w:numFmt w:val="lowerLetter"/>
      <w:lvlText w:val="%8."/>
      <w:lvlJc w:val="left"/>
      <w:pPr>
        <w:ind w:left="5760" w:hanging="360"/>
      </w:pPr>
    </w:lvl>
    <w:lvl w:ilvl="8" w:tplc="37194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9">
    <w:multiLevelType w:val="hybridMultilevel"/>
    <w:lvl w:ilvl="0" w:tplc="44639977">
      <w:start w:val="1"/>
      <w:numFmt w:val="decimal"/>
      <w:lvlText w:val="%1."/>
      <w:lvlJc w:val="left"/>
      <w:pPr>
        <w:ind w:left="720" w:hanging="360"/>
      </w:pPr>
    </w:lvl>
    <w:lvl w:ilvl="1" w:tplc="44639977" w:tentative="1">
      <w:start w:val="1"/>
      <w:numFmt w:val="lowerLetter"/>
      <w:lvlText w:val="%2."/>
      <w:lvlJc w:val="left"/>
      <w:pPr>
        <w:ind w:left="1440" w:hanging="360"/>
      </w:pPr>
    </w:lvl>
    <w:lvl w:ilvl="2" w:tplc="44639977" w:tentative="1">
      <w:start w:val="1"/>
      <w:numFmt w:val="lowerRoman"/>
      <w:lvlText w:val="%3."/>
      <w:lvlJc w:val="right"/>
      <w:pPr>
        <w:ind w:left="2160" w:hanging="180"/>
      </w:pPr>
    </w:lvl>
    <w:lvl w:ilvl="3" w:tplc="44639977" w:tentative="1">
      <w:start w:val="1"/>
      <w:numFmt w:val="decimal"/>
      <w:lvlText w:val="%4."/>
      <w:lvlJc w:val="left"/>
      <w:pPr>
        <w:ind w:left="2880" w:hanging="360"/>
      </w:pPr>
    </w:lvl>
    <w:lvl w:ilvl="4" w:tplc="44639977" w:tentative="1">
      <w:start w:val="1"/>
      <w:numFmt w:val="lowerLetter"/>
      <w:lvlText w:val="%5."/>
      <w:lvlJc w:val="left"/>
      <w:pPr>
        <w:ind w:left="3600" w:hanging="360"/>
      </w:pPr>
    </w:lvl>
    <w:lvl w:ilvl="5" w:tplc="44639977" w:tentative="1">
      <w:start w:val="1"/>
      <w:numFmt w:val="lowerRoman"/>
      <w:lvlText w:val="%6."/>
      <w:lvlJc w:val="right"/>
      <w:pPr>
        <w:ind w:left="4320" w:hanging="180"/>
      </w:pPr>
    </w:lvl>
    <w:lvl w:ilvl="6" w:tplc="44639977" w:tentative="1">
      <w:start w:val="1"/>
      <w:numFmt w:val="decimal"/>
      <w:lvlText w:val="%7."/>
      <w:lvlJc w:val="left"/>
      <w:pPr>
        <w:ind w:left="5040" w:hanging="360"/>
      </w:pPr>
    </w:lvl>
    <w:lvl w:ilvl="7" w:tplc="44639977" w:tentative="1">
      <w:start w:val="1"/>
      <w:numFmt w:val="lowerLetter"/>
      <w:lvlText w:val="%8."/>
      <w:lvlJc w:val="left"/>
      <w:pPr>
        <w:ind w:left="5760" w:hanging="360"/>
      </w:pPr>
    </w:lvl>
    <w:lvl w:ilvl="8" w:tplc="44639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8">
    <w:multiLevelType w:val="hybridMultilevel"/>
    <w:lvl w:ilvl="0" w:tplc="32567635">
      <w:start w:val="1"/>
      <w:numFmt w:val="decimal"/>
      <w:lvlText w:val="%1."/>
      <w:lvlJc w:val="left"/>
      <w:pPr>
        <w:ind w:left="720" w:hanging="360"/>
      </w:pPr>
    </w:lvl>
    <w:lvl w:ilvl="1" w:tplc="32567635" w:tentative="1">
      <w:start w:val="1"/>
      <w:numFmt w:val="lowerLetter"/>
      <w:lvlText w:val="%2."/>
      <w:lvlJc w:val="left"/>
      <w:pPr>
        <w:ind w:left="1440" w:hanging="360"/>
      </w:pPr>
    </w:lvl>
    <w:lvl w:ilvl="2" w:tplc="32567635" w:tentative="1">
      <w:start w:val="1"/>
      <w:numFmt w:val="lowerRoman"/>
      <w:lvlText w:val="%3."/>
      <w:lvlJc w:val="right"/>
      <w:pPr>
        <w:ind w:left="2160" w:hanging="180"/>
      </w:pPr>
    </w:lvl>
    <w:lvl w:ilvl="3" w:tplc="32567635" w:tentative="1">
      <w:start w:val="1"/>
      <w:numFmt w:val="decimal"/>
      <w:lvlText w:val="%4."/>
      <w:lvlJc w:val="left"/>
      <w:pPr>
        <w:ind w:left="2880" w:hanging="360"/>
      </w:pPr>
    </w:lvl>
    <w:lvl w:ilvl="4" w:tplc="32567635" w:tentative="1">
      <w:start w:val="1"/>
      <w:numFmt w:val="lowerLetter"/>
      <w:lvlText w:val="%5."/>
      <w:lvlJc w:val="left"/>
      <w:pPr>
        <w:ind w:left="3600" w:hanging="360"/>
      </w:pPr>
    </w:lvl>
    <w:lvl w:ilvl="5" w:tplc="32567635" w:tentative="1">
      <w:start w:val="1"/>
      <w:numFmt w:val="lowerRoman"/>
      <w:lvlText w:val="%6."/>
      <w:lvlJc w:val="right"/>
      <w:pPr>
        <w:ind w:left="4320" w:hanging="180"/>
      </w:pPr>
    </w:lvl>
    <w:lvl w:ilvl="6" w:tplc="32567635" w:tentative="1">
      <w:start w:val="1"/>
      <w:numFmt w:val="decimal"/>
      <w:lvlText w:val="%7."/>
      <w:lvlJc w:val="left"/>
      <w:pPr>
        <w:ind w:left="5040" w:hanging="360"/>
      </w:pPr>
    </w:lvl>
    <w:lvl w:ilvl="7" w:tplc="32567635" w:tentative="1">
      <w:start w:val="1"/>
      <w:numFmt w:val="lowerLetter"/>
      <w:lvlText w:val="%8."/>
      <w:lvlJc w:val="left"/>
      <w:pPr>
        <w:ind w:left="5760" w:hanging="360"/>
      </w:pPr>
    </w:lvl>
    <w:lvl w:ilvl="8" w:tplc="32567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7">
    <w:multiLevelType w:val="hybridMultilevel"/>
    <w:lvl w:ilvl="0" w:tplc="27372116">
      <w:start w:val="1"/>
      <w:numFmt w:val="decimal"/>
      <w:lvlText w:val="%1."/>
      <w:lvlJc w:val="left"/>
      <w:pPr>
        <w:ind w:left="720" w:hanging="360"/>
      </w:pPr>
    </w:lvl>
    <w:lvl w:ilvl="1" w:tplc="27372116" w:tentative="1">
      <w:start w:val="1"/>
      <w:numFmt w:val="lowerLetter"/>
      <w:lvlText w:val="%2."/>
      <w:lvlJc w:val="left"/>
      <w:pPr>
        <w:ind w:left="1440" w:hanging="360"/>
      </w:pPr>
    </w:lvl>
    <w:lvl w:ilvl="2" w:tplc="27372116" w:tentative="1">
      <w:start w:val="1"/>
      <w:numFmt w:val="lowerRoman"/>
      <w:lvlText w:val="%3."/>
      <w:lvlJc w:val="right"/>
      <w:pPr>
        <w:ind w:left="2160" w:hanging="180"/>
      </w:pPr>
    </w:lvl>
    <w:lvl w:ilvl="3" w:tplc="27372116" w:tentative="1">
      <w:start w:val="1"/>
      <w:numFmt w:val="decimal"/>
      <w:lvlText w:val="%4."/>
      <w:lvlJc w:val="left"/>
      <w:pPr>
        <w:ind w:left="2880" w:hanging="360"/>
      </w:pPr>
    </w:lvl>
    <w:lvl w:ilvl="4" w:tplc="27372116" w:tentative="1">
      <w:start w:val="1"/>
      <w:numFmt w:val="lowerLetter"/>
      <w:lvlText w:val="%5."/>
      <w:lvlJc w:val="left"/>
      <w:pPr>
        <w:ind w:left="3600" w:hanging="360"/>
      </w:pPr>
    </w:lvl>
    <w:lvl w:ilvl="5" w:tplc="27372116" w:tentative="1">
      <w:start w:val="1"/>
      <w:numFmt w:val="lowerRoman"/>
      <w:lvlText w:val="%6."/>
      <w:lvlJc w:val="right"/>
      <w:pPr>
        <w:ind w:left="4320" w:hanging="180"/>
      </w:pPr>
    </w:lvl>
    <w:lvl w:ilvl="6" w:tplc="27372116" w:tentative="1">
      <w:start w:val="1"/>
      <w:numFmt w:val="decimal"/>
      <w:lvlText w:val="%7."/>
      <w:lvlJc w:val="left"/>
      <w:pPr>
        <w:ind w:left="5040" w:hanging="360"/>
      </w:pPr>
    </w:lvl>
    <w:lvl w:ilvl="7" w:tplc="27372116" w:tentative="1">
      <w:start w:val="1"/>
      <w:numFmt w:val="lowerLetter"/>
      <w:lvlText w:val="%8."/>
      <w:lvlJc w:val="left"/>
      <w:pPr>
        <w:ind w:left="5760" w:hanging="360"/>
      </w:pPr>
    </w:lvl>
    <w:lvl w:ilvl="8" w:tplc="27372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6">
    <w:multiLevelType w:val="hybridMultilevel"/>
    <w:lvl w:ilvl="0" w:tplc="39811603">
      <w:start w:val="1"/>
      <w:numFmt w:val="decimal"/>
      <w:lvlText w:val="%1."/>
      <w:lvlJc w:val="left"/>
      <w:pPr>
        <w:ind w:left="720" w:hanging="360"/>
      </w:pPr>
    </w:lvl>
    <w:lvl w:ilvl="1" w:tplc="39811603" w:tentative="1">
      <w:start w:val="1"/>
      <w:numFmt w:val="lowerLetter"/>
      <w:lvlText w:val="%2."/>
      <w:lvlJc w:val="left"/>
      <w:pPr>
        <w:ind w:left="1440" w:hanging="360"/>
      </w:pPr>
    </w:lvl>
    <w:lvl w:ilvl="2" w:tplc="39811603" w:tentative="1">
      <w:start w:val="1"/>
      <w:numFmt w:val="lowerRoman"/>
      <w:lvlText w:val="%3."/>
      <w:lvlJc w:val="right"/>
      <w:pPr>
        <w:ind w:left="2160" w:hanging="180"/>
      </w:pPr>
    </w:lvl>
    <w:lvl w:ilvl="3" w:tplc="39811603" w:tentative="1">
      <w:start w:val="1"/>
      <w:numFmt w:val="decimal"/>
      <w:lvlText w:val="%4."/>
      <w:lvlJc w:val="left"/>
      <w:pPr>
        <w:ind w:left="2880" w:hanging="360"/>
      </w:pPr>
    </w:lvl>
    <w:lvl w:ilvl="4" w:tplc="39811603" w:tentative="1">
      <w:start w:val="1"/>
      <w:numFmt w:val="lowerLetter"/>
      <w:lvlText w:val="%5."/>
      <w:lvlJc w:val="left"/>
      <w:pPr>
        <w:ind w:left="3600" w:hanging="360"/>
      </w:pPr>
    </w:lvl>
    <w:lvl w:ilvl="5" w:tplc="39811603" w:tentative="1">
      <w:start w:val="1"/>
      <w:numFmt w:val="lowerRoman"/>
      <w:lvlText w:val="%6."/>
      <w:lvlJc w:val="right"/>
      <w:pPr>
        <w:ind w:left="4320" w:hanging="180"/>
      </w:pPr>
    </w:lvl>
    <w:lvl w:ilvl="6" w:tplc="39811603" w:tentative="1">
      <w:start w:val="1"/>
      <w:numFmt w:val="decimal"/>
      <w:lvlText w:val="%7."/>
      <w:lvlJc w:val="left"/>
      <w:pPr>
        <w:ind w:left="5040" w:hanging="360"/>
      </w:pPr>
    </w:lvl>
    <w:lvl w:ilvl="7" w:tplc="39811603" w:tentative="1">
      <w:start w:val="1"/>
      <w:numFmt w:val="lowerLetter"/>
      <w:lvlText w:val="%8."/>
      <w:lvlJc w:val="left"/>
      <w:pPr>
        <w:ind w:left="5760" w:hanging="360"/>
      </w:pPr>
    </w:lvl>
    <w:lvl w:ilvl="8" w:tplc="39811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5">
    <w:multiLevelType w:val="hybridMultilevel"/>
    <w:lvl w:ilvl="0" w:tplc="75717432">
      <w:start w:val="1"/>
      <w:numFmt w:val="decimal"/>
      <w:lvlText w:val="%1."/>
      <w:lvlJc w:val="left"/>
      <w:pPr>
        <w:ind w:left="720" w:hanging="360"/>
      </w:pPr>
    </w:lvl>
    <w:lvl w:ilvl="1" w:tplc="75717432" w:tentative="1">
      <w:start w:val="1"/>
      <w:numFmt w:val="lowerLetter"/>
      <w:lvlText w:val="%2."/>
      <w:lvlJc w:val="left"/>
      <w:pPr>
        <w:ind w:left="1440" w:hanging="360"/>
      </w:pPr>
    </w:lvl>
    <w:lvl w:ilvl="2" w:tplc="75717432" w:tentative="1">
      <w:start w:val="1"/>
      <w:numFmt w:val="lowerRoman"/>
      <w:lvlText w:val="%3."/>
      <w:lvlJc w:val="right"/>
      <w:pPr>
        <w:ind w:left="2160" w:hanging="180"/>
      </w:pPr>
    </w:lvl>
    <w:lvl w:ilvl="3" w:tplc="75717432" w:tentative="1">
      <w:start w:val="1"/>
      <w:numFmt w:val="decimal"/>
      <w:lvlText w:val="%4."/>
      <w:lvlJc w:val="left"/>
      <w:pPr>
        <w:ind w:left="2880" w:hanging="360"/>
      </w:pPr>
    </w:lvl>
    <w:lvl w:ilvl="4" w:tplc="75717432" w:tentative="1">
      <w:start w:val="1"/>
      <w:numFmt w:val="lowerLetter"/>
      <w:lvlText w:val="%5."/>
      <w:lvlJc w:val="left"/>
      <w:pPr>
        <w:ind w:left="3600" w:hanging="360"/>
      </w:pPr>
    </w:lvl>
    <w:lvl w:ilvl="5" w:tplc="75717432" w:tentative="1">
      <w:start w:val="1"/>
      <w:numFmt w:val="lowerRoman"/>
      <w:lvlText w:val="%6."/>
      <w:lvlJc w:val="right"/>
      <w:pPr>
        <w:ind w:left="4320" w:hanging="180"/>
      </w:pPr>
    </w:lvl>
    <w:lvl w:ilvl="6" w:tplc="75717432" w:tentative="1">
      <w:start w:val="1"/>
      <w:numFmt w:val="decimal"/>
      <w:lvlText w:val="%7."/>
      <w:lvlJc w:val="left"/>
      <w:pPr>
        <w:ind w:left="5040" w:hanging="360"/>
      </w:pPr>
    </w:lvl>
    <w:lvl w:ilvl="7" w:tplc="75717432" w:tentative="1">
      <w:start w:val="1"/>
      <w:numFmt w:val="lowerLetter"/>
      <w:lvlText w:val="%8."/>
      <w:lvlJc w:val="left"/>
      <w:pPr>
        <w:ind w:left="5760" w:hanging="360"/>
      </w:pPr>
    </w:lvl>
    <w:lvl w:ilvl="8" w:tplc="75717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4">
    <w:multiLevelType w:val="hybridMultilevel"/>
    <w:lvl w:ilvl="0" w:tplc="37455115">
      <w:start w:val="1"/>
      <w:numFmt w:val="decimal"/>
      <w:lvlText w:val="%1."/>
      <w:lvlJc w:val="left"/>
      <w:pPr>
        <w:ind w:left="720" w:hanging="360"/>
      </w:pPr>
    </w:lvl>
    <w:lvl w:ilvl="1" w:tplc="37455115" w:tentative="1">
      <w:start w:val="1"/>
      <w:numFmt w:val="lowerLetter"/>
      <w:lvlText w:val="%2."/>
      <w:lvlJc w:val="left"/>
      <w:pPr>
        <w:ind w:left="1440" w:hanging="360"/>
      </w:pPr>
    </w:lvl>
    <w:lvl w:ilvl="2" w:tplc="37455115" w:tentative="1">
      <w:start w:val="1"/>
      <w:numFmt w:val="lowerRoman"/>
      <w:lvlText w:val="%3."/>
      <w:lvlJc w:val="right"/>
      <w:pPr>
        <w:ind w:left="2160" w:hanging="180"/>
      </w:pPr>
    </w:lvl>
    <w:lvl w:ilvl="3" w:tplc="37455115" w:tentative="1">
      <w:start w:val="1"/>
      <w:numFmt w:val="decimal"/>
      <w:lvlText w:val="%4."/>
      <w:lvlJc w:val="left"/>
      <w:pPr>
        <w:ind w:left="2880" w:hanging="360"/>
      </w:pPr>
    </w:lvl>
    <w:lvl w:ilvl="4" w:tplc="37455115" w:tentative="1">
      <w:start w:val="1"/>
      <w:numFmt w:val="lowerLetter"/>
      <w:lvlText w:val="%5."/>
      <w:lvlJc w:val="left"/>
      <w:pPr>
        <w:ind w:left="3600" w:hanging="360"/>
      </w:pPr>
    </w:lvl>
    <w:lvl w:ilvl="5" w:tplc="37455115" w:tentative="1">
      <w:start w:val="1"/>
      <w:numFmt w:val="lowerRoman"/>
      <w:lvlText w:val="%6."/>
      <w:lvlJc w:val="right"/>
      <w:pPr>
        <w:ind w:left="4320" w:hanging="180"/>
      </w:pPr>
    </w:lvl>
    <w:lvl w:ilvl="6" w:tplc="37455115" w:tentative="1">
      <w:start w:val="1"/>
      <w:numFmt w:val="decimal"/>
      <w:lvlText w:val="%7."/>
      <w:lvlJc w:val="left"/>
      <w:pPr>
        <w:ind w:left="5040" w:hanging="360"/>
      </w:pPr>
    </w:lvl>
    <w:lvl w:ilvl="7" w:tplc="37455115" w:tentative="1">
      <w:start w:val="1"/>
      <w:numFmt w:val="lowerLetter"/>
      <w:lvlText w:val="%8."/>
      <w:lvlJc w:val="left"/>
      <w:pPr>
        <w:ind w:left="5760" w:hanging="360"/>
      </w:pPr>
    </w:lvl>
    <w:lvl w:ilvl="8" w:tplc="37455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">
    <w:multiLevelType w:val="hybridMultilevel"/>
    <w:lvl w:ilvl="0" w:tplc="70330646">
      <w:start w:val="1"/>
      <w:numFmt w:val="decimal"/>
      <w:lvlText w:val="%1."/>
      <w:lvlJc w:val="left"/>
      <w:pPr>
        <w:ind w:left="720" w:hanging="360"/>
      </w:pPr>
    </w:lvl>
    <w:lvl w:ilvl="1" w:tplc="70330646" w:tentative="1">
      <w:start w:val="1"/>
      <w:numFmt w:val="lowerLetter"/>
      <w:lvlText w:val="%2."/>
      <w:lvlJc w:val="left"/>
      <w:pPr>
        <w:ind w:left="1440" w:hanging="360"/>
      </w:pPr>
    </w:lvl>
    <w:lvl w:ilvl="2" w:tplc="70330646" w:tentative="1">
      <w:start w:val="1"/>
      <w:numFmt w:val="lowerRoman"/>
      <w:lvlText w:val="%3."/>
      <w:lvlJc w:val="right"/>
      <w:pPr>
        <w:ind w:left="2160" w:hanging="180"/>
      </w:pPr>
    </w:lvl>
    <w:lvl w:ilvl="3" w:tplc="70330646" w:tentative="1">
      <w:start w:val="1"/>
      <w:numFmt w:val="decimal"/>
      <w:lvlText w:val="%4."/>
      <w:lvlJc w:val="left"/>
      <w:pPr>
        <w:ind w:left="2880" w:hanging="360"/>
      </w:pPr>
    </w:lvl>
    <w:lvl w:ilvl="4" w:tplc="70330646" w:tentative="1">
      <w:start w:val="1"/>
      <w:numFmt w:val="lowerLetter"/>
      <w:lvlText w:val="%5."/>
      <w:lvlJc w:val="left"/>
      <w:pPr>
        <w:ind w:left="3600" w:hanging="360"/>
      </w:pPr>
    </w:lvl>
    <w:lvl w:ilvl="5" w:tplc="70330646" w:tentative="1">
      <w:start w:val="1"/>
      <w:numFmt w:val="lowerRoman"/>
      <w:lvlText w:val="%6."/>
      <w:lvlJc w:val="right"/>
      <w:pPr>
        <w:ind w:left="4320" w:hanging="180"/>
      </w:pPr>
    </w:lvl>
    <w:lvl w:ilvl="6" w:tplc="70330646" w:tentative="1">
      <w:start w:val="1"/>
      <w:numFmt w:val="decimal"/>
      <w:lvlText w:val="%7."/>
      <w:lvlJc w:val="left"/>
      <w:pPr>
        <w:ind w:left="5040" w:hanging="360"/>
      </w:pPr>
    </w:lvl>
    <w:lvl w:ilvl="7" w:tplc="70330646" w:tentative="1">
      <w:start w:val="1"/>
      <w:numFmt w:val="lowerLetter"/>
      <w:lvlText w:val="%8."/>
      <w:lvlJc w:val="left"/>
      <w:pPr>
        <w:ind w:left="5760" w:hanging="360"/>
      </w:pPr>
    </w:lvl>
    <w:lvl w:ilvl="8" w:tplc="70330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">
    <w:multiLevelType w:val="hybridMultilevel"/>
    <w:lvl w:ilvl="0" w:tplc="32825298">
      <w:start w:val="1"/>
      <w:numFmt w:val="decimal"/>
      <w:lvlText w:val="%1."/>
      <w:lvlJc w:val="left"/>
      <w:pPr>
        <w:ind w:left="720" w:hanging="360"/>
      </w:pPr>
    </w:lvl>
    <w:lvl w:ilvl="1" w:tplc="32825298" w:tentative="1">
      <w:start w:val="1"/>
      <w:numFmt w:val="lowerLetter"/>
      <w:lvlText w:val="%2."/>
      <w:lvlJc w:val="left"/>
      <w:pPr>
        <w:ind w:left="1440" w:hanging="360"/>
      </w:pPr>
    </w:lvl>
    <w:lvl w:ilvl="2" w:tplc="32825298" w:tentative="1">
      <w:start w:val="1"/>
      <w:numFmt w:val="lowerRoman"/>
      <w:lvlText w:val="%3."/>
      <w:lvlJc w:val="right"/>
      <w:pPr>
        <w:ind w:left="2160" w:hanging="180"/>
      </w:pPr>
    </w:lvl>
    <w:lvl w:ilvl="3" w:tplc="32825298" w:tentative="1">
      <w:start w:val="1"/>
      <w:numFmt w:val="decimal"/>
      <w:lvlText w:val="%4."/>
      <w:lvlJc w:val="left"/>
      <w:pPr>
        <w:ind w:left="2880" w:hanging="360"/>
      </w:pPr>
    </w:lvl>
    <w:lvl w:ilvl="4" w:tplc="32825298" w:tentative="1">
      <w:start w:val="1"/>
      <w:numFmt w:val="lowerLetter"/>
      <w:lvlText w:val="%5."/>
      <w:lvlJc w:val="left"/>
      <w:pPr>
        <w:ind w:left="3600" w:hanging="360"/>
      </w:pPr>
    </w:lvl>
    <w:lvl w:ilvl="5" w:tplc="32825298" w:tentative="1">
      <w:start w:val="1"/>
      <w:numFmt w:val="lowerRoman"/>
      <w:lvlText w:val="%6."/>
      <w:lvlJc w:val="right"/>
      <w:pPr>
        <w:ind w:left="4320" w:hanging="180"/>
      </w:pPr>
    </w:lvl>
    <w:lvl w:ilvl="6" w:tplc="32825298" w:tentative="1">
      <w:start w:val="1"/>
      <w:numFmt w:val="decimal"/>
      <w:lvlText w:val="%7."/>
      <w:lvlJc w:val="left"/>
      <w:pPr>
        <w:ind w:left="5040" w:hanging="360"/>
      </w:pPr>
    </w:lvl>
    <w:lvl w:ilvl="7" w:tplc="32825298" w:tentative="1">
      <w:start w:val="1"/>
      <w:numFmt w:val="lowerLetter"/>
      <w:lvlText w:val="%8."/>
      <w:lvlJc w:val="left"/>
      <w:pPr>
        <w:ind w:left="5760" w:hanging="360"/>
      </w:pPr>
    </w:lvl>
    <w:lvl w:ilvl="8" w:tplc="32825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">
    <w:multiLevelType w:val="hybridMultilevel"/>
    <w:lvl w:ilvl="0" w:tplc="64446625">
      <w:start w:val="1"/>
      <w:numFmt w:val="decimal"/>
      <w:lvlText w:val="%1."/>
      <w:lvlJc w:val="left"/>
      <w:pPr>
        <w:ind w:left="720" w:hanging="360"/>
      </w:pPr>
    </w:lvl>
    <w:lvl w:ilvl="1" w:tplc="64446625" w:tentative="1">
      <w:start w:val="1"/>
      <w:numFmt w:val="lowerLetter"/>
      <w:lvlText w:val="%2."/>
      <w:lvlJc w:val="left"/>
      <w:pPr>
        <w:ind w:left="1440" w:hanging="360"/>
      </w:pPr>
    </w:lvl>
    <w:lvl w:ilvl="2" w:tplc="64446625" w:tentative="1">
      <w:start w:val="1"/>
      <w:numFmt w:val="lowerRoman"/>
      <w:lvlText w:val="%3."/>
      <w:lvlJc w:val="right"/>
      <w:pPr>
        <w:ind w:left="2160" w:hanging="180"/>
      </w:pPr>
    </w:lvl>
    <w:lvl w:ilvl="3" w:tplc="64446625" w:tentative="1">
      <w:start w:val="1"/>
      <w:numFmt w:val="decimal"/>
      <w:lvlText w:val="%4."/>
      <w:lvlJc w:val="left"/>
      <w:pPr>
        <w:ind w:left="2880" w:hanging="360"/>
      </w:pPr>
    </w:lvl>
    <w:lvl w:ilvl="4" w:tplc="64446625" w:tentative="1">
      <w:start w:val="1"/>
      <w:numFmt w:val="lowerLetter"/>
      <w:lvlText w:val="%5."/>
      <w:lvlJc w:val="left"/>
      <w:pPr>
        <w:ind w:left="3600" w:hanging="360"/>
      </w:pPr>
    </w:lvl>
    <w:lvl w:ilvl="5" w:tplc="64446625" w:tentative="1">
      <w:start w:val="1"/>
      <w:numFmt w:val="lowerRoman"/>
      <w:lvlText w:val="%6."/>
      <w:lvlJc w:val="right"/>
      <w:pPr>
        <w:ind w:left="4320" w:hanging="180"/>
      </w:pPr>
    </w:lvl>
    <w:lvl w:ilvl="6" w:tplc="64446625" w:tentative="1">
      <w:start w:val="1"/>
      <w:numFmt w:val="decimal"/>
      <w:lvlText w:val="%7."/>
      <w:lvlJc w:val="left"/>
      <w:pPr>
        <w:ind w:left="5040" w:hanging="360"/>
      </w:pPr>
    </w:lvl>
    <w:lvl w:ilvl="7" w:tplc="64446625" w:tentative="1">
      <w:start w:val="1"/>
      <w:numFmt w:val="lowerLetter"/>
      <w:lvlText w:val="%8."/>
      <w:lvlJc w:val="left"/>
      <w:pPr>
        <w:ind w:left="5760" w:hanging="360"/>
      </w:pPr>
    </w:lvl>
    <w:lvl w:ilvl="8" w:tplc="64446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">
    <w:multiLevelType w:val="hybridMultilevel"/>
    <w:lvl w:ilvl="0" w:tplc="82913546">
      <w:start w:val="1"/>
      <w:numFmt w:val="decimal"/>
      <w:lvlText w:val="%1."/>
      <w:lvlJc w:val="left"/>
      <w:pPr>
        <w:ind w:left="720" w:hanging="360"/>
      </w:pPr>
    </w:lvl>
    <w:lvl w:ilvl="1" w:tplc="82913546" w:tentative="1">
      <w:start w:val="1"/>
      <w:numFmt w:val="lowerLetter"/>
      <w:lvlText w:val="%2."/>
      <w:lvlJc w:val="left"/>
      <w:pPr>
        <w:ind w:left="1440" w:hanging="360"/>
      </w:pPr>
    </w:lvl>
    <w:lvl w:ilvl="2" w:tplc="82913546" w:tentative="1">
      <w:start w:val="1"/>
      <w:numFmt w:val="lowerRoman"/>
      <w:lvlText w:val="%3."/>
      <w:lvlJc w:val="right"/>
      <w:pPr>
        <w:ind w:left="2160" w:hanging="180"/>
      </w:pPr>
    </w:lvl>
    <w:lvl w:ilvl="3" w:tplc="82913546" w:tentative="1">
      <w:start w:val="1"/>
      <w:numFmt w:val="decimal"/>
      <w:lvlText w:val="%4."/>
      <w:lvlJc w:val="left"/>
      <w:pPr>
        <w:ind w:left="2880" w:hanging="360"/>
      </w:pPr>
    </w:lvl>
    <w:lvl w:ilvl="4" w:tplc="82913546" w:tentative="1">
      <w:start w:val="1"/>
      <w:numFmt w:val="lowerLetter"/>
      <w:lvlText w:val="%5."/>
      <w:lvlJc w:val="left"/>
      <w:pPr>
        <w:ind w:left="3600" w:hanging="360"/>
      </w:pPr>
    </w:lvl>
    <w:lvl w:ilvl="5" w:tplc="82913546" w:tentative="1">
      <w:start w:val="1"/>
      <w:numFmt w:val="lowerRoman"/>
      <w:lvlText w:val="%6."/>
      <w:lvlJc w:val="right"/>
      <w:pPr>
        <w:ind w:left="4320" w:hanging="180"/>
      </w:pPr>
    </w:lvl>
    <w:lvl w:ilvl="6" w:tplc="82913546" w:tentative="1">
      <w:start w:val="1"/>
      <w:numFmt w:val="decimal"/>
      <w:lvlText w:val="%7."/>
      <w:lvlJc w:val="left"/>
      <w:pPr>
        <w:ind w:left="5040" w:hanging="360"/>
      </w:pPr>
    </w:lvl>
    <w:lvl w:ilvl="7" w:tplc="82913546" w:tentative="1">
      <w:start w:val="1"/>
      <w:numFmt w:val="lowerLetter"/>
      <w:lvlText w:val="%8."/>
      <w:lvlJc w:val="left"/>
      <w:pPr>
        <w:ind w:left="5760" w:hanging="360"/>
      </w:pPr>
    </w:lvl>
    <w:lvl w:ilvl="8" w:tplc="82913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">
    <w:multiLevelType w:val="hybridMultilevel"/>
    <w:lvl w:ilvl="0" w:tplc="63135567">
      <w:start w:val="1"/>
      <w:numFmt w:val="decimal"/>
      <w:lvlText w:val="%1."/>
      <w:lvlJc w:val="left"/>
      <w:pPr>
        <w:ind w:left="720" w:hanging="360"/>
      </w:pPr>
    </w:lvl>
    <w:lvl w:ilvl="1" w:tplc="63135567" w:tentative="1">
      <w:start w:val="1"/>
      <w:numFmt w:val="lowerLetter"/>
      <w:lvlText w:val="%2."/>
      <w:lvlJc w:val="left"/>
      <w:pPr>
        <w:ind w:left="1440" w:hanging="360"/>
      </w:pPr>
    </w:lvl>
    <w:lvl w:ilvl="2" w:tplc="63135567" w:tentative="1">
      <w:start w:val="1"/>
      <w:numFmt w:val="lowerRoman"/>
      <w:lvlText w:val="%3."/>
      <w:lvlJc w:val="right"/>
      <w:pPr>
        <w:ind w:left="2160" w:hanging="180"/>
      </w:pPr>
    </w:lvl>
    <w:lvl w:ilvl="3" w:tplc="63135567" w:tentative="1">
      <w:start w:val="1"/>
      <w:numFmt w:val="decimal"/>
      <w:lvlText w:val="%4."/>
      <w:lvlJc w:val="left"/>
      <w:pPr>
        <w:ind w:left="2880" w:hanging="360"/>
      </w:pPr>
    </w:lvl>
    <w:lvl w:ilvl="4" w:tplc="63135567" w:tentative="1">
      <w:start w:val="1"/>
      <w:numFmt w:val="lowerLetter"/>
      <w:lvlText w:val="%5."/>
      <w:lvlJc w:val="left"/>
      <w:pPr>
        <w:ind w:left="3600" w:hanging="360"/>
      </w:pPr>
    </w:lvl>
    <w:lvl w:ilvl="5" w:tplc="63135567" w:tentative="1">
      <w:start w:val="1"/>
      <w:numFmt w:val="lowerRoman"/>
      <w:lvlText w:val="%6."/>
      <w:lvlJc w:val="right"/>
      <w:pPr>
        <w:ind w:left="4320" w:hanging="180"/>
      </w:pPr>
    </w:lvl>
    <w:lvl w:ilvl="6" w:tplc="63135567" w:tentative="1">
      <w:start w:val="1"/>
      <w:numFmt w:val="decimal"/>
      <w:lvlText w:val="%7."/>
      <w:lvlJc w:val="left"/>
      <w:pPr>
        <w:ind w:left="5040" w:hanging="360"/>
      </w:pPr>
    </w:lvl>
    <w:lvl w:ilvl="7" w:tplc="63135567" w:tentative="1">
      <w:start w:val="1"/>
      <w:numFmt w:val="lowerLetter"/>
      <w:lvlText w:val="%8."/>
      <w:lvlJc w:val="left"/>
      <w:pPr>
        <w:ind w:left="5760" w:hanging="360"/>
      </w:pPr>
    </w:lvl>
    <w:lvl w:ilvl="8" w:tplc="63135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">
    <w:multiLevelType w:val="hybridMultilevel"/>
    <w:lvl w:ilvl="0" w:tplc="30530598">
      <w:start w:val="1"/>
      <w:numFmt w:val="decimal"/>
      <w:lvlText w:val="%1."/>
      <w:lvlJc w:val="left"/>
      <w:pPr>
        <w:ind w:left="720" w:hanging="360"/>
      </w:pPr>
    </w:lvl>
    <w:lvl w:ilvl="1" w:tplc="30530598" w:tentative="1">
      <w:start w:val="1"/>
      <w:numFmt w:val="lowerLetter"/>
      <w:lvlText w:val="%2."/>
      <w:lvlJc w:val="left"/>
      <w:pPr>
        <w:ind w:left="1440" w:hanging="360"/>
      </w:pPr>
    </w:lvl>
    <w:lvl w:ilvl="2" w:tplc="30530598" w:tentative="1">
      <w:start w:val="1"/>
      <w:numFmt w:val="lowerRoman"/>
      <w:lvlText w:val="%3."/>
      <w:lvlJc w:val="right"/>
      <w:pPr>
        <w:ind w:left="2160" w:hanging="180"/>
      </w:pPr>
    </w:lvl>
    <w:lvl w:ilvl="3" w:tplc="30530598" w:tentative="1">
      <w:start w:val="1"/>
      <w:numFmt w:val="decimal"/>
      <w:lvlText w:val="%4."/>
      <w:lvlJc w:val="left"/>
      <w:pPr>
        <w:ind w:left="2880" w:hanging="360"/>
      </w:pPr>
    </w:lvl>
    <w:lvl w:ilvl="4" w:tplc="30530598" w:tentative="1">
      <w:start w:val="1"/>
      <w:numFmt w:val="lowerLetter"/>
      <w:lvlText w:val="%5."/>
      <w:lvlJc w:val="left"/>
      <w:pPr>
        <w:ind w:left="3600" w:hanging="360"/>
      </w:pPr>
    </w:lvl>
    <w:lvl w:ilvl="5" w:tplc="30530598" w:tentative="1">
      <w:start w:val="1"/>
      <w:numFmt w:val="lowerRoman"/>
      <w:lvlText w:val="%6."/>
      <w:lvlJc w:val="right"/>
      <w:pPr>
        <w:ind w:left="4320" w:hanging="180"/>
      </w:pPr>
    </w:lvl>
    <w:lvl w:ilvl="6" w:tplc="30530598" w:tentative="1">
      <w:start w:val="1"/>
      <w:numFmt w:val="decimal"/>
      <w:lvlText w:val="%7."/>
      <w:lvlJc w:val="left"/>
      <w:pPr>
        <w:ind w:left="5040" w:hanging="360"/>
      </w:pPr>
    </w:lvl>
    <w:lvl w:ilvl="7" w:tplc="30530598" w:tentative="1">
      <w:start w:val="1"/>
      <w:numFmt w:val="lowerLetter"/>
      <w:lvlText w:val="%8."/>
      <w:lvlJc w:val="left"/>
      <w:pPr>
        <w:ind w:left="5760" w:hanging="360"/>
      </w:pPr>
    </w:lvl>
    <w:lvl w:ilvl="8" w:tplc="30530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">
    <w:multiLevelType w:val="hybridMultilevel"/>
    <w:lvl w:ilvl="0" w:tplc="51733860">
      <w:start w:val="1"/>
      <w:numFmt w:val="decimal"/>
      <w:lvlText w:val="%1."/>
      <w:lvlJc w:val="left"/>
      <w:pPr>
        <w:ind w:left="720" w:hanging="360"/>
      </w:pPr>
    </w:lvl>
    <w:lvl w:ilvl="1" w:tplc="51733860" w:tentative="1">
      <w:start w:val="1"/>
      <w:numFmt w:val="lowerLetter"/>
      <w:lvlText w:val="%2."/>
      <w:lvlJc w:val="left"/>
      <w:pPr>
        <w:ind w:left="1440" w:hanging="360"/>
      </w:pPr>
    </w:lvl>
    <w:lvl w:ilvl="2" w:tplc="51733860" w:tentative="1">
      <w:start w:val="1"/>
      <w:numFmt w:val="lowerRoman"/>
      <w:lvlText w:val="%3."/>
      <w:lvlJc w:val="right"/>
      <w:pPr>
        <w:ind w:left="2160" w:hanging="180"/>
      </w:pPr>
    </w:lvl>
    <w:lvl w:ilvl="3" w:tplc="51733860" w:tentative="1">
      <w:start w:val="1"/>
      <w:numFmt w:val="decimal"/>
      <w:lvlText w:val="%4."/>
      <w:lvlJc w:val="left"/>
      <w:pPr>
        <w:ind w:left="2880" w:hanging="360"/>
      </w:pPr>
    </w:lvl>
    <w:lvl w:ilvl="4" w:tplc="51733860" w:tentative="1">
      <w:start w:val="1"/>
      <w:numFmt w:val="lowerLetter"/>
      <w:lvlText w:val="%5."/>
      <w:lvlJc w:val="left"/>
      <w:pPr>
        <w:ind w:left="3600" w:hanging="360"/>
      </w:pPr>
    </w:lvl>
    <w:lvl w:ilvl="5" w:tplc="51733860" w:tentative="1">
      <w:start w:val="1"/>
      <w:numFmt w:val="lowerRoman"/>
      <w:lvlText w:val="%6."/>
      <w:lvlJc w:val="right"/>
      <w:pPr>
        <w:ind w:left="4320" w:hanging="180"/>
      </w:pPr>
    </w:lvl>
    <w:lvl w:ilvl="6" w:tplc="51733860" w:tentative="1">
      <w:start w:val="1"/>
      <w:numFmt w:val="decimal"/>
      <w:lvlText w:val="%7."/>
      <w:lvlJc w:val="left"/>
      <w:pPr>
        <w:ind w:left="5040" w:hanging="360"/>
      </w:pPr>
    </w:lvl>
    <w:lvl w:ilvl="7" w:tplc="51733860" w:tentative="1">
      <w:start w:val="1"/>
      <w:numFmt w:val="lowerLetter"/>
      <w:lvlText w:val="%8."/>
      <w:lvlJc w:val="left"/>
      <w:pPr>
        <w:ind w:left="5760" w:hanging="360"/>
      </w:pPr>
    </w:lvl>
    <w:lvl w:ilvl="8" w:tplc="51733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">
    <w:multiLevelType w:val="hybridMultilevel"/>
    <w:lvl w:ilvl="0" w:tplc="46805146">
      <w:start w:val="1"/>
      <w:numFmt w:val="decimal"/>
      <w:lvlText w:val="%1."/>
      <w:lvlJc w:val="left"/>
      <w:pPr>
        <w:ind w:left="720" w:hanging="360"/>
      </w:pPr>
    </w:lvl>
    <w:lvl w:ilvl="1" w:tplc="46805146" w:tentative="1">
      <w:start w:val="1"/>
      <w:numFmt w:val="lowerLetter"/>
      <w:lvlText w:val="%2."/>
      <w:lvlJc w:val="left"/>
      <w:pPr>
        <w:ind w:left="1440" w:hanging="360"/>
      </w:pPr>
    </w:lvl>
    <w:lvl w:ilvl="2" w:tplc="46805146" w:tentative="1">
      <w:start w:val="1"/>
      <w:numFmt w:val="lowerRoman"/>
      <w:lvlText w:val="%3."/>
      <w:lvlJc w:val="right"/>
      <w:pPr>
        <w:ind w:left="2160" w:hanging="180"/>
      </w:pPr>
    </w:lvl>
    <w:lvl w:ilvl="3" w:tplc="46805146" w:tentative="1">
      <w:start w:val="1"/>
      <w:numFmt w:val="decimal"/>
      <w:lvlText w:val="%4."/>
      <w:lvlJc w:val="left"/>
      <w:pPr>
        <w:ind w:left="2880" w:hanging="360"/>
      </w:pPr>
    </w:lvl>
    <w:lvl w:ilvl="4" w:tplc="46805146" w:tentative="1">
      <w:start w:val="1"/>
      <w:numFmt w:val="lowerLetter"/>
      <w:lvlText w:val="%5."/>
      <w:lvlJc w:val="left"/>
      <w:pPr>
        <w:ind w:left="3600" w:hanging="360"/>
      </w:pPr>
    </w:lvl>
    <w:lvl w:ilvl="5" w:tplc="46805146" w:tentative="1">
      <w:start w:val="1"/>
      <w:numFmt w:val="lowerRoman"/>
      <w:lvlText w:val="%6."/>
      <w:lvlJc w:val="right"/>
      <w:pPr>
        <w:ind w:left="4320" w:hanging="180"/>
      </w:pPr>
    </w:lvl>
    <w:lvl w:ilvl="6" w:tplc="46805146" w:tentative="1">
      <w:start w:val="1"/>
      <w:numFmt w:val="decimal"/>
      <w:lvlText w:val="%7."/>
      <w:lvlJc w:val="left"/>
      <w:pPr>
        <w:ind w:left="5040" w:hanging="360"/>
      </w:pPr>
    </w:lvl>
    <w:lvl w:ilvl="7" w:tplc="46805146" w:tentative="1">
      <w:start w:val="1"/>
      <w:numFmt w:val="lowerLetter"/>
      <w:lvlText w:val="%8."/>
      <w:lvlJc w:val="left"/>
      <w:pPr>
        <w:ind w:left="5760" w:hanging="360"/>
      </w:pPr>
    </w:lvl>
    <w:lvl w:ilvl="8" w:tplc="46805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5">
    <w:multiLevelType w:val="hybridMultilevel"/>
    <w:lvl w:ilvl="0" w:tplc="29713782">
      <w:start w:val="1"/>
      <w:numFmt w:val="decimal"/>
      <w:lvlText w:val="%1."/>
      <w:lvlJc w:val="left"/>
      <w:pPr>
        <w:ind w:left="720" w:hanging="360"/>
      </w:pPr>
    </w:lvl>
    <w:lvl w:ilvl="1" w:tplc="29713782" w:tentative="1">
      <w:start w:val="1"/>
      <w:numFmt w:val="lowerLetter"/>
      <w:lvlText w:val="%2."/>
      <w:lvlJc w:val="left"/>
      <w:pPr>
        <w:ind w:left="1440" w:hanging="360"/>
      </w:pPr>
    </w:lvl>
    <w:lvl w:ilvl="2" w:tplc="29713782" w:tentative="1">
      <w:start w:val="1"/>
      <w:numFmt w:val="lowerRoman"/>
      <w:lvlText w:val="%3."/>
      <w:lvlJc w:val="right"/>
      <w:pPr>
        <w:ind w:left="2160" w:hanging="180"/>
      </w:pPr>
    </w:lvl>
    <w:lvl w:ilvl="3" w:tplc="29713782" w:tentative="1">
      <w:start w:val="1"/>
      <w:numFmt w:val="decimal"/>
      <w:lvlText w:val="%4."/>
      <w:lvlJc w:val="left"/>
      <w:pPr>
        <w:ind w:left="2880" w:hanging="360"/>
      </w:pPr>
    </w:lvl>
    <w:lvl w:ilvl="4" w:tplc="29713782" w:tentative="1">
      <w:start w:val="1"/>
      <w:numFmt w:val="lowerLetter"/>
      <w:lvlText w:val="%5."/>
      <w:lvlJc w:val="left"/>
      <w:pPr>
        <w:ind w:left="3600" w:hanging="360"/>
      </w:pPr>
    </w:lvl>
    <w:lvl w:ilvl="5" w:tplc="29713782" w:tentative="1">
      <w:start w:val="1"/>
      <w:numFmt w:val="lowerRoman"/>
      <w:lvlText w:val="%6."/>
      <w:lvlJc w:val="right"/>
      <w:pPr>
        <w:ind w:left="4320" w:hanging="180"/>
      </w:pPr>
    </w:lvl>
    <w:lvl w:ilvl="6" w:tplc="29713782" w:tentative="1">
      <w:start w:val="1"/>
      <w:numFmt w:val="decimal"/>
      <w:lvlText w:val="%7."/>
      <w:lvlJc w:val="left"/>
      <w:pPr>
        <w:ind w:left="5040" w:hanging="360"/>
      </w:pPr>
    </w:lvl>
    <w:lvl w:ilvl="7" w:tplc="29713782" w:tentative="1">
      <w:start w:val="1"/>
      <w:numFmt w:val="lowerLetter"/>
      <w:lvlText w:val="%8."/>
      <w:lvlJc w:val="left"/>
      <w:pPr>
        <w:ind w:left="5760" w:hanging="360"/>
      </w:pPr>
    </w:lvl>
    <w:lvl w:ilvl="8" w:tplc="29713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4">
    <w:multiLevelType w:val="hybridMultilevel"/>
    <w:lvl w:ilvl="0" w:tplc="24415419">
      <w:start w:val="1"/>
      <w:numFmt w:val="decimal"/>
      <w:lvlText w:val="%1."/>
      <w:lvlJc w:val="left"/>
      <w:pPr>
        <w:ind w:left="720" w:hanging="360"/>
      </w:pPr>
    </w:lvl>
    <w:lvl w:ilvl="1" w:tplc="24415419" w:tentative="1">
      <w:start w:val="1"/>
      <w:numFmt w:val="lowerLetter"/>
      <w:lvlText w:val="%2."/>
      <w:lvlJc w:val="left"/>
      <w:pPr>
        <w:ind w:left="1440" w:hanging="360"/>
      </w:pPr>
    </w:lvl>
    <w:lvl w:ilvl="2" w:tplc="24415419" w:tentative="1">
      <w:start w:val="1"/>
      <w:numFmt w:val="lowerRoman"/>
      <w:lvlText w:val="%3."/>
      <w:lvlJc w:val="right"/>
      <w:pPr>
        <w:ind w:left="2160" w:hanging="180"/>
      </w:pPr>
    </w:lvl>
    <w:lvl w:ilvl="3" w:tplc="24415419" w:tentative="1">
      <w:start w:val="1"/>
      <w:numFmt w:val="decimal"/>
      <w:lvlText w:val="%4."/>
      <w:lvlJc w:val="left"/>
      <w:pPr>
        <w:ind w:left="2880" w:hanging="360"/>
      </w:pPr>
    </w:lvl>
    <w:lvl w:ilvl="4" w:tplc="24415419" w:tentative="1">
      <w:start w:val="1"/>
      <w:numFmt w:val="lowerLetter"/>
      <w:lvlText w:val="%5."/>
      <w:lvlJc w:val="left"/>
      <w:pPr>
        <w:ind w:left="3600" w:hanging="360"/>
      </w:pPr>
    </w:lvl>
    <w:lvl w:ilvl="5" w:tplc="24415419" w:tentative="1">
      <w:start w:val="1"/>
      <w:numFmt w:val="lowerRoman"/>
      <w:lvlText w:val="%6."/>
      <w:lvlJc w:val="right"/>
      <w:pPr>
        <w:ind w:left="4320" w:hanging="180"/>
      </w:pPr>
    </w:lvl>
    <w:lvl w:ilvl="6" w:tplc="24415419" w:tentative="1">
      <w:start w:val="1"/>
      <w:numFmt w:val="decimal"/>
      <w:lvlText w:val="%7."/>
      <w:lvlJc w:val="left"/>
      <w:pPr>
        <w:ind w:left="5040" w:hanging="360"/>
      </w:pPr>
    </w:lvl>
    <w:lvl w:ilvl="7" w:tplc="24415419" w:tentative="1">
      <w:start w:val="1"/>
      <w:numFmt w:val="lowerLetter"/>
      <w:lvlText w:val="%8."/>
      <w:lvlJc w:val="left"/>
      <w:pPr>
        <w:ind w:left="5760" w:hanging="360"/>
      </w:pPr>
    </w:lvl>
    <w:lvl w:ilvl="8" w:tplc="24415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3">
    <w:multiLevelType w:val="hybridMultilevel"/>
    <w:lvl w:ilvl="0" w:tplc="12702594">
      <w:start w:val="1"/>
      <w:numFmt w:val="decimal"/>
      <w:lvlText w:val="%1."/>
      <w:lvlJc w:val="left"/>
      <w:pPr>
        <w:ind w:left="720" w:hanging="360"/>
      </w:pPr>
    </w:lvl>
    <w:lvl w:ilvl="1" w:tplc="12702594" w:tentative="1">
      <w:start w:val="1"/>
      <w:numFmt w:val="lowerLetter"/>
      <w:lvlText w:val="%2."/>
      <w:lvlJc w:val="left"/>
      <w:pPr>
        <w:ind w:left="1440" w:hanging="360"/>
      </w:pPr>
    </w:lvl>
    <w:lvl w:ilvl="2" w:tplc="12702594" w:tentative="1">
      <w:start w:val="1"/>
      <w:numFmt w:val="lowerRoman"/>
      <w:lvlText w:val="%3."/>
      <w:lvlJc w:val="right"/>
      <w:pPr>
        <w:ind w:left="2160" w:hanging="180"/>
      </w:pPr>
    </w:lvl>
    <w:lvl w:ilvl="3" w:tplc="12702594" w:tentative="1">
      <w:start w:val="1"/>
      <w:numFmt w:val="decimal"/>
      <w:lvlText w:val="%4."/>
      <w:lvlJc w:val="left"/>
      <w:pPr>
        <w:ind w:left="2880" w:hanging="360"/>
      </w:pPr>
    </w:lvl>
    <w:lvl w:ilvl="4" w:tplc="12702594" w:tentative="1">
      <w:start w:val="1"/>
      <w:numFmt w:val="lowerLetter"/>
      <w:lvlText w:val="%5."/>
      <w:lvlJc w:val="left"/>
      <w:pPr>
        <w:ind w:left="3600" w:hanging="360"/>
      </w:pPr>
    </w:lvl>
    <w:lvl w:ilvl="5" w:tplc="12702594" w:tentative="1">
      <w:start w:val="1"/>
      <w:numFmt w:val="lowerRoman"/>
      <w:lvlText w:val="%6."/>
      <w:lvlJc w:val="right"/>
      <w:pPr>
        <w:ind w:left="4320" w:hanging="180"/>
      </w:pPr>
    </w:lvl>
    <w:lvl w:ilvl="6" w:tplc="12702594" w:tentative="1">
      <w:start w:val="1"/>
      <w:numFmt w:val="decimal"/>
      <w:lvlText w:val="%7."/>
      <w:lvlJc w:val="left"/>
      <w:pPr>
        <w:ind w:left="5040" w:hanging="360"/>
      </w:pPr>
    </w:lvl>
    <w:lvl w:ilvl="7" w:tplc="12702594" w:tentative="1">
      <w:start w:val="1"/>
      <w:numFmt w:val="lowerLetter"/>
      <w:lvlText w:val="%8."/>
      <w:lvlJc w:val="left"/>
      <w:pPr>
        <w:ind w:left="5760" w:hanging="360"/>
      </w:pPr>
    </w:lvl>
    <w:lvl w:ilvl="8" w:tplc="12702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">
    <w:multiLevelType w:val="hybridMultilevel"/>
    <w:lvl w:ilvl="0" w:tplc="73902741">
      <w:start w:val="1"/>
      <w:numFmt w:val="decimal"/>
      <w:lvlText w:val="%1."/>
      <w:lvlJc w:val="left"/>
      <w:pPr>
        <w:ind w:left="720" w:hanging="360"/>
      </w:pPr>
    </w:lvl>
    <w:lvl w:ilvl="1" w:tplc="73902741" w:tentative="1">
      <w:start w:val="1"/>
      <w:numFmt w:val="lowerLetter"/>
      <w:lvlText w:val="%2."/>
      <w:lvlJc w:val="left"/>
      <w:pPr>
        <w:ind w:left="1440" w:hanging="360"/>
      </w:pPr>
    </w:lvl>
    <w:lvl w:ilvl="2" w:tplc="73902741" w:tentative="1">
      <w:start w:val="1"/>
      <w:numFmt w:val="lowerRoman"/>
      <w:lvlText w:val="%3."/>
      <w:lvlJc w:val="right"/>
      <w:pPr>
        <w:ind w:left="2160" w:hanging="180"/>
      </w:pPr>
    </w:lvl>
    <w:lvl w:ilvl="3" w:tplc="73902741" w:tentative="1">
      <w:start w:val="1"/>
      <w:numFmt w:val="decimal"/>
      <w:lvlText w:val="%4."/>
      <w:lvlJc w:val="left"/>
      <w:pPr>
        <w:ind w:left="2880" w:hanging="360"/>
      </w:pPr>
    </w:lvl>
    <w:lvl w:ilvl="4" w:tplc="73902741" w:tentative="1">
      <w:start w:val="1"/>
      <w:numFmt w:val="lowerLetter"/>
      <w:lvlText w:val="%5."/>
      <w:lvlJc w:val="left"/>
      <w:pPr>
        <w:ind w:left="3600" w:hanging="360"/>
      </w:pPr>
    </w:lvl>
    <w:lvl w:ilvl="5" w:tplc="73902741" w:tentative="1">
      <w:start w:val="1"/>
      <w:numFmt w:val="lowerRoman"/>
      <w:lvlText w:val="%6."/>
      <w:lvlJc w:val="right"/>
      <w:pPr>
        <w:ind w:left="4320" w:hanging="180"/>
      </w:pPr>
    </w:lvl>
    <w:lvl w:ilvl="6" w:tplc="73902741" w:tentative="1">
      <w:start w:val="1"/>
      <w:numFmt w:val="decimal"/>
      <w:lvlText w:val="%7."/>
      <w:lvlJc w:val="left"/>
      <w:pPr>
        <w:ind w:left="5040" w:hanging="360"/>
      </w:pPr>
    </w:lvl>
    <w:lvl w:ilvl="7" w:tplc="73902741" w:tentative="1">
      <w:start w:val="1"/>
      <w:numFmt w:val="lowerLetter"/>
      <w:lvlText w:val="%8."/>
      <w:lvlJc w:val="left"/>
      <w:pPr>
        <w:ind w:left="5760" w:hanging="360"/>
      </w:pPr>
    </w:lvl>
    <w:lvl w:ilvl="8" w:tplc="73902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">
    <w:multiLevelType w:val="hybridMultilevel"/>
    <w:lvl w:ilvl="0" w:tplc="18508137">
      <w:start w:val="1"/>
      <w:numFmt w:val="decimal"/>
      <w:lvlText w:val="%1."/>
      <w:lvlJc w:val="left"/>
      <w:pPr>
        <w:ind w:left="720" w:hanging="360"/>
      </w:pPr>
    </w:lvl>
    <w:lvl w:ilvl="1" w:tplc="18508137" w:tentative="1">
      <w:start w:val="1"/>
      <w:numFmt w:val="lowerLetter"/>
      <w:lvlText w:val="%2."/>
      <w:lvlJc w:val="left"/>
      <w:pPr>
        <w:ind w:left="1440" w:hanging="360"/>
      </w:pPr>
    </w:lvl>
    <w:lvl w:ilvl="2" w:tplc="18508137" w:tentative="1">
      <w:start w:val="1"/>
      <w:numFmt w:val="lowerRoman"/>
      <w:lvlText w:val="%3."/>
      <w:lvlJc w:val="right"/>
      <w:pPr>
        <w:ind w:left="2160" w:hanging="180"/>
      </w:pPr>
    </w:lvl>
    <w:lvl w:ilvl="3" w:tplc="18508137" w:tentative="1">
      <w:start w:val="1"/>
      <w:numFmt w:val="decimal"/>
      <w:lvlText w:val="%4."/>
      <w:lvlJc w:val="left"/>
      <w:pPr>
        <w:ind w:left="2880" w:hanging="360"/>
      </w:pPr>
    </w:lvl>
    <w:lvl w:ilvl="4" w:tplc="18508137" w:tentative="1">
      <w:start w:val="1"/>
      <w:numFmt w:val="lowerLetter"/>
      <w:lvlText w:val="%5."/>
      <w:lvlJc w:val="left"/>
      <w:pPr>
        <w:ind w:left="3600" w:hanging="360"/>
      </w:pPr>
    </w:lvl>
    <w:lvl w:ilvl="5" w:tplc="18508137" w:tentative="1">
      <w:start w:val="1"/>
      <w:numFmt w:val="lowerRoman"/>
      <w:lvlText w:val="%6."/>
      <w:lvlJc w:val="right"/>
      <w:pPr>
        <w:ind w:left="4320" w:hanging="180"/>
      </w:pPr>
    </w:lvl>
    <w:lvl w:ilvl="6" w:tplc="18508137" w:tentative="1">
      <w:start w:val="1"/>
      <w:numFmt w:val="decimal"/>
      <w:lvlText w:val="%7."/>
      <w:lvlJc w:val="left"/>
      <w:pPr>
        <w:ind w:left="5040" w:hanging="360"/>
      </w:pPr>
    </w:lvl>
    <w:lvl w:ilvl="7" w:tplc="18508137" w:tentative="1">
      <w:start w:val="1"/>
      <w:numFmt w:val="lowerLetter"/>
      <w:lvlText w:val="%8."/>
      <w:lvlJc w:val="left"/>
      <w:pPr>
        <w:ind w:left="5760" w:hanging="360"/>
      </w:pPr>
    </w:lvl>
    <w:lvl w:ilvl="8" w:tplc="18508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">
    <w:multiLevelType w:val="hybridMultilevel"/>
    <w:lvl w:ilvl="0" w:tplc="61257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90">
    <w:abstractNumId w:val="2790"/>
  </w:num>
  <w:num w:numId="2791">
    <w:abstractNumId w:val="2791"/>
  </w:num>
  <w:num w:numId="2792">
    <w:abstractNumId w:val="2792"/>
  </w:num>
  <w:num w:numId="2793">
    <w:abstractNumId w:val="2793"/>
  </w:num>
  <w:num w:numId="2794">
    <w:abstractNumId w:val="2794"/>
  </w:num>
  <w:num w:numId="2795">
    <w:abstractNumId w:val="2795"/>
  </w:num>
  <w:num w:numId="2796">
    <w:abstractNumId w:val="2796"/>
  </w:num>
  <w:num w:numId="2797">
    <w:abstractNumId w:val="2797"/>
  </w:num>
  <w:num w:numId="2798">
    <w:abstractNumId w:val="2798"/>
  </w:num>
  <w:num w:numId="2799">
    <w:abstractNumId w:val="2799"/>
  </w:num>
  <w:num w:numId="2800">
    <w:abstractNumId w:val="2800"/>
  </w:num>
  <w:num w:numId="2801">
    <w:abstractNumId w:val="2801"/>
  </w:num>
  <w:num w:numId="2802">
    <w:abstractNumId w:val="2802"/>
  </w:num>
  <w:num w:numId="2803">
    <w:abstractNumId w:val="2803"/>
  </w:num>
  <w:num w:numId="2804">
    <w:abstractNumId w:val="2804"/>
  </w:num>
  <w:num w:numId="2805">
    <w:abstractNumId w:val="2805"/>
  </w:num>
  <w:num w:numId="2806">
    <w:abstractNumId w:val="2806"/>
  </w:num>
  <w:num w:numId="2807">
    <w:abstractNumId w:val="2807"/>
  </w:num>
  <w:num w:numId="2808">
    <w:abstractNumId w:val="2808"/>
  </w:num>
  <w:num w:numId="2809">
    <w:abstractNumId w:val="2809"/>
  </w:num>
  <w:num w:numId="2810">
    <w:abstractNumId w:val="2810"/>
  </w:num>
  <w:num w:numId="2811">
    <w:abstractNumId w:val="2811"/>
  </w:num>
  <w:num w:numId="2812">
    <w:abstractNumId w:val="2812"/>
  </w:num>
  <w:num w:numId="2813">
    <w:abstractNumId w:val="2813"/>
  </w:num>
  <w:num w:numId="2814">
    <w:abstractNumId w:val="2814"/>
  </w:num>
  <w:num w:numId="2815">
    <w:abstractNumId w:val="2815"/>
  </w:num>
  <w:num w:numId="2816">
    <w:abstractNumId w:val="2816"/>
  </w:num>
  <w:num w:numId="2817">
    <w:abstractNumId w:val="2817"/>
  </w:num>
  <w:num w:numId="2818">
    <w:abstractNumId w:val="2818"/>
  </w:num>
  <w:num w:numId="2819">
    <w:abstractNumId w:val="2819"/>
  </w:num>
  <w:num w:numId="2820">
    <w:abstractNumId w:val="2820"/>
  </w:num>
  <w:num w:numId="2821">
    <w:abstractNumId w:val="2821"/>
  </w:num>
  <w:num w:numId="2822">
    <w:abstractNumId w:val="2822"/>
  </w:num>
  <w:num w:numId="2823">
    <w:abstractNumId w:val="2823"/>
  </w:num>
  <w:num w:numId="2824">
    <w:abstractNumId w:val="2824"/>
  </w:num>
  <w:num w:numId="2825">
    <w:abstractNumId w:val="2825"/>
  </w:num>
  <w:num w:numId="2826">
    <w:abstractNumId w:val="2826"/>
  </w:num>
  <w:num w:numId="2827">
    <w:abstractNumId w:val="2827"/>
  </w:num>
  <w:num w:numId="2828">
    <w:abstractNumId w:val="2828"/>
  </w:num>
  <w:num w:numId="2829">
    <w:abstractNumId w:val="2829"/>
  </w:num>
  <w:num w:numId="2830">
    <w:abstractNumId w:val="2830"/>
  </w:num>
  <w:num w:numId="2831">
    <w:abstractNumId w:val="2831"/>
  </w:num>
  <w:num w:numId="2832">
    <w:abstractNumId w:val="2832"/>
  </w:num>
  <w:num w:numId="2833">
    <w:abstractNumId w:val="2833"/>
  </w:num>
  <w:num w:numId="2834">
    <w:abstractNumId w:val="2834"/>
  </w:num>
  <w:num w:numId="2835">
    <w:abstractNumId w:val="2835"/>
  </w:num>
  <w:num w:numId="2836">
    <w:abstractNumId w:val="2836"/>
  </w:num>
  <w:num w:numId="2837">
    <w:abstractNumId w:val="2837"/>
  </w:num>
  <w:num w:numId="2838">
    <w:abstractNumId w:val="2838"/>
  </w:num>
  <w:num w:numId="2839">
    <w:abstractNumId w:val="2839"/>
  </w:num>
  <w:num w:numId="2840">
    <w:abstractNumId w:val="2840"/>
  </w:num>
  <w:num w:numId="2841">
    <w:abstractNumId w:val="2841"/>
  </w:num>
  <w:num w:numId="2842">
    <w:abstractNumId w:val="2842"/>
  </w:num>
  <w:num w:numId="2843">
    <w:abstractNumId w:val="2843"/>
  </w:num>
  <w:num w:numId="2844">
    <w:abstractNumId w:val="2844"/>
  </w:num>
  <w:num w:numId="2845">
    <w:abstractNumId w:val="2845"/>
  </w:num>
  <w:num w:numId="2846">
    <w:abstractNumId w:val="2846"/>
  </w:num>
  <w:num w:numId="2847">
    <w:abstractNumId w:val="2847"/>
  </w:num>
  <w:num w:numId="2848">
    <w:abstractNumId w:val="2848"/>
  </w:num>
  <w:num w:numId="2849">
    <w:abstractNumId w:val="2849"/>
  </w:num>
  <w:num w:numId="2850">
    <w:abstractNumId w:val="28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62470651" Type="http://schemas.openxmlformats.org/officeDocument/2006/relationships/comments" Target="comments.xml"/><Relationship Id="rId975074269" Type="http://schemas.microsoft.com/office/2011/relationships/commentsExtended" Target="commentsExtended.xml"/><Relationship Id="rId60490172" Type="http://schemas.openxmlformats.org/officeDocument/2006/relationships/image" Target="media/imgrId60490172.jpg"/><Relationship Id="rId415768357ef945574" Type="http://schemas.openxmlformats.org/officeDocument/2006/relationships/hyperlink" Target="https://iservice.lombardini.it/jsp/Template2/manuale.jsp?id=289&amp;parent=1181" TargetMode="External"/><Relationship Id="rId616268357ef9458ee" Type="http://schemas.openxmlformats.org/officeDocument/2006/relationships/hyperlink" Target="https://iservice.lombardini.it/jsp/Template2/manuale.jsp?id=282&amp;parent=1136" TargetMode="External"/><Relationship Id="rId487968357ef945e50" Type="http://schemas.openxmlformats.org/officeDocument/2006/relationships/hyperlink" Target="https://iservice.lombardini.it/jsp/Template2/manuale.jsp?id=269&amp;parent=1181" TargetMode="External"/><Relationship Id="rId511068357ef9463b8" Type="http://schemas.openxmlformats.org/officeDocument/2006/relationships/hyperlink" Target="https://iservice.lombardini.it/jsp/Template2/manuale.jsp?id=339&amp;parent=1181" TargetMode="External"/><Relationship Id="rId981968357ef946564" Type="http://schemas.openxmlformats.org/officeDocument/2006/relationships/hyperlink" Target="https://iservice.lombardini.it/jsp/Template2/manuale.jsp?id=339&amp;parent=1181" TargetMode="External"/><Relationship Id="rId831168357ef94726e" Type="http://schemas.openxmlformats.org/officeDocument/2006/relationships/hyperlink" Target="https://iservice.lombardini.it/jsp/Template2/manuale.jsp?id=274&amp;parent=1136" TargetMode="External"/><Relationship Id="rId870168357ef95170a" Type="http://schemas.openxmlformats.org/officeDocument/2006/relationships/hyperlink" Target="https://iservice.lombardini.it/jsp/Template2/manuale.jsp?id=339&amp;parent=1136" TargetMode="External"/><Relationship Id="rId905968357efa17f39" Type="http://schemas.openxmlformats.org/officeDocument/2006/relationships/hyperlink" Target="https://iservice.lombardini.it/jsp/Template2/manuale.jsp?id=272&amp;parent=1136" TargetMode="External"/><Relationship Id="rId274268357efa26504" Type="http://schemas.openxmlformats.org/officeDocument/2006/relationships/hyperlink" Target="https://iservice.lombardini.it/jsp/Template2/manuale.jsp?id=291&amp;parent=1136" TargetMode="External"/><Relationship Id="rId172868357efa26b1c" Type="http://schemas.openxmlformats.org/officeDocument/2006/relationships/hyperlink" Target="https://iservice.lombardini.it/jsp/Template2/manuale.jsp?id=259&amp;parent=1136" TargetMode="External"/><Relationship Id="rId361668357efa54f2c" Type="http://schemas.openxmlformats.org/officeDocument/2006/relationships/hyperlink" Target="https://iservice.lombardini.it/jsp/Template2/manuale.jsp?id=339&amp;parent=1136" TargetMode="External"/><Relationship Id="rId303968357efa82f77" Type="http://schemas.openxmlformats.org/officeDocument/2006/relationships/hyperlink" Target="https://iservice.lombardini.it/jsp/Template2/manuale.jsp?id=339&amp;parent=1136" TargetMode="External"/><Relationship Id="rId199968357efade092" Type="http://schemas.openxmlformats.org/officeDocument/2006/relationships/hyperlink" Target="https://iservice.lombardini.it/jsp/Template2/manuale.jsp?id=269&amp;parent=1136" TargetMode="External"/><Relationship Id="rId909668357efade44d" Type="http://schemas.openxmlformats.org/officeDocument/2006/relationships/hyperlink" Target="https://iservice.lombardini.it/jsp/Template2/manuale.jsp?id=284&amp;parent=1136" TargetMode="External"/><Relationship Id="rId459468357efb36b6b" Type="http://schemas.openxmlformats.org/officeDocument/2006/relationships/hyperlink" Target="https://iservice.lombardini.it/jsp/Template2/manuale.jsp?id=279&amp;parent=1136&amp;txts=2.18" TargetMode="External"/><Relationship Id="rId252368357efb3719e" Type="http://schemas.openxmlformats.org/officeDocument/2006/relationships/hyperlink" Target="https://iservice.lombardini.it/jsp/Template2/manuale.jsp?id=291&amp;parent=1136" TargetMode="External"/><Relationship Id="rId383568357efb37856" Type="http://schemas.openxmlformats.org/officeDocument/2006/relationships/hyperlink" Target="https://iservice.lombardini.it/jsp/Template2/manuale.jsp?id=339&amp;parent=1136" TargetMode="External"/><Relationship Id="rId371568357efb8ce54" Type="http://schemas.openxmlformats.org/officeDocument/2006/relationships/hyperlink" Target="https://www.youtube.com/embed/tQ9VHKF4u_0?rel=0" TargetMode="External"/><Relationship Id="rId928668357efb971bb" Type="http://schemas.openxmlformats.org/officeDocument/2006/relationships/hyperlink" Target="https://iservice.lombardini.it/jsp/Template2/manuale.jsp?id=296&amp;parent=1136" TargetMode="External"/><Relationship Id="rId591368357efbcf618" Type="http://schemas.openxmlformats.org/officeDocument/2006/relationships/hyperlink" Target="https://iservice.lombardini.it/jsp/Template2/manuale.jsp?id=339&amp;parent=1136" TargetMode="External"/><Relationship Id="rId407568357efbcfd52" Type="http://schemas.openxmlformats.org/officeDocument/2006/relationships/hyperlink" Target="https://iservice.lombardini.it/jsp/Template2/manuale.jsp?id=339&amp;parent=1136" TargetMode="External"/><Relationship Id="rId259468357efbd9634" Type="http://schemas.openxmlformats.org/officeDocument/2006/relationships/hyperlink" Target="https://iservice.lombardini.it/jsp/Template2/manuale.jsp?id=339&amp;parent=1136" TargetMode="External"/><Relationship Id="rId998368357efbd99e1" Type="http://schemas.openxmlformats.org/officeDocument/2006/relationships/hyperlink" Target="https://iservice.lombardini.it/jsp/Template2/manuale.jsp?id=339&amp;parent=1136" TargetMode="External"/><Relationship Id="rId519968357efbd9bcf" Type="http://schemas.openxmlformats.org/officeDocument/2006/relationships/hyperlink" Target="https://iservice.lombardini.it/jsp/Template2/manuale.jsp?id=298&amp;parent=1136" TargetMode="External"/><Relationship Id="rId651768357efc77e6c" Type="http://schemas.openxmlformats.org/officeDocument/2006/relationships/hyperlink" Target="https://iservice.lombardini.it/jsp/Template2/manuale.jsp?id=339&amp;parent=1136" TargetMode="External"/><Relationship Id="rId550468357efc786a3" Type="http://schemas.openxmlformats.org/officeDocument/2006/relationships/hyperlink" Target="https://iservice.lombardini.it/jsp/Template2/manuale.jsp?id=339&amp;parent=1136" TargetMode="External"/><Relationship Id="rId465068357efc84ad5" Type="http://schemas.openxmlformats.org/officeDocument/2006/relationships/hyperlink" Target="https://iservice.lombardini.it/jsp/Template2/manuale.jsp?id=339&amp;parent=1136" TargetMode="External"/><Relationship Id="rId763168357ef93d6ef" Type="http://schemas.openxmlformats.org/officeDocument/2006/relationships/image" Target="media/imgrId763168357ef93d6ef.jpg"/><Relationship Id="rId186368357ef944f64" Type="http://schemas.openxmlformats.org/officeDocument/2006/relationships/image" Target="media/imgrId186368357ef944f64.gif"/><Relationship Id="rId988468357ef9507d3" Type="http://schemas.openxmlformats.org/officeDocument/2006/relationships/image" Target="media/imgrId988468357ef9507d3.jpg"/><Relationship Id="rId665268357ef9620d6" Type="http://schemas.openxmlformats.org/officeDocument/2006/relationships/image" Target="media/imgrId665268357ef9620d6.jpg"/><Relationship Id="rId822968357ef96b8c1" Type="http://schemas.openxmlformats.org/officeDocument/2006/relationships/image" Target="media/imgrId822968357ef96b8c1.jpg"/><Relationship Id="rId308868357ef97ef50" Type="http://schemas.openxmlformats.org/officeDocument/2006/relationships/image" Target="media/imgrId308868357ef97ef50.jpg"/><Relationship Id="rId245168357ef989c80" Type="http://schemas.openxmlformats.org/officeDocument/2006/relationships/image" Target="media/imgrId245168357ef989c80.jpg"/><Relationship Id="rId390568357ef9956dc" Type="http://schemas.openxmlformats.org/officeDocument/2006/relationships/image" Target="media/imgrId390568357ef9956dc.gif"/><Relationship Id="rId370868357ef9a3896" Type="http://schemas.openxmlformats.org/officeDocument/2006/relationships/image" Target="media/imgrId370868357ef9a3896.jpg"/><Relationship Id="rId474168357ef9abf53" Type="http://schemas.openxmlformats.org/officeDocument/2006/relationships/image" Target="media/imgrId474168357ef9abf53.gif"/><Relationship Id="rId866468357ef9bb3f6" Type="http://schemas.openxmlformats.org/officeDocument/2006/relationships/image" Target="media/imgrId866468357ef9bb3f6.jpg"/><Relationship Id="rId396268357ef9c347c" Type="http://schemas.openxmlformats.org/officeDocument/2006/relationships/image" Target="media/imgrId396268357ef9c347c.gif"/><Relationship Id="rId692268357ef9ccaf0" Type="http://schemas.openxmlformats.org/officeDocument/2006/relationships/image" Target="media/imgrId692268357ef9ccaf0.jpg"/><Relationship Id="rId613968357ef9dc3e2" Type="http://schemas.openxmlformats.org/officeDocument/2006/relationships/image" Target="media/imgrId613968357ef9dc3e2.jpg"/><Relationship Id="rId551268357ef9ec775" Type="http://schemas.openxmlformats.org/officeDocument/2006/relationships/image" Target="media/imgrId551268357ef9ec775.jpg"/><Relationship Id="rId980868357ef9f3d8c" Type="http://schemas.openxmlformats.org/officeDocument/2006/relationships/image" Target="media/imgrId980868357ef9f3d8c.jpg"/><Relationship Id="rId833368357efa0fd9f" Type="http://schemas.openxmlformats.org/officeDocument/2006/relationships/image" Target="media/imgrId833368357efa0fd9f.jpg"/><Relationship Id="rId944368357efa174a7" Type="http://schemas.openxmlformats.org/officeDocument/2006/relationships/image" Target="media/imgrId944368357efa174a7.jpg"/><Relationship Id="rId791168357efa25ae3" Type="http://schemas.openxmlformats.org/officeDocument/2006/relationships/image" Target="media/imgrId791168357efa25ae3.jpg"/><Relationship Id="rId484468357efa344d4" Type="http://schemas.openxmlformats.org/officeDocument/2006/relationships/image" Target="media/imgrId484468357efa344d4.jpg"/><Relationship Id="rId956368357efa3d5e6" Type="http://schemas.openxmlformats.org/officeDocument/2006/relationships/image" Target="media/imgrId956368357efa3d5e6.gif"/><Relationship Id="rId878568357efa4d739" Type="http://schemas.openxmlformats.org/officeDocument/2006/relationships/image" Target="media/imgrId878568357efa4d739.jpg"/><Relationship Id="rId848968357efa5466e" Type="http://schemas.openxmlformats.org/officeDocument/2006/relationships/image" Target="media/imgrId848968357efa5466e.gif"/><Relationship Id="rId701768357efa67ea7" Type="http://schemas.openxmlformats.org/officeDocument/2006/relationships/image" Target="media/imgrId701768357efa67ea7.jpg"/><Relationship Id="rId629868357efa7b22e" Type="http://schemas.openxmlformats.org/officeDocument/2006/relationships/image" Target="media/imgrId629868357efa7b22e.jpg"/><Relationship Id="rId788968357efa81da3" Type="http://schemas.openxmlformats.org/officeDocument/2006/relationships/image" Target="media/imgrId788968357efa81da3.jpg"/><Relationship Id="rId795968357efa910d9" Type="http://schemas.openxmlformats.org/officeDocument/2006/relationships/image" Target="media/imgrId795968357efa910d9.jpg"/><Relationship Id="rId592368357efa9fda0" Type="http://schemas.openxmlformats.org/officeDocument/2006/relationships/image" Target="media/imgrId592368357efa9fda0.jpg"/><Relationship Id="rId913368357efaa8899" Type="http://schemas.openxmlformats.org/officeDocument/2006/relationships/image" Target="media/imgrId913368357efaa8899.jpg"/><Relationship Id="rId673168357efab6cc4" Type="http://schemas.openxmlformats.org/officeDocument/2006/relationships/image" Target="media/imgrId673168357efab6cc4.jpg"/><Relationship Id="rId958168357efac52ec" Type="http://schemas.openxmlformats.org/officeDocument/2006/relationships/image" Target="media/imgrId958168357efac52ec.jpg"/><Relationship Id="rId245268357efad6251" Type="http://schemas.openxmlformats.org/officeDocument/2006/relationships/image" Target="media/imgrId245268357efad6251.jpg"/><Relationship Id="rId520068357efaddb76" Type="http://schemas.openxmlformats.org/officeDocument/2006/relationships/image" Target="media/imgrId520068357efaddb76.jpg"/><Relationship Id="rId514768357efaeff62" Type="http://schemas.openxmlformats.org/officeDocument/2006/relationships/image" Target="media/imgrId514768357efaeff62.jpg"/><Relationship Id="rId163668357efb0b08c" Type="http://schemas.openxmlformats.org/officeDocument/2006/relationships/image" Target="media/imgrId163668357efb0b08c.jpg"/><Relationship Id="rId617868357efb1b5f0" Type="http://schemas.openxmlformats.org/officeDocument/2006/relationships/image" Target="media/imgrId617868357efb1b5f0.jpg"/><Relationship Id="rId823468357efb2e060" Type="http://schemas.openxmlformats.org/officeDocument/2006/relationships/image" Target="media/imgrId823468357efb2e060.jpg"/><Relationship Id="rId415868357efb363a4" Type="http://schemas.openxmlformats.org/officeDocument/2006/relationships/image" Target="media/imgrId415868357efb363a4.jpg"/><Relationship Id="rId602768357efb44a14" Type="http://schemas.openxmlformats.org/officeDocument/2006/relationships/image" Target="media/imgrId602768357efb44a14.jpg"/><Relationship Id="rId879268357efb54534" Type="http://schemas.openxmlformats.org/officeDocument/2006/relationships/image" Target="media/imgrId879268357efb54534.jpg"/><Relationship Id="rId854068357efb8c75e" Type="http://schemas.openxmlformats.org/officeDocument/2006/relationships/image" Target="media/imgrId854068357efb8c75e.jpg"/><Relationship Id="rId824968357efb96c74" Type="http://schemas.openxmlformats.org/officeDocument/2006/relationships/image" Target="media/imgrId824968357efb96c74.gif"/><Relationship Id="rId604968357efba4b40" Type="http://schemas.openxmlformats.org/officeDocument/2006/relationships/image" Target="media/imgrId604968357efba4b40.jpg"/><Relationship Id="rId887768357efbb3849" Type="http://schemas.openxmlformats.org/officeDocument/2006/relationships/image" Target="media/imgrId887768357efbb3849.jpg"/><Relationship Id="rId126268357efbc465a" Type="http://schemas.openxmlformats.org/officeDocument/2006/relationships/image" Target="media/imgrId126268357efbc465a.jpg"/><Relationship Id="rId643168357efbceea4" Type="http://schemas.openxmlformats.org/officeDocument/2006/relationships/image" Target="media/imgrId643168357efbceea4.jpg"/><Relationship Id="rId473168357efbd8864" Type="http://schemas.openxmlformats.org/officeDocument/2006/relationships/image" Target="media/imgrId473168357efbd8864.jpg"/><Relationship Id="rId209468357efbe7ebb" Type="http://schemas.openxmlformats.org/officeDocument/2006/relationships/image" Target="media/imgrId209468357efbe7ebb.jpg"/><Relationship Id="rId143568357efbf2afd" Type="http://schemas.openxmlformats.org/officeDocument/2006/relationships/image" Target="media/imgrId143568357efbf2afd.jpg"/><Relationship Id="rId559368357efc0bfc4" Type="http://schemas.openxmlformats.org/officeDocument/2006/relationships/image" Target="media/imgrId559368357efc0bfc4.jpg"/><Relationship Id="rId801468357efc1bb79" Type="http://schemas.openxmlformats.org/officeDocument/2006/relationships/image" Target="media/imgrId801468357efc1bb79.jpg"/><Relationship Id="rId418868357efc24342" Type="http://schemas.openxmlformats.org/officeDocument/2006/relationships/image" Target="media/imgrId418868357efc24342.gif"/><Relationship Id="rId476368357efc30d75" Type="http://schemas.openxmlformats.org/officeDocument/2006/relationships/image" Target="media/imgrId476368357efc30d75.jpg"/><Relationship Id="rId655868357efc420b2" Type="http://schemas.openxmlformats.org/officeDocument/2006/relationships/image" Target="media/imgrId655868357efc420b2.jpg"/><Relationship Id="rId192868357efc4a43b" Type="http://schemas.openxmlformats.org/officeDocument/2006/relationships/image" Target="media/imgrId192868357efc4a43b.jpg"/><Relationship Id="rId563668357efc52104" Type="http://schemas.openxmlformats.org/officeDocument/2006/relationships/image" Target="media/imgrId563668357efc52104.jpg"/><Relationship Id="rId122068357efc61c42" Type="http://schemas.openxmlformats.org/officeDocument/2006/relationships/image" Target="media/imgrId122068357efc61c42.jpg"/><Relationship Id="rId743768357efc6e1ac" Type="http://schemas.openxmlformats.org/officeDocument/2006/relationships/image" Target="media/imgrId743768357efc6e1ac.jpg"/><Relationship Id="rId723268357efc77a1b" Type="http://schemas.openxmlformats.org/officeDocument/2006/relationships/image" Target="media/imgrId723268357efc77a1b.gif"/><Relationship Id="rId219768357efc84548" Type="http://schemas.openxmlformats.org/officeDocument/2006/relationships/image" Target="media/imgrId219768357efc84548.jpg"/><Relationship Id="rId640168357efc97a99" Type="http://schemas.openxmlformats.org/officeDocument/2006/relationships/image" Target="media/imgrId640168357efc97a99.jpg"/><Relationship Id="rId666768357efcae417" Type="http://schemas.openxmlformats.org/officeDocument/2006/relationships/image" Target="media/imgrId666768357efcae417.jpg"/><Relationship Id="rId259668357efcce76f" Type="http://schemas.openxmlformats.org/officeDocument/2006/relationships/image" Target="media/imgrId259668357efcce76f.jpg"/><Relationship Id="rId733868357efcdc394" Type="http://schemas.openxmlformats.org/officeDocument/2006/relationships/image" Target="media/imgrId733868357efcdc394.gif"/><Relationship Id="rId224868357efd00c08" Type="http://schemas.openxmlformats.org/officeDocument/2006/relationships/image" Target="media/imgrId224868357efd00c08.jpg"/><Relationship Id="rId393468357efd098ea" Type="http://schemas.openxmlformats.org/officeDocument/2006/relationships/image" Target="media/imgrId393468357efd098ea.gif"/><Relationship Id="rId308268357efd1809f" Type="http://schemas.openxmlformats.org/officeDocument/2006/relationships/image" Target="media/imgrId308268357efd1809f.jpg"/><Relationship Id="rId149268357efd2050c" Type="http://schemas.openxmlformats.org/officeDocument/2006/relationships/image" Target="media/imgrId149268357efd2050c.gif"/><Relationship Id="rId226968357efd2e5c2" Type="http://schemas.openxmlformats.org/officeDocument/2006/relationships/image" Target="media/imgrId226968357efd2e5c2.jpg"/><Relationship Id="rId172268357efd3b6cf" Type="http://schemas.openxmlformats.org/officeDocument/2006/relationships/image" Target="media/imgrId172268357efd3b6cf.jpg"/><Relationship Id="rId363968357efd48d96" Type="http://schemas.openxmlformats.org/officeDocument/2006/relationships/image" Target="media/imgrId363968357efd48d96.jpg"/><Relationship Id="rId579168357efd51c80" Type="http://schemas.openxmlformats.org/officeDocument/2006/relationships/image" Target="media/imgrId579168357efd51c80.gif"/><Relationship Id="rId485768357efd5e4cf" Type="http://schemas.openxmlformats.org/officeDocument/2006/relationships/image" Target="media/imgrId485768357efd5e4cf.jpg"/><Relationship Id="rId768968357efd6f181" Type="http://schemas.openxmlformats.org/officeDocument/2006/relationships/image" Target="media/imgrId768968357efd6f181.jpg"/><Relationship Id="rId311968357efd782c9" Type="http://schemas.openxmlformats.org/officeDocument/2006/relationships/image" Target="media/imgrId311968357efd782c9.jpg"/><Relationship Id="rId242568357efd88847" Type="http://schemas.openxmlformats.org/officeDocument/2006/relationships/image" Target="media/imgrId242568357efd88847.jpg"/><Relationship Id="rId712668357efd9a7ea" Type="http://schemas.openxmlformats.org/officeDocument/2006/relationships/image" Target="media/imgrId712668357efd9a7ea.png"/><Relationship Id="rId859268357efdacdce" Type="http://schemas.openxmlformats.org/officeDocument/2006/relationships/image" Target="media/imgrId859268357efdacdce.png"/><Relationship Id="rId890068357efdbf83d" Type="http://schemas.openxmlformats.org/officeDocument/2006/relationships/image" Target="media/imgrId890068357efdbf83d.png"/><Relationship Id="rId380068357efdce1eb" Type="http://schemas.openxmlformats.org/officeDocument/2006/relationships/image" Target="media/imgrId380068357efdce1eb.jpg"/><Relationship Id="rId296268357efdd68cf" Type="http://schemas.openxmlformats.org/officeDocument/2006/relationships/image" Target="media/imgrId296268357efdd68cf.jpg"/><Relationship Id="rId110868357efde0fd7" Type="http://schemas.openxmlformats.org/officeDocument/2006/relationships/image" Target="media/imgrId110868357efde0fd7.jpg"/><Relationship Id="rId546868357efe00028" Type="http://schemas.openxmlformats.org/officeDocument/2006/relationships/image" Target="media/imgrId546868357efe00028.jpg"/><Relationship Id="rId846168357efe12349" Type="http://schemas.openxmlformats.org/officeDocument/2006/relationships/image" Target="media/imgrId846168357efe12349.jpg"/><Relationship Id="rId967768357efe25849" Type="http://schemas.openxmlformats.org/officeDocument/2006/relationships/image" Target="media/imgrId967768357efe25849.jpg"/><Relationship Id="rId756368357efe2cc38" Type="http://schemas.openxmlformats.org/officeDocument/2006/relationships/image" Target="media/imgrId756368357efe2cc38.gif"/><Relationship Id="rId992368357efe34188" Type="http://schemas.openxmlformats.org/officeDocument/2006/relationships/image" Target="media/imgrId992368357efe34188.jpg"/><Relationship Id="rId156868357efe4274f" Type="http://schemas.openxmlformats.org/officeDocument/2006/relationships/image" Target="media/imgrId156868357efe4274f.jpg"/><Relationship Id="rId993168357efe4b423" Type="http://schemas.openxmlformats.org/officeDocument/2006/relationships/image" Target="media/imgrId993168357efe4b423.gif"/><Relationship Id="rId333868357efe56333" Type="http://schemas.openxmlformats.org/officeDocument/2006/relationships/image" Target="media/imgrId333868357efe56333.jpg"/><Relationship Id="rId718168357efe5e4cc" Type="http://schemas.openxmlformats.org/officeDocument/2006/relationships/image" Target="media/imgrId718168357efe5e4cc.gif"/><Relationship Id="rId526968357efe69f46" Type="http://schemas.openxmlformats.org/officeDocument/2006/relationships/image" Target="media/imgrId526968357efe69f46.jpg"/><Relationship Id="rId100668357efe79552" Type="http://schemas.openxmlformats.org/officeDocument/2006/relationships/image" Target="media/imgrId100668357efe79552.jpg"/><Relationship Id="rId237868357efe872db" Type="http://schemas.openxmlformats.org/officeDocument/2006/relationships/image" Target="media/imgrId237868357efe872db.jpg"/><Relationship Id="rId826468357efe943b1" Type="http://schemas.openxmlformats.org/officeDocument/2006/relationships/image" Target="media/imgrId826468357efe943b1.jpg"/><Relationship Id="rId225968357efea506e" Type="http://schemas.openxmlformats.org/officeDocument/2006/relationships/image" Target="media/imgrId225968357efea506e.jpg"/><Relationship Id="rId787168357efeb40bd" Type="http://schemas.openxmlformats.org/officeDocument/2006/relationships/image" Target="media/imgrId787168357efeb40bd.jpg"/><Relationship Id="rId921368357efebab9a" Type="http://schemas.openxmlformats.org/officeDocument/2006/relationships/image" Target="media/imgrId921368357efebab9a.gif"/><Relationship Id="rId748968357efec753c" Type="http://schemas.openxmlformats.org/officeDocument/2006/relationships/image" Target="media/imgrId748968357efec753c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490172" Type="http://schemas.openxmlformats.org/officeDocument/2006/relationships/image" Target="media/imgrId604901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490172" Type="http://schemas.openxmlformats.org/officeDocument/2006/relationships/image" Target="media/imgrId604901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490172" Type="http://schemas.openxmlformats.org/officeDocument/2006/relationships/image" Target="media/imgrId604901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490172" Type="http://schemas.openxmlformats.org/officeDocument/2006/relationships/image" Target="media/imgrId604901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490172" Type="http://schemas.openxmlformats.org/officeDocument/2006/relationships/image" Target="media/imgrId604901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490172" Type="http://schemas.openxmlformats.org/officeDocument/2006/relationships/image" Target="media/imgrId604901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