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98365539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5195447"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307065" w:name="ctxt"/>
    <w:bookmarkEnd w:id="1307065"/>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 (base version)</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40561635" name="name47516835a438c6859"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85356835a438c6855"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w:t>
                  </w:r>
                  <w:bookmarkStart w:id="46481310" w:name="result_box"/>
                  <w:bookmarkEnd w:id="46481310"/>
                  <w:r>
                    <w:rPr>
                      <w:color w:val="00274C"/>
                      <w:position w:val="-2"/>
                      <w:sz w:val="20"/>
                      <w:szCs w:val="20"/>
                      <w:u w:val="none"/>
                      <w:shd w:val="clear" w:color="auto" w:fill="E1E2E0"/>
                    </w:rPr>
                    <w:t xml:space="preserve">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50513395" name="name24586835a438dcb5f"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76996835a438dcb5c"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66679679" name="name89906835a438f086c"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31726835a438f0868"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84954909" name="name55306835a4393de48"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86376835a4393de44"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095128" name="name42836835a4394676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956835a4394676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8507"/>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8507"/>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8507"/>
        </w:numPr>
        <w:spacing w:before="0" w:after="0" w:line="240" w:lineRule="auto"/>
        <w:jc w:val="left"/>
        <w:rPr>
          <w:color w:val="00274C"/>
          <w:sz w:val="20"/>
          <w:szCs w:val="20"/>
        </w:rPr>
      </w:pPr>
      <w:r>
        <w:rPr>
          <w:color w:val="00274C"/>
          <w:sz w:val="20"/>
          <w:szCs w:val="20"/>
          <w:u w:val="none"/>
        </w:rPr>
        <w:t xml:space="preserve">Use only the approved oil to ensure adequate protection, efficiency and service life of the engine.</w:t>
      </w:r>
    </w:p>
    <w:p>
      <w:pPr>
        <w:numPr>
          <w:ilvl w:val="0"/>
          <w:numId w:val="18507"/>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8507"/>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285285" name="name82326835a43950f1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396835a43950f1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507"/>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8507"/>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8507"/>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8507"/>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8507"/>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16065429" name="name97076835a4395cf18"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84216835a4395cf14"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98370718" name="name88226835a4396544f"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63536835a4396544b"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140132" name="name45456835a4396d12d"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64776835a4396d129"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RECCMMENDED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or better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or better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7781921" name="name43996835a4397772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6236835a4397772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8507"/>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19600783" name="name14756835a4398089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0586835a4398089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8507"/>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8507"/>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8507"/>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0000"/>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Certification --&gt;</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Stage 5</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Stage 3A</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4</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Tier III</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IV</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no certification</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Remarks</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507"/>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59895806" name="name45876835a43990fee"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14296835a43990feb"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61028772" name="name69046835a4399c432"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53546835a4399c42e"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14173716" name="name73666835a439b2be4"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18156835a439b2be0"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507"/>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8507"/>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9897579" name="name49396835a439bbd1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7296835a439bbd0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8507"/>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8507"/>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8508">
    <w:multiLevelType w:val="hybridMultilevel"/>
    <w:lvl w:ilvl="0" w:tplc="57397460">
      <w:start w:val="1"/>
      <w:numFmt w:val="decimal"/>
      <w:lvlText w:val="%1."/>
      <w:lvlJc w:val="left"/>
      <w:pPr>
        <w:ind w:left="720" w:hanging="360"/>
      </w:pPr>
    </w:lvl>
    <w:lvl w:ilvl="1" w:tplc="57397460" w:tentative="1">
      <w:start w:val="1"/>
      <w:numFmt w:val="lowerLetter"/>
      <w:lvlText w:val="%2."/>
      <w:lvlJc w:val="left"/>
      <w:pPr>
        <w:ind w:left="1440" w:hanging="360"/>
      </w:pPr>
    </w:lvl>
    <w:lvl w:ilvl="2" w:tplc="57397460" w:tentative="1">
      <w:start w:val="1"/>
      <w:numFmt w:val="lowerRoman"/>
      <w:lvlText w:val="%3."/>
      <w:lvlJc w:val="right"/>
      <w:pPr>
        <w:ind w:left="2160" w:hanging="180"/>
      </w:pPr>
    </w:lvl>
    <w:lvl w:ilvl="3" w:tplc="57397460" w:tentative="1">
      <w:start w:val="1"/>
      <w:numFmt w:val="decimal"/>
      <w:lvlText w:val="%4."/>
      <w:lvlJc w:val="left"/>
      <w:pPr>
        <w:ind w:left="2880" w:hanging="360"/>
      </w:pPr>
    </w:lvl>
    <w:lvl w:ilvl="4" w:tplc="57397460" w:tentative="1">
      <w:start w:val="1"/>
      <w:numFmt w:val="lowerLetter"/>
      <w:lvlText w:val="%5."/>
      <w:lvlJc w:val="left"/>
      <w:pPr>
        <w:ind w:left="3600" w:hanging="360"/>
      </w:pPr>
    </w:lvl>
    <w:lvl w:ilvl="5" w:tplc="57397460" w:tentative="1">
      <w:start w:val="1"/>
      <w:numFmt w:val="lowerRoman"/>
      <w:lvlText w:val="%6."/>
      <w:lvlJc w:val="right"/>
      <w:pPr>
        <w:ind w:left="4320" w:hanging="180"/>
      </w:pPr>
    </w:lvl>
    <w:lvl w:ilvl="6" w:tplc="57397460" w:tentative="1">
      <w:start w:val="1"/>
      <w:numFmt w:val="decimal"/>
      <w:lvlText w:val="%7."/>
      <w:lvlJc w:val="left"/>
      <w:pPr>
        <w:ind w:left="5040" w:hanging="360"/>
      </w:pPr>
    </w:lvl>
    <w:lvl w:ilvl="7" w:tplc="57397460" w:tentative="1">
      <w:start w:val="1"/>
      <w:numFmt w:val="lowerLetter"/>
      <w:lvlText w:val="%8."/>
      <w:lvlJc w:val="left"/>
      <w:pPr>
        <w:ind w:left="5760" w:hanging="360"/>
      </w:pPr>
    </w:lvl>
    <w:lvl w:ilvl="8" w:tplc="57397460" w:tentative="1">
      <w:start w:val="1"/>
      <w:numFmt w:val="lowerRoman"/>
      <w:lvlText w:val="%9."/>
      <w:lvlJc w:val="right"/>
      <w:pPr>
        <w:ind w:left="6480" w:hanging="180"/>
      </w:pPr>
    </w:lvl>
  </w:abstractNum>
  <w:abstractNum w:abstractNumId="18507">
    <w:multiLevelType w:val="hybridMultilevel"/>
    <w:lvl w:ilvl="0" w:tplc="3662691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507">
    <w:abstractNumId w:val="18507"/>
  </w:num>
  <w:num w:numId="18508">
    <w:abstractNumId w:val="1850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11114041" Type="http://schemas.openxmlformats.org/officeDocument/2006/relationships/comments" Target="comments.xml"/><Relationship Id="rId771171102" Type="http://schemas.microsoft.com/office/2011/relationships/commentsExtended" Target="commentsExtended.xml"/><Relationship Id="rId35195447" Type="http://schemas.openxmlformats.org/officeDocument/2006/relationships/image" Target="media/imgrId35195447.jpg"/><Relationship Id="rId85356835a438c6855" Type="http://schemas.openxmlformats.org/officeDocument/2006/relationships/image" Target="media/imgrId85356835a438c6855.png"/><Relationship Id="rId76996835a438dcb5c" Type="http://schemas.openxmlformats.org/officeDocument/2006/relationships/image" Target="media/imgrId76996835a438dcb5c.png"/><Relationship Id="rId31726835a438f0868" Type="http://schemas.openxmlformats.org/officeDocument/2006/relationships/image" Target="media/imgrId31726835a438f0868.png"/><Relationship Id="rId86376835a4393de44" Type="http://schemas.openxmlformats.org/officeDocument/2006/relationships/image" Target="media/imgrId86376835a4393de44.png"/><Relationship Id="rId85956835a43946762" Type="http://schemas.openxmlformats.org/officeDocument/2006/relationships/image" Target="media/imgrId85956835a43946762.jpg"/><Relationship Id="rId17396835a43950f1b" Type="http://schemas.openxmlformats.org/officeDocument/2006/relationships/image" Target="media/imgrId17396835a43950f1b.jpg"/><Relationship Id="rId84216835a4395cf14" Type="http://schemas.openxmlformats.org/officeDocument/2006/relationships/image" Target="media/imgrId84216835a4395cf14.jpg"/><Relationship Id="rId63536835a4396544b" Type="http://schemas.openxmlformats.org/officeDocument/2006/relationships/image" Target="media/imgrId63536835a4396544b.jpg"/><Relationship Id="rId64776835a4396d129" Type="http://schemas.openxmlformats.org/officeDocument/2006/relationships/image" Target="media/imgrId64776835a4396d129.jpg"/><Relationship Id="rId96236835a43977722" Type="http://schemas.openxmlformats.org/officeDocument/2006/relationships/image" Target="media/imgrId96236835a43977722.png"/><Relationship Id="rId20586835a43980896" Type="http://schemas.openxmlformats.org/officeDocument/2006/relationships/image" Target="media/imgrId20586835a43980896.png"/><Relationship Id="rId14296835a43990feb" Type="http://schemas.openxmlformats.org/officeDocument/2006/relationships/image" Target="media/imgrId14296835a43990feb.jpg"/><Relationship Id="rId53546835a4399c42e" Type="http://schemas.openxmlformats.org/officeDocument/2006/relationships/image" Target="media/imgrId53546835a4399c42e.jpg"/><Relationship Id="rId18156835a439b2be0" Type="http://schemas.openxmlformats.org/officeDocument/2006/relationships/image" Target="media/imgrId18156835a439b2be0.jpg"/><Relationship Id="rId67296835a439bbd0c" Type="http://schemas.openxmlformats.org/officeDocument/2006/relationships/image" Target="media/imgrId67296835a439bbd0c.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5195447" Type="http://schemas.openxmlformats.org/officeDocument/2006/relationships/image" Target="media/imgrId3519544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5195447" Type="http://schemas.openxmlformats.org/officeDocument/2006/relationships/image" Target="media/imgrId3519544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5195447" Type="http://schemas.openxmlformats.org/officeDocument/2006/relationships/image" Target="media/imgrId3519544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5195447" Type="http://schemas.openxmlformats.org/officeDocument/2006/relationships/image" Target="media/imgrId3519544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5195447" Type="http://schemas.openxmlformats.org/officeDocument/2006/relationships/image" Target="media/imgrId3519544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5195447" Type="http://schemas.openxmlformats.org/officeDocument/2006/relationships/image" Target="media/imgrId3519544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