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880302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65220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4003110" w:name="ctxt"/>
    <w:bookmarkEnd w:id="3400311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6196835c672b258b"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2626835c672b56eb"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6871455" name="name56226835c672cb96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7206835c672cb96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60235550" name="name93396835c672dd336"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72186835c672dd332"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024352" name="name54186835c672eb22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0876835c672eb2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949660" name="name24746835c67301d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156835c67301de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97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97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97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97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97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345351" name="name74726835c67309d8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536835c67309d8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97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97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97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97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97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5610053" name="name79486835c673184c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1086835c673184c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7247255" name="name17966835c67326d5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7646835c67326d5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9458413" name="name79886835c67332c9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7736835c67332c8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97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97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97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559301" name="name30706835c673429f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006835c673429e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972"/>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9972"/>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283010" name="name43706835c6734a61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5456835c6734a61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972"/>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9972"/>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9972"/>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9972"/>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9972"/>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9972"/>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9972"/>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9972"/>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9972"/>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738106" name="name82856835c6735ae2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906835c6735ae1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990046" name="name21746835c673780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396835c6737801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972"/>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9972"/>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9972"/>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9972"/>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9972"/>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0202338" name="name69036835c673898a0"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87876835c6738989c"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9828574" name="name58786835c6739c08d"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67806835c6739c089"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973212" name="name79226835c673a62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526835c673a62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87536835c673a6d43" w:history="1">
              <w:r>
                <w:rPr>
                  <w:rStyle w:val="DefaultParagraphFontPHPDOCX"/>
                  <w:b/>
                  <w:bCs/>
                  <w:color w:val="0000FF"/>
                  <w:position w:val="-2"/>
                  <w:sz w:val="20"/>
                  <w:szCs w:val="20"/>
                  <w:u w:val="none"/>
                </w:rPr>
                <w:t xml:space="preserve">Par. 2.17.1.</w:t>
              </w:r>
            </w:hyperlink>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751155" name="name83366835c673b84e6"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92436835c673b84e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42464405" name="name89506835c673c6896"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12386835c673c689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47635" name="name28266835c673cf84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256835c673cf8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44826835c673d08cb" w:history="1">
              <w:r>
                <w:rPr>
                  <w:rStyle w:val="DefaultParagraphFontPHPDOCX"/>
                  <w:b/>
                  <w:bCs/>
                  <w:color w:val="0000FF"/>
                  <w:position w:val="-2"/>
                  <w:sz w:val="20"/>
                  <w:szCs w:val="20"/>
                  <w:u w:val="none"/>
                </w:rPr>
                <w:t xml:space="preserve">(ST_01).</w:t>
              </w:r>
            </w:hyperlink>
          </w:p>
          <w:p>
            <w:pPr>
              <w:numPr>
                <w:ilvl w:val="0"/>
                <w:numId w:val="2997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101610" name="name24396835c673d9f31"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93976835c673d9f2d"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435556" name="name58976835c673e6d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716835c673e6d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2471617" name="name80446835c67400eda"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7106835c67400ed5"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46215250" name="name70406835c67417462"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37136835c6741745d"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52379645" name="name94976835c67429c70"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11826835c67429c6b"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9974"/>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9974"/>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9974"/>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9974"/>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5576530" name="name92936835c6743b970"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60886835c6743b96b"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51286835c6743cc2d"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54436835c6743d5cf"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633584" name="name17846835c674451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796835c674451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1119310" name="name98436835c6744d20d"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34936835c6744d20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60942338" name="name82756835c6745534f"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2326835c674553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40297695" name="name94886835c674601d0"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78816835c674601c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6363192" name="name58766835c67477737"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7826835c67477733"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9776028" name="name65806835c674873cb"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63436835c674873c7"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0586835c67487af8"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6150844" name="name67726835c6749783b"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38846835c67497837"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26459377" name="name84316835c674a58d2"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75506835c674a58c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4183850" name="name87206835c6751ebe7"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30586835c6751ebe3"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772836" name="name89886835c6758381b"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28806835c67583817"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74119390" name="name21196835c6759ac33"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47026835c6759ac2f"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56935474" name="name87756835c676067e3"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17326835c676067df"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0005131" name="name50186835c67616ce5"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70786835c67616ce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3729713" name="name85806835c67626d0f"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97136835c67626d0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7135833" w:name="result_box"/>
                <w:bookmarkEnd w:id="67135833"/>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7781349" w:name="result_box"/>
                <w:bookmarkEnd w:id="77781349"/>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4996624" w:name="result_box"/>
                <w:bookmarkEnd w:id="44996624"/>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648358" name="name56246835c676392fd"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98056835c676392f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537191" name="name64146835c6764eccb"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92576835c6764ecc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146192" name="name27736835c6765d2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576835c6765d2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See </w:t>
            </w:r>
            <w:hyperlink r:id="rId87176835c6765d9a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2167252" name="name17006835c676c4a8d"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47816835c676c4a89"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2270421" name="name39996835c676d7c75"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81766835c676d7c71"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2906428" name="name95226835c67748f02"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15796835c67748efe"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341368" name="name81006835c677531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146835c677531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991774" name="name43966835c67765d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486835c67765d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30349900" name="name39156835c67774ebf"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7026835c67774ebb"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0787853" name="name21176835c67782185"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18236835c6778218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4342656" name="name24736835c67792faf"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57786835c67792fa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94972924" name="name73496835c6779fc74"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44756835c6779fc70"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95909961" name="name53686835c677a9578"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79936835c677a9575"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52401161" name="name98426835c677baf79"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3596835c677baf7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55691153" name="name42326835c677c52d6"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4866835c677c52d2"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99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3267371" name="name48156835c677cd85a"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84856835c677cd856"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711121" name="name66156835c677da93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596835c677da9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233505" name="name60926835c677ecae6"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57946835c677ecae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7549399" name="name57896835c6786abab"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51886835c6786aba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70707" name="name32106835c6787742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806835c678774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7267804" name="name71966835c67880f5f"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2986835c67880f5b"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586607" name="name83516835c67892f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666835c67892f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38131405" name="name67046835c679172e2"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33386835c679172dd"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3229187" w:name="result_box"/>
            <w:bookmarkEnd w:id="9322918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9972"/>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9963061" name="name98986835c679295d2"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68306835c679295c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1856047" name="name22766835c6793356c"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25416835c6793356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492819" name="name87576835c67948746"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70096835c6794874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65076223" name="name47736835c67951bb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9536835c67951bb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6046835c67952328"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0331969" name="name47326835c6795e364"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67096835c6795e36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3499284" name="name84236835c6796a9da"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58126835c6796a9d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0299593" name="name70236835c679e0647"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71456835c679e064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5488685" name="name71416835c679eb262"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91356835c679eb25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5151777" name="name33296835c67a049f2"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43836835c67a049e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4884225" name="name48356835c67a13bae"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78226835c67a13ba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8744889" name="name93716835c67a1ed21"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34686835c67a1ed1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2504377" name="name36636835c67a2ab99"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31266835c67a2ab9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8902091" name="name11726835c67a35e9c"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63076835c67a35e9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0041749" name="name38506835c67a42437"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39046835c67a4243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476625" name="name35896835c67a4d76f"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41756835c67a4d76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9844960" name="name13346835c67a591da"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55576835c67a591d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1121892" name="name11496835c67a64a0f"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38666835c67a64a0b"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7443940" name="name62896835c67a70bd9"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0256835c67a70bd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9866835c67a72af9"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356604" name="name51966835c67a80ab3"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36516835c67a80aa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8678024" name="name70646835c67a8f6ba"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51176835c67a8f6b7"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52754187" name="name94716835c67aa1445"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2626835c67aa1441"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429816" name="name72446835c67aa71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456835c67aa71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Refer to </w:t>
            </w:r>
            <w:hyperlink r:id="rId99756835c67aa795a"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2946541" name="name56036835c67ab532e"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70496835c67ab532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2301947" name="name19746835c67ac37b4"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4656835c67ac37b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154536" name="name87036835c67ac9d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106835c67ac9d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Refer to </w:t>
            </w:r>
            <w:hyperlink r:id="rId80096835c67aca528"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283661" name="name80396835c67adead8"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65616835c67adead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912256" name="name62706835c67aed87f"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65766835c67aed87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74147560" name="name98156835c67b0d03a"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57146835c67b0d036"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39591489" w:name="__mcenew"/>
            <w:bookmarkEnd w:id="39591489"/>
            <w:r>
              <w:rPr>
                <w:position w:val="-226"/>
              </w:rPr>
              <w:drawing>
                <wp:inline distT="0" distB="0" distL="0" distR="0">
                  <wp:extent cx="2239200" cy="1483200"/>
                  <wp:effectExtent b="0" l="0" r="0" t="0"/>
                  <wp:docPr id="40616904" name="name98316835c67b2012a"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57216835c67b2012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1061020" name="name62036835c67b2c3d9"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74086835c67b2c3d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701757" name="name65516835c67b41892"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31366835c67b4188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20441" name="name55516835c67b489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776835c67b489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7638429" name="name52536835c67b55a29"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11986835c67b55a2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686753" name="name49836835c67b60dca"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40556835c67b60dc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1512037" name="name97186835c67b71025"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49426835c67b7102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454558" name="name14696835c67b813ea"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82356835c67b813e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3294086" name="name50096835c67b8eb8a"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53046835c67b8eb8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979350" name="name99706835c67b9e7f9"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96026835c67b9e7f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5917342" name="name56546835c67bad962"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12716835c67bad95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50168" name="name55716835c67bb4b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136835c67bb4b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Refer to </w:t>
            </w:r>
            <w:hyperlink r:id="rId16446835c67bb539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71825" name="name72116835c67bc14bd"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63026835c67bc14b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9254714" name="name98656835c67bd12dd"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49906835c67bd12d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1378916" name="name37916835c67bde175"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45536835c67bde17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452411" name="name19146835c67c00673"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3566835c67c0066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44626770" name="name91806835c67c0c3b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8796835c67c0c3b6"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23389548" name="name18406835c67c1530b"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5676835c67c15307"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8435793" name="name90466835c67c22cd0"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11326835c67c22ccc"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6710088" name="name83006835c67c2d20d"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38466835c67c2d209"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52848233" name="name71906835c67c3784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8246835c67c37842"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459186" name="name46706835c67c49c44"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78906835c67c49c4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36328678" name="name86876835c67c53e3d"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98696835c67c53e3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5912298" name="name98366835c67c61705"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87376835c67c6170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975742" name="name20586835c67c7450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4386835c67c744f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14118817" name="name47396835c67c8269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87546835c67c82696"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9975"/>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5146835c67c83c3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9975"/>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110970" name="name70976835c67c9089d"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3366835c67c9089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063531" name="name96066835c67c9b5b2"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1806835c67c9b5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723637" name="name63986835c67ca7667"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4996835c67ca766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826345" name="name69116835c67cb04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056835c67cb04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Refer to </w:t>
            </w:r>
            <w:hyperlink r:id="rId41076835c67cb0c5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1829352" name="name47456835c67cbca50"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47856835c67cbca4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747605" name="name63496835c67cca3e6"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80236835c67cca3e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373655" name="name39936835c67cd5910"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44446835c67cd590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949939" name="name19356835c67ce03bb"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17996835c67ce03b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22746835c67ce242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3996835c67ce2bba"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9976"/>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9976"/>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9976"/>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9976"/>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9976"/>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8321460" name="name58136835c67cf08b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22376835c67cf08b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46249115" name="name30656835c67d09b5f"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53676835c67d09b5b"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203218" name="name13436835c67d139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076835c67d139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5886835c67d14941"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4324661" name="name31986835c67d1efce"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2126835c67d1efc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9977"/>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9977"/>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1438430" name="name88326835c67d28fed"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7486835c67d28fe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9978"/>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9978"/>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9978"/>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57945" name="name34836835c67d35448"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7536835c67d3544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9979"/>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1605853" name="name48296835c67d4137a"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2276835c67d4137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9980"/>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7062080" name="name23106835c67d4c128"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6656835c67d4c11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204006" name="name75586835c67d53f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616835c67d53f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9972"/>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72632227" name="name89096835c67d63f5c"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13166835c67d63f58"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980">
    <w:multiLevelType w:val="hybridMultilevel"/>
    <w:lvl w:ilvl="0" w:tplc="33818170">
      <w:start w:val="1"/>
      <w:numFmt w:val="decimal"/>
      <w:lvlText w:val="%1."/>
      <w:lvlJc w:val="left"/>
      <w:pPr>
        <w:ind w:left="720" w:hanging="360"/>
      </w:pPr>
    </w:lvl>
    <w:lvl w:ilvl="1" w:tplc="33818170" w:tentative="1">
      <w:start w:val="1"/>
      <w:numFmt w:val="lowerLetter"/>
      <w:lvlText w:val="%2."/>
      <w:lvlJc w:val="left"/>
      <w:pPr>
        <w:ind w:left="1440" w:hanging="360"/>
      </w:pPr>
    </w:lvl>
    <w:lvl w:ilvl="2" w:tplc="33818170" w:tentative="1">
      <w:start w:val="1"/>
      <w:numFmt w:val="lowerRoman"/>
      <w:lvlText w:val="%3."/>
      <w:lvlJc w:val="right"/>
      <w:pPr>
        <w:ind w:left="2160" w:hanging="180"/>
      </w:pPr>
    </w:lvl>
    <w:lvl w:ilvl="3" w:tplc="33818170" w:tentative="1">
      <w:start w:val="1"/>
      <w:numFmt w:val="decimal"/>
      <w:lvlText w:val="%4."/>
      <w:lvlJc w:val="left"/>
      <w:pPr>
        <w:ind w:left="2880" w:hanging="360"/>
      </w:pPr>
    </w:lvl>
    <w:lvl w:ilvl="4" w:tplc="33818170" w:tentative="1">
      <w:start w:val="1"/>
      <w:numFmt w:val="lowerLetter"/>
      <w:lvlText w:val="%5."/>
      <w:lvlJc w:val="left"/>
      <w:pPr>
        <w:ind w:left="3600" w:hanging="360"/>
      </w:pPr>
    </w:lvl>
    <w:lvl w:ilvl="5" w:tplc="33818170" w:tentative="1">
      <w:start w:val="1"/>
      <w:numFmt w:val="lowerRoman"/>
      <w:lvlText w:val="%6."/>
      <w:lvlJc w:val="right"/>
      <w:pPr>
        <w:ind w:left="4320" w:hanging="180"/>
      </w:pPr>
    </w:lvl>
    <w:lvl w:ilvl="6" w:tplc="33818170" w:tentative="1">
      <w:start w:val="1"/>
      <w:numFmt w:val="decimal"/>
      <w:lvlText w:val="%7."/>
      <w:lvlJc w:val="left"/>
      <w:pPr>
        <w:ind w:left="5040" w:hanging="360"/>
      </w:pPr>
    </w:lvl>
    <w:lvl w:ilvl="7" w:tplc="33818170" w:tentative="1">
      <w:start w:val="1"/>
      <w:numFmt w:val="lowerLetter"/>
      <w:lvlText w:val="%8."/>
      <w:lvlJc w:val="left"/>
      <w:pPr>
        <w:ind w:left="5760" w:hanging="360"/>
      </w:pPr>
    </w:lvl>
    <w:lvl w:ilvl="8" w:tplc="33818170" w:tentative="1">
      <w:start w:val="1"/>
      <w:numFmt w:val="lowerRoman"/>
      <w:lvlText w:val="%9."/>
      <w:lvlJc w:val="right"/>
      <w:pPr>
        <w:ind w:left="6480" w:hanging="180"/>
      </w:pPr>
    </w:lvl>
  </w:abstractNum>
  <w:abstractNum w:abstractNumId="29979">
    <w:multiLevelType w:val="hybridMultilevel"/>
    <w:lvl w:ilvl="0" w:tplc="88571950">
      <w:start w:val="1"/>
      <w:numFmt w:val="decimal"/>
      <w:lvlText w:val="%1."/>
      <w:lvlJc w:val="left"/>
      <w:pPr>
        <w:ind w:left="720" w:hanging="360"/>
      </w:pPr>
    </w:lvl>
    <w:lvl w:ilvl="1" w:tplc="88571950" w:tentative="1">
      <w:start w:val="1"/>
      <w:numFmt w:val="lowerLetter"/>
      <w:lvlText w:val="%2."/>
      <w:lvlJc w:val="left"/>
      <w:pPr>
        <w:ind w:left="1440" w:hanging="360"/>
      </w:pPr>
    </w:lvl>
    <w:lvl w:ilvl="2" w:tplc="88571950" w:tentative="1">
      <w:start w:val="1"/>
      <w:numFmt w:val="lowerRoman"/>
      <w:lvlText w:val="%3."/>
      <w:lvlJc w:val="right"/>
      <w:pPr>
        <w:ind w:left="2160" w:hanging="180"/>
      </w:pPr>
    </w:lvl>
    <w:lvl w:ilvl="3" w:tplc="88571950" w:tentative="1">
      <w:start w:val="1"/>
      <w:numFmt w:val="decimal"/>
      <w:lvlText w:val="%4."/>
      <w:lvlJc w:val="left"/>
      <w:pPr>
        <w:ind w:left="2880" w:hanging="360"/>
      </w:pPr>
    </w:lvl>
    <w:lvl w:ilvl="4" w:tplc="88571950" w:tentative="1">
      <w:start w:val="1"/>
      <w:numFmt w:val="lowerLetter"/>
      <w:lvlText w:val="%5."/>
      <w:lvlJc w:val="left"/>
      <w:pPr>
        <w:ind w:left="3600" w:hanging="360"/>
      </w:pPr>
    </w:lvl>
    <w:lvl w:ilvl="5" w:tplc="88571950" w:tentative="1">
      <w:start w:val="1"/>
      <w:numFmt w:val="lowerRoman"/>
      <w:lvlText w:val="%6."/>
      <w:lvlJc w:val="right"/>
      <w:pPr>
        <w:ind w:left="4320" w:hanging="180"/>
      </w:pPr>
    </w:lvl>
    <w:lvl w:ilvl="6" w:tplc="88571950" w:tentative="1">
      <w:start w:val="1"/>
      <w:numFmt w:val="decimal"/>
      <w:lvlText w:val="%7."/>
      <w:lvlJc w:val="left"/>
      <w:pPr>
        <w:ind w:left="5040" w:hanging="360"/>
      </w:pPr>
    </w:lvl>
    <w:lvl w:ilvl="7" w:tplc="88571950" w:tentative="1">
      <w:start w:val="1"/>
      <w:numFmt w:val="lowerLetter"/>
      <w:lvlText w:val="%8."/>
      <w:lvlJc w:val="left"/>
      <w:pPr>
        <w:ind w:left="5760" w:hanging="360"/>
      </w:pPr>
    </w:lvl>
    <w:lvl w:ilvl="8" w:tplc="88571950" w:tentative="1">
      <w:start w:val="1"/>
      <w:numFmt w:val="lowerRoman"/>
      <w:lvlText w:val="%9."/>
      <w:lvlJc w:val="right"/>
      <w:pPr>
        <w:ind w:left="6480" w:hanging="180"/>
      </w:pPr>
    </w:lvl>
  </w:abstractNum>
  <w:abstractNum w:abstractNumId="29978">
    <w:multiLevelType w:val="hybridMultilevel"/>
    <w:lvl w:ilvl="0" w:tplc="40371484">
      <w:start w:val="1"/>
      <w:numFmt w:val="decimal"/>
      <w:lvlText w:val="%1."/>
      <w:lvlJc w:val="left"/>
      <w:pPr>
        <w:ind w:left="720" w:hanging="360"/>
      </w:pPr>
    </w:lvl>
    <w:lvl w:ilvl="1" w:tplc="40371484" w:tentative="1">
      <w:start w:val="1"/>
      <w:numFmt w:val="lowerLetter"/>
      <w:lvlText w:val="%2."/>
      <w:lvlJc w:val="left"/>
      <w:pPr>
        <w:ind w:left="1440" w:hanging="360"/>
      </w:pPr>
    </w:lvl>
    <w:lvl w:ilvl="2" w:tplc="40371484" w:tentative="1">
      <w:start w:val="1"/>
      <w:numFmt w:val="lowerRoman"/>
      <w:lvlText w:val="%3."/>
      <w:lvlJc w:val="right"/>
      <w:pPr>
        <w:ind w:left="2160" w:hanging="180"/>
      </w:pPr>
    </w:lvl>
    <w:lvl w:ilvl="3" w:tplc="40371484" w:tentative="1">
      <w:start w:val="1"/>
      <w:numFmt w:val="decimal"/>
      <w:lvlText w:val="%4."/>
      <w:lvlJc w:val="left"/>
      <w:pPr>
        <w:ind w:left="2880" w:hanging="360"/>
      </w:pPr>
    </w:lvl>
    <w:lvl w:ilvl="4" w:tplc="40371484" w:tentative="1">
      <w:start w:val="1"/>
      <w:numFmt w:val="lowerLetter"/>
      <w:lvlText w:val="%5."/>
      <w:lvlJc w:val="left"/>
      <w:pPr>
        <w:ind w:left="3600" w:hanging="360"/>
      </w:pPr>
    </w:lvl>
    <w:lvl w:ilvl="5" w:tplc="40371484" w:tentative="1">
      <w:start w:val="1"/>
      <w:numFmt w:val="lowerRoman"/>
      <w:lvlText w:val="%6."/>
      <w:lvlJc w:val="right"/>
      <w:pPr>
        <w:ind w:left="4320" w:hanging="180"/>
      </w:pPr>
    </w:lvl>
    <w:lvl w:ilvl="6" w:tplc="40371484" w:tentative="1">
      <w:start w:val="1"/>
      <w:numFmt w:val="decimal"/>
      <w:lvlText w:val="%7."/>
      <w:lvlJc w:val="left"/>
      <w:pPr>
        <w:ind w:left="5040" w:hanging="360"/>
      </w:pPr>
    </w:lvl>
    <w:lvl w:ilvl="7" w:tplc="40371484" w:tentative="1">
      <w:start w:val="1"/>
      <w:numFmt w:val="lowerLetter"/>
      <w:lvlText w:val="%8."/>
      <w:lvlJc w:val="left"/>
      <w:pPr>
        <w:ind w:left="5760" w:hanging="360"/>
      </w:pPr>
    </w:lvl>
    <w:lvl w:ilvl="8" w:tplc="40371484" w:tentative="1">
      <w:start w:val="1"/>
      <w:numFmt w:val="lowerRoman"/>
      <w:lvlText w:val="%9."/>
      <w:lvlJc w:val="right"/>
      <w:pPr>
        <w:ind w:left="6480" w:hanging="180"/>
      </w:pPr>
    </w:lvl>
  </w:abstractNum>
  <w:abstractNum w:abstractNumId="29977">
    <w:multiLevelType w:val="hybridMultilevel"/>
    <w:lvl w:ilvl="0" w:tplc="11301384">
      <w:start w:val="1"/>
      <w:numFmt w:val="decimal"/>
      <w:lvlText w:val="%1."/>
      <w:lvlJc w:val="left"/>
      <w:pPr>
        <w:ind w:left="720" w:hanging="360"/>
      </w:pPr>
    </w:lvl>
    <w:lvl w:ilvl="1" w:tplc="11301384" w:tentative="1">
      <w:start w:val="1"/>
      <w:numFmt w:val="lowerLetter"/>
      <w:lvlText w:val="%2."/>
      <w:lvlJc w:val="left"/>
      <w:pPr>
        <w:ind w:left="1440" w:hanging="360"/>
      </w:pPr>
    </w:lvl>
    <w:lvl w:ilvl="2" w:tplc="11301384" w:tentative="1">
      <w:start w:val="1"/>
      <w:numFmt w:val="lowerRoman"/>
      <w:lvlText w:val="%3."/>
      <w:lvlJc w:val="right"/>
      <w:pPr>
        <w:ind w:left="2160" w:hanging="180"/>
      </w:pPr>
    </w:lvl>
    <w:lvl w:ilvl="3" w:tplc="11301384" w:tentative="1">
      <w:start w:val="1"/>
      <w:numFmt w:val="decimal"/>
      <w:lvlText w:val="%4."/>
      <w:lvlJc w:val="left"/>
      <w:pPr>
        <w:ind w:left="2880" w:hanging="360"/>
      </w:pPr>
    </w:lvl>
    <w:lvl w:ilvl="4" w:tplc="11301384" w:tentative="1">
      <w:start w:val="1"/>
      <w:numFmt w:val="lowerLetter"/>
      <w:lvlText w:val="%5."/>
      <w:lvlJc w:val="left"/>
      <w:pPr>
        <w:ind w:left="3600" w:hanging="360"/>
      </w:pPr>
    </w:lvl>
    <w:lvl w:ilvl="5" w:tplc="11301384" w:tentative="1">
      <w:start w:val="1"/>
      <w:numFmt w:val="lowerRoman"/>
      <w:lvlText w:val="%6."/>
      <w:lvlJc w:val="right"/>
      <w:pPr>
        <w:ind w:left="4320" w:hanging="180"/>
      </w:pPr>
    </w:lvl>
    <w:lvl w:ilvl="6" w:tplc="11301384" w:tentative="1">
      <w:start w:val="1"/>
      <w:numFmt w:val="decimal"/>
      <w:lvlText w:val="%7."/>
      <w:lvlJc w:val="left"/>
      <w:pPr>
        <w:ind w:left="5040" w:hanging="360"/>
      </w:pPr>
    </w:lvl>
    <w:lvl w:ilvl="7" w:tplc="11301384" w:tentative="1">
      <w:start w:val="1"/>
      <w:numFmt w:val="lowerLetter"/>
      <w:lvlText w:val="%8."/>
      <w:lvlJc w:val="left"/>
      <w:pPr>
        <w:ind w:left="5760" w:hanging="360"/>
      </w:pPr>
    </w:lvl>
    <w:lvl w:ilvl="8" w:tplc="11301384" w:tentative="1">
      <w:start w:val="1"/>
      <w:numFmt w:val="lowerRoman"/>
      <w:lvlText w:val="%9."/>
      <w:lvlJc w:val="right"/>
      <w:pPr>
        <w:ind w:left="6480" w:hanging="180"/>
      </w:pPr>
    </w:lvl>
  </w:abstractNum>
  <w:abstractNum w:abstractNumId="29976">
    <w:multiLevelType w:val="hybridMultilevel"/>
    <w:lvl w:ilvl="0" w:tplc="90550627">
      <w:start w:val="1"/>
      <w:numFmt w:val="decimal"/>
      <w:lvlText w:val="%1."/>
      <w:lvlJc w:val="left"/>
      <w:pPr>
        <w:ind w:left="720" w:hanging="360"/>
      </w:pPr>
    </w:lvl>
    <w:lvl w:ilvl="1" w:tplc="90550627" w:tentative="1">
      <w:start w:val="1"/>
      <w:numFmt w:val="lowerLetter"/>
      <w:lvlText w:val="%2."/>
      <w:lvlJc w:val="left"/>
      <w:pPr>
        <w:ind w:left="1440" w:hanging="360"/>
      </w:pPr>
    </w:lvl>
    <w:lvl w:ilvl="2" w:tplc="90550627" w:tentative="1">
      <w:start w:val="1"/>
      <w:numFmt w:val="lowerRoman"/>
      <w:lvlText w:val="%3."/>
      <w:lvlJc w:val="right"/>
      <w:pPr>
        <w:ind w:left="2160" w:hanging="180"/>
      </w:pPr>
    </w:lvl>
    <w:lvl w:ilvl="3" w:tplc="90550627" w:tentative="1">
      <w:start w:val="1"/>
      <w:numFmt w:val="decimal"/>
      <w:lvlText w:val="%4."/>
      <w:lvlJc w:val="left"/>
      <w:pPr>
        <w:ind w:left="2880" w:hanging="360"/>
      </w:pPr>
    </w:lvl>
    <w:lvl w:ilvl="4" w:tplc="90550627" w:tentative="1">
      <w:start w:val="1"/>
      <w:numFmt w:val="lowerLetter"/>
      <w:lvlText w:val="%5."/>
      <w:lvlJc w:val="left"/>
      <w:pPr>
        <w:ind w:left="3600" w:hanging="360"/>
      </w:pPr>
    </w:lvl>
    <w:lvl w:ilvl="5" w:tplc="90550627" w:tentative="1">
      <w:start w:val="1"/>
      <w:numFmt w:val="lowerRoman"/>
      <w:lvlText w:val="%6."/>
      <w:lvlJc w:val="right"/>
      <w:pPr>
        <w:ind w:left="4320" w:hanging="180"/>
      </w:pPr>
    </w:lvl>
    <w:lvl w:ilvl="6" w:tplc="90550627" w:tentative="1">
      <w:start w:val="1"/>
      <w:numFmt w:val="decimal"/>
      <w:lvlText w:val="%7."/>
      <w:lvlJc w:val="left"/>
      <w:pPr>
        <w:ind w:left="5040" w:hanging="360"/>
      </w:pPr>
    </w:lvl>
    <w:lvl w:ilvl="7" w:tplc="90550627" w:tentative="1">
      <w:start w:val="1"/>
      <w:numFmt w:val="lowerLetter"/>
      <w:lvlText w:val="%8."/>
      <w:lvlJc w:val="left"/>
      <w:pPr>
        <w:ind w:left="5760" w:hanging="360"/>
      </w:pPr>
    </w:lvl>
    <w:lvl w:ilvl="8" w:tplc="90550627" w:tentative="1">
      <w:start w:val="1"/>
      <w:numFmt w:val="lowerRoman"/>
      <w:lvlText w:val="%9."/>
      <w:lvlJc w:val="right"/>
      <w:pPr>
        <w:ind w:left="6480" w:hanging="180"/>
      </w:pPr>
    </w:lvl>
  </w:abstractNum>
  <w:abstractNum w:abstractNumId="29975">
    <w:multiLevelType w:val="hybridMultilevel"/>
    <w:lvl w:ilvl="0" w:tplc="52038285">
      <w:start w:val="1"/>
      <w:numFmt w:val="decimal"/>
      <w:lvlText w:val="%1."/>
      <w:lvlJc w:val="left"/>
      <w:pPr>
        <w:ind w:left="720" w:hanging="360"/>
      </w:pPr>
    </w:lvl>
    <w:lvl w:ilvl="1" w:tplc="52038285" w:tentative="1">
      <w:start w:val="1"/>
      <w:numFmt w:val="lowerLetter"/>
      <w:lvlText w:val="%2."/>
      <w:lvlJc w:val="left"/>
      <w:pPr>
        <w:ind w:left="1440" w:hanging="360"/>
      </w:pPr>
    </w:lvl>
    <w:lvl w:ilvl="2" w:tplc="52038285" w:tentative="1">
      <w:start w:val="1"/>
      <w:numFmt w:val="lowerRoman"/>
      <w:lvlText w:val="%3."/>
      <w:lvlJc w:val="right"/>
      <w:pPr>
        <w:ind w:left="2160" w:hanging="180"/>
      </w:pPr>
    </w:lvl>
    <w:lvl w:ilvl="3" w:tplc="52038285" w:tentative="1">
      <w:start w:val="1"/>
      <w:numFmt w:val="decimal"/>
      <w:lvlText w:val="%4."/>
      <w:lvlJc w:val="left"/>
      <w:pPr>
        <w:ind w:left="2880" w:hanging="360"/>
      </w:pPr>
    </w:lvl>
    <w:lvl w:ilvl="4" w:tplc="52038285" w:tentative="1">
      <w:start w:val="1"/>
      <w:numFmt w:val="lowerLetter"/>
      <w:lvlText w:val="%5."/>
      <w:lvlJc w:val="left"/>
      <w:pPr>
        <w:ind w:left="3600" w:hanging="360"/>
      </w:pPr>
    </w:lvl>
    <w:lvl w:ilvl="5" w:tplc="52038285" w:tentative="1">
      <w:start w:val="1"/>
      <w:numFmt w:val="lowerRoman"/>
      <w:lvlText w:val="%6."/>
      <w:lvlJc w:val="right"/>
      <w:pPr>
        <w:ind w:left="4320" w:hanging="180"/>
      </w:pPr>
    </w:lvl>
    <w:lvl w:ilvl="6" w:tplc="52038285" w:tentative="1">
      <w:start w:val="1"/>
      <w:numFmt w:val="decimal"/>
      <w:lvlText w:val="%7."/>
      <w:lvlJc w:val="left"/>
      <w:pPr>
        <w:ind w:left="5040" w:hanging="360"/>
      </w:pPr>
    </w:lvl>
    <w:lvl w:ilvl="7" w:tplc="52038285" w:tentative="1">
      <w:start w:val="1"/>
      <w:numFmt w:val="lowerLetter"/>
      <w:lvlText w:val="%8."/>
      <w:lvlJc w:val="left"/>
      <w:pPr>
        <w:ind w:left="5760" w:hanging="360"/>
      </w:pPr>
    </w:lvl>
    <w:lvl w:ilvl="8" w:tplc="52038285" w:tentative="1">
      <w:start w:val="1"/>
      <w:numFmt w:val="lowerRoman"/>
      <w:lvlText w:val="%9."/>
      <w:lvlJc w:val="right"/>
      <w:pPr>
        <w:ind w:left="6480" w:hanging="180"/>
      </w:pPr>
    </w:lvl>
  </w:abstractNum>
  <w:abstractNum w:abstractNumId="29974">
    <w:multiLevelType w:val="hybridMultilevel"/>
    <w:lvl w:ilvl="0" w:tplc="40300978">
      <w:start w:val="1"/>
      <w:numFmt w:val="decimal"/>
      <w:lvlText w:val="%1."/>
      <w:lvlJc w:val="left"/>
      <w:pPr>
        <w:ind w:left="720" w:hanging="360"/>
      </w:pPr>
    </w:lvl>
    <w:lvl w:ilvl="1" w:tplc="40300978" w:tentative="1">
      <w:start w:val="1"/>
      <w:numFmt w:val="lowerLetter"/>
      <w:lvlText w:val="%2."/>
      <w:lvlJc w:val="left"/>
      <w:pPr>
        <w:ind w:left="1440" w:hanging="360"/>
      </w:pPr>
    </w:lvl>
    <w:lvl w:ilvl="2" w:tplc="40300978" w:tentative="1">
      <w:start w:val="1"/>
      <w:numFmt w:val="lowerRoman"/>
      <w:lvlText w:val="%3."/>
      <w:lvlJc w:val="right"/>
      <w:pPr>
        <w:ind w:left="2160" w:hanging="180"/>
      </w:pPr>
    </w:lvl>
    <w:lvl w:ilvl="3" w:tplc="40300978" w:tentative="1">
      <w:start w:val="1"/>
      <w:numFmt w:val="decimal"/>
      <w:lvlText w:val="%4."/>
      <w:lvlJc w:val="left"/>
      <w:pPr>
        <w:ind w:left="2880" w:hanging="360"/>
      </w:pPr>
    </w:lvl>
    <w:lvl w:ilvl="4" w:tplc="40300978" w:tentative="1">
      <w:start w:val="1"/>
      <w:numFmt w:val="lowerLetter"/>
      <w:lvlText w:val="%5."/>
      <w:lvlJc w:val="left"/>
      <w:pPr>
        <w:ind w:left="3600" w:hanging="360"/>
      </w:pPr>
    </w:lvl>
    <w:lvl w:ilvl="5" w:tplc="40300978" w:tentative="1">
      <w:start w:val="1"/>
      <w:numFmt w:val="lowerRoman"/>
      <w:lvlText w:val="%6."/>
      <w:lvlJc w:val="right"/>
      <w:pPr>
        <w:ind w:left="4320" w:hanging="180"/>
      </w:pPr>
    </w:lvl>
    <w:lvl w:ilvl="6" w:tplc="40300978" w:tentative="1">
      <w:start w:val="1"/>
      <w:numFmt w:val="decimal"/>
      <w:lvlText w:val="%7."/>
      <w:lvlJc w:val="left"/>
      <w:pPr>
        <w:ind w:left="5040" w:hanging="360"/>
      </w:pPr>
    </w:lvl>
    <w:lvl w:ilvl="7" w:tplc="40300978" w:tentative="1">
      <w:start w:val="1"/>
      <w:numFmt w:val="lowerLetter"/>
      <w:lvlText w:val="%8."/>
      <w:lvlJc w:val="left"/>
      <w:pPr>
        <w:ind w:left="5760" w:hanging="360"/>
      </w:pPr>
    </w:lvl>
    <w:lvl w:ilvl="8" w:tplc="40300978" w:tentative="1">
      <w:start w:val="1"/>
      <w:numFmt w:val="lowerRoman"/>
      <w:lvlText w:val="%9."/>
      <w:lvlJc w:val="right"/>
      <w:pPr>
        <w:ind w:left="6480" w:hanging="180"/>
      </w:pPr>
    </w:lvl>
  </w:abstractNum>
  <w:abstractNum w:abstractNumId="29973">
    <w:multiLevelType w:val="hybridMultilevel"/>
    <w:lvl w:ilvl="0" w:tplc="46260639">
      <w:start w:val="1"/>
      <w:numFmt w:val="decimal"/>
      <w:lvlText w:val="%1."/>
      <w:lvlJc w:val="left"/>
      <w:pPr>
        <w:ind w:left="720" w:hanging="360"/>
      </w:pPr>
    </w:lvl>
    <w:lvl w:ilvl="1" w:tplc="46260639" w:tentative="1">
      <w:start w:val="1"/>
      <w:numFmt w:val="lowerLetter"/>
      <w:lvlText w:val="%2."/>
      <w:lvlJc w:val="left"/>
      <w:pPr>
        <w:ind w:left="1440" w:hanging="360"/>
      </w:pPr>
    </w:lvl>
    <w:lvl w:ilvl="2" w:tplc="46260639" w:tentative="1">
      <w:start w:val="1"/>
      <w:numFmt w:val="lowerRoman"/>
      <w:lvlText w:val="%3."/>
      <w:lvlJc w:val="right"/>
      <w:pPr>
        <w:ind w:left="2160" w:hanging="180"/>
      </w:pPr>
    </w:lvl>
    <w:lvl w:ilvl="3" w:tplc="46260639" w:tentative="1">
      <w:start w:val="1"/>
      <w:numFmt w:val="decimal"/>
      <w:lvlText w:val="%4."/>
      <w:lvlJc w:val="left"/>
      <w:pPr>
        <w:ind w:left="2880" w:hanging="360"/>
      </w:pPr>
    </w:lvl>
    <w:lvl w:ilvl="4" w:tplc="46260639" w:tentative="1">
      <w:start w:val="1"/>
      <w:numFmt w:val="lowerLetter"/>
      <w:lvlText w:val="%5."/>
      <w:lvlJc w:val="left"/>
      <w:pPr>
        <w:ind w:left="3600" w:hanging="360"/>
      </w:pPr>
    </w:lvl>
    <w:lvl w:ilvl="5" w:tplc="46260639" w:tentative="1">
      <w:start w:val="1"/>
      <w:numFmt w:val="lowerRoman"/>
      <w:lvlText w:val="%6."/>
      <w:lvlJc w:val="right"/>
      <w:pPr>
        <w:ind w:left="4320" w:hanging="180"/>
      </w:pPr>
    </w:lvl>
    <w:lvl w:ilvl="6" w:tplc="46260639" w:tentative="1">
      <w:start w:val="1"/>
      <w:numFmt w:val="decimal"/>
      <w:lvlText w:val="%7."/>
      <w:lvlJc w:val="left"/>
      <w:pPr>
        <w:ind w:left="5040" w:hanging="360"/>
      </w:pPr>
    </w:lvl>
    <w:lvl w:ilvl="7" w:tplc="46260639" w:tentative="1">
      <w:start w:val="1"/>
      <w:numFmt w:val="lowerLetter"/>
      <w:lvlText w:val="%8."/>
      <w:lvlJc w:val="left"/>
      <w:pPr>
        <w:ind w:left="5760" w:hanging="360"/>
      </w:pPr>
    </w:lvl>
    <w:lvl w:ilvl="8" w:tplc="46260639" w:tentative="1">
      <w:start w:val="1"/>
      <w:numFmt w:val="lowerRoman"/>
      <w:lvlText w:val="%9."/>
      <w:lvlJc w:val="right"/>
      <w:pPr>
        <w:ind w:left="6480" w:hanging="180"/>
      </w:pPr>
    </w:lvl>
  </w:abstractNum>
  <w:abstractNum w:abstractNumId="29972">
    <w:multiLevelType w:val="hybridMultilevel"/>
    <w:lvl w:ilvl="0" w:tplc="515844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972">
    <w:abstractNumId w:val="29972"/>
  </w:num>
  <w:num w:numId="29973">
    <w:abstractNumId w:val="29973"/>
  </w:num>
  <w:num w:numId="29974">
    <w:abstractNumId w:val="29974"/>
  </w:num>
  <w:num w:numId="29975">
    <w:abstractNumId w:val="29975"/>
  </w:num>
  <w:num w:numId="29976">
    <w:abstractNumId w:val="29976"/>
  </w:num>
  <w:num w:numId="29977">
    <w:abstractNumId w:val="29977"/>
  </w:num>
  <w:num w:numId="29978">
    <w:abstractNumId w:val="29978"/>
  </w:num>
  <w:num w:numId="29979">
    <w:abstractNumId w:val="29979"/>
  </w:num>
  <w:num w:numId="29980">
    <w:abstractNumId w:val="299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70807942" Type="http://schemas.openxmlformats.org/officeDocument/2006/relationships/comments" Target="comments.xml"/><Relationship Id="rId998079353" Type="http://schemas.microsoft.com/office/2011/relationships/commentsExtended" Target="commentsExtended.xml"/><Relationship Id="rId20652205" Type="http://schemas.openxmlformats.org/officeDocument/2006/relationships/image" Target="media/imgrId20652205.jpg"/><Relationship Id="rId66196835c672b258b" Type="http://schemas.openxmlformats.org/officeDocument/2006/relationships/hyperlink" Target="https://iservice.lombardini.it/jsp/Template2/manuale.jsp?id=101&amp;parent=1000" TargetMode="External"/><Relationship Id="rId72626835c672b56eb" Type="http://schemas.openxmlformats.org/officeDocument/2006/relationships/hyperlink" Target="https://iservice.lombardini.it/jsp/Template2/manuale.jsp?id=195&amp;parent=1000" TargetMode="External"/><Relationship Id="rId87536835c673a6d43" Type="http://schemas.openxmlformats.org/officeDocument/2006/relationships/hyperlink" Target="https://iservice.lombardini.it/jsp/Template2/manuale.jsp?id=638&amp;parent=1273" TargetMode="External"/><Relationship Id="rId44826835c673d08cb" Type="http://schemas.openxmlformats.org/officeDocument/2006/relationships/hyperlink" Target="https://iservice.lombardini.it/jsp/Template2/manuale.jsp?id=573&amp;parent=1273" TargetMode="External"/><Relationship Id="rId51286835c6743cc2d" Type="http://schemas.openxmlformats.org/officeDocument/2006/relationships/hyperlink" Target="https://iservice.lombardini.it/jsp/Template2/manuale.jsp?id=573&amp;parent=1273" TargetMode="External"/><Relationship Id="rId54436835c6743d5cf" Type="http://schemas.openxmlformats.org/officeDocument/2006/relationships/hyperlink" Target="https://iservice.lombardini.it/jsp/Template2/manuale.jsp?id=573&amp;parent=1273" TargetMode="External"/><Relationship Id="rId70586835c67487af8" Type="http://schemas.openxmlformats.org/officeDocument/2006/relationships/hyperlink" Target="https://www.youtube.com/embed/rtTjmWlZ1cc?rel=0&amp;showinfo=0" TargetMode="External"/><Relationship Id="rId87176835c6765d9ae" Type="http://schemas.openxmlformats.org/officeDocument/2006/relationships/hyperlink" Target="https://iservice.lombardini.it/jsp/Template2/manuale.jsp?id=637&amp;parent=1273" TargetMode="External"/><Relationship Id="rId66046835c67952328" Type="http://schemas.openxmlformats.org/officeDocument/2006/relationships/hyperlink" Target="https://www.youtube.com/embed/6-0TbYG2EkY?showinfo=0&amp;rel=0" TargetMode="External"/><Relationship Id="rId59866835c67a72af9" Type="http://schemas.openxmlformats.org/officeDocument/2006/relationships/hyperlink" Target="https://iservice.lombardini.it/jsp/Template2/manuale.jsp?id=619&amp;parent=1273" TargetMode="External"/><Relationship Id="rId99756835c67aa795a" Type="http://schemas.openxmlformats.org/officeDocument/2006/relationships/hyperlink" Target="https://iservice.lombardini.it/jsp/Template2/manuale.jsp?id=560&amp;parent=1273" TargetMode="External"/><Relationship Id="rId80096835c67aca528" Type="http://schemas.openxmlformats.org/officeDocument/2006/relationships/hyperlink" Target="https://iservice.lombardini.it/jsp/Template2/manuale.jsp?id=560&amp;parent=1273" TargetMode="External"/><Relationship Id="rId16446835c67bb5399" Type="http://schemas.openxmlformats.org/officeDocument/2006/relationships/hyperlink" Target="https://iservice.lombardini.it/jsp/Template2/manuale.jsp?id=560&amp;parent=1273" TargetMode="External"/><Relationship Id="rId25146835c67c83c3b" Type="http://schemas.openxmlformats.org/officeDocument/2006/relationships/hyperlink" Target="https://iservice.lombardini.it/jsp/Template2/manuale.jsp?id=101&amp;parent=1273" TargetMode="External"/><Relationship Id="rId41076835c67cb0c5f" Type="http://schemas.openxmlformats.org/officeDocument/2006/relationships/hyperlink" Target="https://iservice.lombardini.it/jsp/Template2/manuale.jsp?id=637&amp;parent=1273" TargetMode="External"/><Relationship Id="rId22746835c67ce242c" Type="http://schemas.openxmlformats.org/officeDocument/2006/relationships/hyperlink" Target="https://iservice.lombardini.it/jsp/Template2/manuale.jsp?id=101&amp;parent=1273" TargetMode="External"/><Relationship Id="rId93996835c67ce2bba" Type="http://schemas.openxmlformats.org/officeDocument/2006/relationships/hyperlink" Target="https://iservice.lombardini.it/jsp/Template2/manuale.jsp?id=635&amp;parent=1273" TargetMode="External"/><Relationship Id="rId95886835c67d14941" Type="http://schemas.openxmlformats.org/officeDocument/2006/relationships/hyperlink" Target="https://iservice.lombardini.it/jsp/Template2/manuale.jsp?id=638&amp;parent=1273" TargetMode="External"/><Relationship Id="rId47206835c672cb967" Type="http://schemas.openxmlformats.org/officeDocument/2006/relationships/image" Target="media/imgrId47206835c672cb967.jpg"/><Relationship Id="rId72186835c672dd332" Type="http://schemas.openxmlformats.org/officeDocument/2006/relationships/image" Target="media/imgrId72186835c672dd332.jpg"/><Relationship Id="rId70876835c672eb21e" Type="http://schemas.openxmlformats.org/officeDocument/2006/relationships/image" Target="media/imgrId70876835c672eb21e.jpg"/><Relationship Id="rId41156835c67301de9" Type="http://schemas.openxmlformats.org/officeDocument/2006/relationships/image" Target="media/imgrId41156835c67301de9.jpg"/><Relationship Id="rId60536835c67309d83" Type="http://schemas.openxmlformats.org/officeDocument/2006/relationships/image" Target="media/imgrId60536835c67309d83.jpg"/><Relationship Id="rId21086835c673184c9" Type="http://schemas.openxmlformats.org/officeDocument/2006/relationships/image" Target="media/imgrId21086835c673184c9.jpg"/><Relationship Id="rId37646835c67326d55" Type="http://schemas.openxmlformats.org/officeDocument/2006/relationships/image" Target="media/imgrId37646835c67326d55.jpg"/><Relationship Id="rId97736835c67332c8c" Type="http://schemas.openxmlformats.org/officeDocument/2006/relationships/image" Target="media/imgrId97736835c67332c8c.jpg"/><Relationship Id="rId40006835c673429ed" Type="http://schemas.openxmlformats.org/officeDocument/2006/relationships/image" Target="media/imgrId40006835c673429ed.jpg"/><Relationship Id="rId85456835c6734a614" Type="http://schemas.openxmlformats.org/officeDocument/2006/relationships/image" Target="media/imgrId85456835c6734a614.jpg"/><Relationship Id="rId98906835c6735ae1f" Type="http://schemas.openxmlformats.org/officeDocument/2006/relationships/image" Target="media/imgrId98906835c6735ae1f.png"/><Relationship Id="rId42396835c67378015" Type="http://schemas.openxmlformats.org/officeDocument/2006/relationships/image" Target="media/imgrId42396835c67378015.jpg"/><Relationship Id="rId87876835c6738989c" Type="http://schemas.openxmlformats.org/officeDocument/2006/relationships/image" Target="media/imgrId87876835c6738989c.png"/><Relationship Id="rId67806835c6739c089" Type="http://schemas.openxmlformats.org/officeDocument/2006/relationships/image" Target="media/imgrId67806835c6739c089.png"/><Relationship Id="rId12526835c673a6233" Type="http://schemas.openxmlformats.org/officeDocument/2006/relationships/image" Target="media/imgrId12526835c673a6233.jpg"/><Relationship Id="rId92436835c673b84e2" Type="http://schemas.openxmlformats.org/officeDocument/2006/relationships/image" Target="media/imgrId92436835c673b84e2.jpg"/><Relationship Id="rId12386835c673c6892" Type="http://schemas.openxmlformats.org/officeDocument/2006/relationships/image" Target="media/imgrId12386835c673c6892.png"/><Relationship Id="rId63256835c673cf84a" Type="http://schemas.openxmlformats.org/officeDocument/2006/relationships/image" Target="media/imgrId63256835c673cf84a.jpg"/><Relationship Id="rId93976835c673d9f2d" Type="http://schemas.openxmlformats.org/officeDocument/2006/relationships/image" Target="media/imgrId93976835c673d9f2d.jpg"/><Relationship Id="rId26716835c673e6da5" Type="http://schemas.openxmlformats.org/officeDocument/2006/relationships/image" Target="media/imgrId26716835c673e6da5.jpg"/><Relationship Id="rId87106835c67400ed5" Type="http://schemas.openxmlformats.org/officeDocument/2006/relationships/image" Target="media/imgrId87106835c67400ed5.jpg"/><Relationship Id="rId37136835c6741745d" Type="http://schemas.openxmlformats.org/officeDocument/2006/relationships/image" Target="media/imgrId37136835c6741745d.jpg"/><Relationship Id="rId11826835c67429c6b" Type="http://schemas.openxmlformats.org/officeDocument/2006/relationships/image" Target="media/imgrId11826835c67429c6b.jpg"/><Relationship Id="rId60886835c6743b96b" Type="http://schemas.openxmlformats.org/officeDocument/2006/relationships/image" Target="media/imgrId60886835c6743b96b.jpg"/><Relationship Id="rId51796835c674451b5" Type="http://schemas.openxmlformats.org/officeDocument/2006/relationships/image" Target="media/imgrId51796835c674451b5.jpg"/><Relationship Id="rId34936835c6744d209" Type="http://schemas.openxmlformats.org/officeDocument/2006/relationships/image" Target="media/imgrId34936835c6744d209.jpg"/><Relationship Id="rId42326835c6745534b" Type="http://schemas.openxmlformats.org/officeDocument/2006/relationships/image" Target="media/imgrId42326835c6745534b.jpg"/><Relationship Id="rId78816835c674601cc" Type="http://schemas.openxmlformats.org/officeDocument/2006/relationships/image" Target="media/imgrId78816835c674601cc.jpg"/><Relationship Id="rId77826835c67477733" Type="http://schemas.openxmlformats.org/officeDocument/2006/relationships/image" Target="media/imgrId77826835c67477733.png"/><Relationship Id="rId63436835c674873c7" Type="http://schemas.openxmlformats.org/officeDocument/2006/relationships/image" Target="media/imgrId63436835c674873c7.png"/><Relationship Id="rId38846835c67497837" Type="http://schemas.openxmlformats.org/officeDocument/2006/relationships/image" Target="media/imgrId38846835c67497837.png"/><Relationship Id="rId75506835c674a58ce" Type="http://schemas.openxmlformats.org/officeDocument/2006/relationships/image" Target="media/imgrId75506835c674a58ce.png"/><Relationship Id="rId30586835c6751ebe3" Type="http://schemas.openxmlformats.org/officeDocument/2006/relationships/image" Target="media/imgrId30586835c6751ebe3.png"/><Relationship Id="rId28806835c67583817" Type="http://schemas.openxmlformats.org/officeDocument/2006/relationships/image" Target="media/imgrId28806835c67583817.png"/><Relationship Id="rId47026835c6759ac2f" Type="http://schemas.openxmlformats.org/officeDocument/2006/relationships/image" Target="media/imgrId47026835c6759ac2f.png"/><Relationship Id="rId17326835c676067df" Type="http://schemas.openxmlformats.org/officeDocument/2006/relationships/image" Target="media/imgrId17326835c676067df.png"/><Relationship Id="rId70786835c67616ce1" Type="http://schemas.openxmlformats.org/officeDocument/2006/relationships/image" Target="media/imgrId70786835c67616ce1.png"/><Relationship Id="rId97136835c67626d0b" Type="http://schemas.openxmlformats.org/officeDocument/2006/relationships/image" Target="media/imgrId97136835c67626d0b.png"/><Relationship Id="rId98056835c676392fa" Type="http://schemas.openxmlformats.org/officeDocument/2006/relationships/image" Target="media/imgrId98056835c676392fa.png"/><Relationship Id="rId92576835c6764ecc7" Type="http://schemas.openxmlformats.org/officeDocument/2006/relationships/image" Target="media/imgrId92576835c6764ecc7.png"/><Relationship Id="rId65576835c6765d272" Type="http://schemas.openxmlformats.org/officeDocument/2006/relationships/image" Target="media/imgrId65576835c6765d272.jpg"/><Relationship Id="rId47816835c676c4a89" Type="http://schemas.openxmlformats.org/officeDocument/2006/relationships/image" Target="media/imgrId47816835c676c4a89.jpg"/><Relationship Id="rId81766835c676d7c71" Type="http://schemas.openxmlformats.org/officeDocument/2006/relationships/image" Target="media/imgrId81766835c676d7c71.jpg"/><Relationship Id="rId15796835c67748efe" Type="http://schemas.openxmlformats.org/officeDocument/2006/relationships/image" Target="media/imgrId15796835c67748efe.jpg"/><Relationship Id="rId92146835c67753101" Type="http://schemas.openxmlformats.org/officeDocument/2006/relationships/image" Target="media/imgrId92146835c67753101.jpg"/><Relationship Id="rId23486835c67765d93" Type="http://schemas.openxmlformats.org/officeDocument/2006/relationships/image" Target="media/imgrId23486835c67765d93.jpg"/><Relationship Id="rId37026835c67774ebb" Type="http://schemas.openxmlformats.org/officeDocument/2006/relationships/image" Target="media/imgrId37026835c67774ebb.jpg"/><Relationship Id="rId18236835c67782180" Type="http://schemas.openxmlformats.org/officeDocument/2006/relationships/image" Target="media/imgrId18236835c67782180.png"/><Relationship Id="rId57786835c67792fab" Type="http://schemas.openxmlformats.org/officeDocument/2006/relationships/image" Target="media/imgrId57786835c67792fab.png"/><Relationship Id="rId44756835c6779fc70" Type="http://schemas.openxmlformats.org/officeDocument/2006/relationships/image" Target="media/imgrId44756835c6779fc70.png"/><Relationship Id="rId79936835c677a9575" Type="http://schemas.openxmlformats.org/officeDocument/2006/relationships/image" Target="media/imgrId79936835c677a9575.png"/><Relationship Id="rId93596835c677baf75" Type="http://schemas.openxmlformats.org/officeDocument/2006/relationships/image" Target="media/imgrId93596835c677baf75.png"/><Relationship Id="rId24866835c677c52d2" Type="http://schemas.openxmlformats.org/officeDocument/2006/relationships/image" Target="media/imgrId24866835c677c52d2.png"/><Relationship Id="rId84856835c677cd856" Type="http://schemas.openxmlformats.org/officeDocument/2006/relationships/image" Target="media/imgrId84856835c677cd856.png"/><Relationship Id="rId45596835c677da93a" Type="http://schemas.openxmlformats.org/officeDocument/2006/relationships/image" Target="media/imgrId45596835c677da93a.jpg"/><Relationship Id="rId57946835c677ecae2" Type="http://schemas.openxmlformats.org/officeDocument/2006/relationships/image" Target="media/imgrId57946835c677ecae2.png"/><Relationship Id="rId51886835c6786aba7" Type="http://schemas.openxmlformats.org/officeDocument/2006/relationships/image" Target="media/imgrId51886835c6786aba7.png"/><Relationship Id="rId98806835c6787741d" Type="http://schemas.openxmlformats.org/officeDocument/2006/relationships/image" Target="media/imgrId98806835c6787741d.jpg"/><Relationship Id="rId32986835c67880f5b" Type="http://schemas.openxmlformats.org/officeDocument/2006/relationships/image" Target="media/imgrId32986835c67880f5b.png"/><Relationship Id="rId20666835c67892fa3" Type="http://schemas.openxmlformats.org/officeDocument/2006/relationships/image" Target="media/imgrId20666835c67892fa3.jpg"/><Relationship Id="rId33386835c679172dd" Type="http://schemas.openxmlformats.org/officeDocument/2006/relationships/image" Target="media/imgrId33386835c679172dd.jpg"/><Relationship Id="rId68306835c679295cd" Type="http://schemas.openxmlformats.org/officeDocument/2006/relationships/image" Target="media/imgrId68306835c679295cd.png"/><Relationship Id="rId25416835c67933568" Type="http://schemas.openxmlformats.org/officeDocument/2006/relationships/image" Target="media/imgrId25416835c67933568.png"/><Relationship Id="rId70096835c67948742" Type="http://schemas.openxmlformats.org/officeDocument/2006/relationships/image" Target="media/imgrId70096835c67948742.jpg"/><Relationship Id="rId29536835c67951bbb" Type="http://schemas.openxmlformats.org/officeDocument/2006/relationships/image" Target="media/imgrId29536835c67951bbb.jpg"/><Relationship Id="rId67096835c6795e360" Type="http://schemas.openxmlformats.org/officeDocument/2006/relationships/image" Target="media/imgrId67096835c6795e360.jpg"/><Relationship Id="rId58126835c6796a9d6" Type="http://schemas.openxmlformats.org/officeDocument/2006/relationships/image" Target="media/imgrId58126835c6796a9d6.jpg"/><Relationship Id="rId71456835c679e0644" Type="http://schemas.openxmlformats.org/officeDocument/2006/relationships/image" Target="media/imgrId71456835c679e0644.jpg"/><Relationship Id="rId91356835c679eb25f" Type="http://schemas.openxmlformats.org/officeDocument/2006/relationships/image" Target="media/imgrId91356835c679eb25f.jpg"/><Relationship Id="rId43836835c67a049ee" Type="http://schemas.openxmlformats.org/officeDocument/2006/relationships/image" Target="media/imgrId43836835c67a049ee.jpg"/><Relationship Id="rId78226835c67a13bab" Type="http://schemas.openxmlformats.org/officeDocument/2006/relationships/image" Target="media/imgrId78226835c67a13bab.jpg"/><Relationship Id="rId34686835c67a1ed1d" Type="http://schemas.openxmlformats.org/officeDocument/2006/relationships/image" Target="media/imgrId34686835c67a1ed1d.jpg"/><Relationship Id="rId31266835c67a2ab95" Type="http://schemas.openxmlformats.org/officeDocument/2006/relationships/image" Target="media/imgrId31266835c67a2ab95.jpg"/><Relationship Id="rId63076835c67a35e98" Type="http://schemas.openxmlformats.org/officeDocument/2006/relationships/image" Target="media/imgrId63076835c67a35e98.jpg"/><Relationship Id="rId39046835c67a42434" Type="http://schemas.openxmlformats.org/officeDocument/2006/relationships/image" Target="media/imgrId39046835c67a42434.jpg"/><Relationship Id="rId41756835c67a4d76c" Type="http://schemas.openxmlformats.org/officeDocument/2006/relationships/image" Target="media/imgrId41756835c67a4d76c.jpg"/><Relationship Id="rId55576835c67a591d6" Type="http://schemas.openxmlformats.org/officeDocument/2006/relationships/image" Target="media/imgrId55576835c67a591d6.jpg"/><Relationship Id="rId38666835c67a64a0b" Type="http://schemas.openxmlformats.org/officeDocument/2006/relationships/image" Target="media/imgrId38666835c67a64a0b.jpg"/><Relationship Id="rId90256835c67a70bd5" Type="http://schemas.openxmlformats.org/officeDocument/2006/relationships/image" Target="media/imgrId90256835c67a70bd5.jpg"/><Relationship Id="rId36516835c67a80aae" Type="http://schemas.openxmlformats.org/officeDocument/2006/relationships/image" Target="media/imgrId36516835c67a80aae.jpg"/><Relationship Id="rId51176835c67a8f6b7" Type="http://schemas.openxmlformats.org/officeDocument/2006/relationships/image" Target="media/imgrId51176835c67a8f6b7.jpg"/><Relationship Id="rId12626835c67aa1441" Type="http://schemas.openxmlformats.org/officeDocument/2006/relationships/image" Target="media/imgrId12626835c67aa1441.jpg"/><Relationship Id="rId61456835c67aa7186" Type="http://schemas.openxmlformats.org/officeDocument/2006/relationships/image" Target="media/imgrId61456835c67aa7186.jpg"/><Relationship Id="rId70496835c67ab532a" Type="http://schemas.openxmlformats.org/officeDocument/2006/relationships/image" Target="media/imgrId70496835c67ab532a.jpg"/><Relationship Id="rId14656835c67ac37b0" Type="http://schemas.openxmlformats.org/officeDocument/2006/relationships/image" Target="media/imgrId14656835c67ac37b0.jpg"/><Relationship Id="rId59106835c67ac9dee" Type="http://schemas.openxmlformats.org/officeDocument/2006/relationships/image" Target="media/imgrId59106835c67ac9dee.jpg"/><Relationship Id="rId65616835c67adead3" Type="http://schemas.openxmlformats.org/officeDocument/2006/relationships/image" Target="media/imgrId65616835c67adead3.jpg"/><Relationship Id="rId65766835c67aed87c" Type="http://schemas.openxmlformats.org/officeDocument/2006/relationships/image" Target="media/imgrId65766835c67aed87c.jpg"/><Relationship Id="rId57146835c67b0d036" Type="http://schemas.openxmlformats.org/officeDocument/2006/relationships/image" Target="media/imgrId57146835c67b0d036.jpg"/><Relationship Id="rId57216835c67b20126" Type="http://schemas.openxmlformats.org/officeDocument/2006/relationships/image" Target="media/imgrId57216835c67b20126.png"/><Relationship Id="rId74086835c67b2c3d6" Type="http://schemas.openxmlformats.org/officeDocument/2006/relationships/image" Target="media/imgrId74086835c67b2c3d6.png"/><Relationship Id="rId31366835c67b4188f" Type="http://schemas.openxmlformats.org/officeDocument/2006/relationships/image" Target="media/imgrId31366835c67b4188f.png"/><Relationship Id="rId33776835c67b48997" Type="http://schemas.openxmlformats.org/officeDocument/2006/relationships/image" Target="media/imgrId33776835c67b48997.jpg"/><Relationship Id="rId11986835c67b55a25" Type="http://schemas.openxmlformats.org/officeDocument/2006/relationships/image" Target="media/imgrId11986835c67b55a25.png"/><Relationship Id="rId40556835c67b60dc7" Type="http://schemas.openxmlformats.org/officeDocument/2006/relationships/image" Target="media/imgrId40556835c67b60dc7.png"/><Relationship Id="rId49426835c67b71021" Type="http://schemas.openxmlformats.org/officeDocument/2006/relationships/image" Target="media/imgrId49426835c67b71021.png"/><Relationship Id="rId82356835c67b813e7" Type="http://schemas.openxmlformats.org/officeDocument/2006/relationships/image" Target="media/imgrId82356835c67b813e7.jpg"/><Relationship Id="rId53046835c67b8eb86" Type="http://schemas.openxmlformats.org/officeDocument/2006/relationships/image" Target="media/imgrId53046835c67b8eb86.jpg"/><Relationship Id="rId96026835c67b9e7f5" Type="http://schemas.openxmlformats.org/officeDocument/2006/relationships/image" Target="media/imgrId96026835c67b9e7f5.jpg"/><Relationship Id="rId12716835c67bad95e" Type="http://schemas.openxmlformats.org/officeDocument/2006/relationships/image" Target="media/imgrId12716835c67bad95e.jpg"/><Relationship Id="rId73136835c67bb4bf1" Type="http://schemas.openxmlformats.org/officeDocument/2006/relationships/image" Target="media/imgrId73136835c67bb4bf1.jpg"/><Relationship Id="rId63026835c67bc14b9" Type="http://schemas.openxmlformats.org/officeDocument/2006/relationships/image" Target="media/imgrId63026835c67bc14b9.jpg"/><Relationship Id="rId49906835c67bd12d9" Type="http://schemas.openxmlformats.org/officeDocument/2006/relationships/image" Target="media/imgrId49906835c67bd12d9.jpg"/><Relationship Id="rId45536835c67bde171" Type="http://schemas.openxmlformats.org/officeDocument/2006/relationships/image" Target="media/imgrId45536835c67bde171.jpg"/><Relationship Id="rId83566835c67c0066f" Type="http://schemas.openxmlformats.org/officeDocument/2006/relationships/image" Target="media/imgrId83566835c67c0066f.png"/><Relationship Id="rId88796835c67c0c3b6" Type="http://schemas.openxmlformats.org/officeDocument/2006/relationships/image" Target="media/imgrId88796835c67c0c3b6.png"/><Relationship Id="rId95676835c67c15307" Type="http://schemas.openxmlformats.org/officeDocument/2006/relationships/image" Target="media/imgrId95676835c67c15307.png"/><Relationship Id="rId11326835c67c22ccc" Type="http://schemas.openxmlformats.org/officeDocument/2006/relationships/image" Target="media/imgrId11326835c67c22ccc.png"/><Relationship Id="rId38466835c67c2d209" Type="http://schemas.openxmlformats.org/officeDocument/2006/relationships/image" Target="media/imgrId38466835c67c2d209.png"/><Relationship Id="rId28246835c67c37842" Type="http://schemas.openxmlformats.org/officeDocument/2006/relationships/image" Target="media/imgrId28246835c67c37842.jpg"/><Relationship Id="rId78906835c67c49c40" Type="http://schemas.openxmlformats.org/officeDocument/2006/relationships/image" Target="media/imgrId78906835c67c49c40.jpg"/><Relationship Id="rId98696835c67c53e3a" Type="http://schemas.openxmlformats.org/officeDocument/2006/relationships/image" Target="media/imgrId98696835c67c53e3a.jpg"/><Relationship Id="rId87376835c67c61701" Type="http://schemas.openxmlformats.org/officeDocument/2006/relationships/image" Target="media/imgrId87376835c67c61701.jpg"/><Relationship Id="rId94386835c67c744ff" Type="http://schemas.openxmlformats.org/officeDocument/2006/relationships/image" Target="media/imgrId94386835c67c744ff.jpg"/><Relationship Id="rId87546835c67c82696" Type="http://schemas.openxmlformats.org/officeDocument/2006/relationships/image" Target="media/imgrId87546835c67c82696.jpg"/><Relationship Id="rId23366835c67c9089a" Type="http://schemas.openxmlformats.org/officeDocument/2006/relationships/image" Target="media/imgrId23366835c67c9089a.jpg"/><Relationship Id="rId41806835c67c9b5ad" Type="http://schemas.openxmlformats.org/officeDocument/2006/relationships/image" Target="media/imgrId41806835c67c9b5ad.jpg"/><Relationship Id="rId84996835c67ca7664" Type="http://schemas.openxmlformats.org/officeDocument/2006/relationships/image" Target="media/imgrId84996835c67ca7664.jpg"/><Relationship Id="rId65056835c67cb04da" Type="http://schemas.openxmlformats.org/officeDocument/2006/relationships/image" Target="media/imgrId65056835c67cb04da.jpg"/><Relationship Id="rId47856835c67cbca4d" Type="http://schemas.openxmlformats.org/officeDocument/2006/relationships/image" Target="media/imgrId47856835c67cbca4d.jpg"/><Relationship Id="rId80236835c67cca3e3" Type="http://schemas.openxmlformats.org/officeDocument/2006/relationships/image" Target="media/imgrId80236835c67cca3e3.png"/><Relationship Id="rId44446835c67cd590c" Type="http://schemas.openxmlformats.org/officeDocument/2006/relationships/image" Target="media/imgrId44446835c67cd590c.png"/><Relationship Id="rId17996835c67ce03b7" Type="http://schemas.openxmlformats.org/officeDocument/2006/relationships/image" Target="media/imgrId17996835c67ce03b7.png"/><Relationship Id="rId22376835c67cf08b1" Type="http://schemas.openxmlformats.org/officeDocument/2006/relationships/image" Target="media/imgrId22376835c67cf08b1.jpg"/><Relationship Id="rId53676835c67d09b5b" Type="http://schemas.openxmlformats.org/officeDocument/2006/relationships/image" Target="media/imgrId53676835c67d09b5b.jpg"/><Relationship Id="rId43076835c67d139d8" Type="http://schemas.openxmlformats.org/officeDocument/2006/relationships/image" Target="media/imgrId43076835c67d139d8.jpg"/><Relationship Id="rId52126835c67d1efca" Type="http://schemas.openxmlformats.org/officeDocument/2006/relationships/image" Target="media/imgrId52126835c67d1efca.jpg"/><Relationship Id="rId67486835c67d28fe9" Type="http://schemas.openxmlformats.org/officeDocument/2006/relationships/image" Target="media/imgrId67486835c67d28fe9.jpg"/><Relationship Id="rId17536835c67d35443" Type="http://schemas.openxmlformats.org/officeDocument/2006/relationships/image" Target="media/imgrId17536835c67d35443.jpg"/><Relationship Id="rId92276835c67d41377" Type="http://schemas.openxmlformats.org/officeDocument/2006/relationships/image" Target="media/imgrId92276835c67d41377.jpg"/><Relationship Id="rId76656835c67d4c11f" Type="http://schemas.openxmlformats.org/officeDocument/2006/relationships/image" Target="media/imgrId76656835c67d4c11f.jpg"/><Relationship Id="rId74616835c67d53f76" Type="http://schemas.openxmlformats.org/officeDocument/2006/relationships/image" Target="media/imgrId74616835c67d53f76.jpg"/><Relationship Id="rId13166835c67d63f58" Type="http://schemas.openxmlformats.org/officeDocument/2006/relationships/image" Target="media/imgrId13166835c67d63f5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0652205" Type="http://schemas.openxmlformats.org/officeDocument/2006/relationships/image" Target="media/imgrId2065220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0652205" Type="http://schemas.openxmlformats.org/officeDocument/2006/relationships/image" Target="media/imgrId2065220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0652205" Type="http://schemas.openxmlformats.org/officeDocument/2006/relationships/image" Target="media/imgrId2065220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0652205" Type="http://schemas.openxmlformats.org/officeDocument/2006/relationships/image" Target="media/imgrId2065220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0652205" Type="http://schemas.openxmlformats.org/officeDocument/2006/relationships/image" Target="media/imgrId2065220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0652205" Type="http://schemas.openxmlformats.org/officeDocument/2006/relationships/image" Target="media/imgrId2065220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