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1714937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211923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8447761" w:name="ctxt"/>
    <w:bookmarkEnd w:id="1844776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94186835c68e51fa8"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18346835c68e54fec"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68456552" name="name26126835c68e68948"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71026835c68e68944"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56597200" name="name97896835c68e78077"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69506835c68e78073"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41262" name="name58896835c68e8545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6896835c68e8544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900867" name="name95976835c68e8bea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116835c68e8bea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25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025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025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025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025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957828" name="name82116835c68e95fd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4766835c68e95fd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25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025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025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025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025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9068385" name="name92186835c68ea0c8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2016835c68ea0c8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5315196" name="name44196835c68ea95e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1096835c68ea95e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9621778" name="name99116835c68eb524e"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4396835c68eb524b"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251"/>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0251"/>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025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05615" name="name98066835c68ec2c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886835c68ec2c3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251"/>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0251"/>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703954" name="name28796835c68ec899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4646835c68ec899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251"/>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0251"/>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10251"/>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10251"/>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0251"/>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0251"/>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0251"/>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0251"/>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0251"/>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6936759" name="name29836835c68edba9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3236835c68edba9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989380" name="name48806835c68f067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836835c68f0679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251"/>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10251"/>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10251"/>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10251"/>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10251"/>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83977734" name="name48226835c68f18202"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60726835c68f181fe"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77518564" name="name99426835c68f26216"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50676835c68f26212"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445510" name="name83216835c68f30f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956835c68f30fc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74756835c68f31917" w:history="1">
              <w:r>
                <w:rPr>
                  <w:rStyle w:val="DefaultParagraphFontPHPDOCX"/>
                  <w:b/>
                  <w:bCs/>
                  <w:color w:val="0000FF"/>
                  <w:position w:val="-2"/>
                  <w:sz w:val="20"/>
                  <w:szCs w:val="20"/>
                  <w:u w:val="none"/>
                </w:rPr>
                <w:t xml:space="preserve">Par. 2.17.1.</w:t>
              </w:r>
            </w:hyperlink>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025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1025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1025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5909969" name="name56516835c68f3e331"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46366835c68f3e32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33713292" name="name92136835c68f47a0f"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74626835c68f47a0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838455" name="name56236835c68f4f90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136835c68f4f90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91646835c68f50a84" w:history="1">
              <w:r>
                <w:rPr>
                  <w:rStyle w:val="DefaultParagraphFontPHPDOCX"/>
                  <w:b/>
                  <w:bCs/>
                  <w:color w:val="0000FF"/>
                  <w:position w:val="-2"/>
                  <w:sz w:val="20"/>
                  <w:szCs w:val="20"/>
                  <w:u w:val="none"/>
                </w:rPr>
                <w:t xml:space="preserve">(ST_01).</w:t>
              </w:r>
            </w:hyperlink>
          </w:p>
          <w:p>
            <w:pPr>
              <w:numPr>
                <w:ilvl w:val="0"/>
                <w:numId w:val="1025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12144973" name="name66816835c68f58b57"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57636835c68f58b54"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954103" name="name69616835c68f6676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016835c68f6676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61966607" name="name47196835c68f70059"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36526835c68f70056"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74950457" name="name33556835c68f81abc"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98696835c68f81ab8"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6790497" name="name86116835c68f9133f"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51836835c68f9133b"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10253"/>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10253"/>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0253"/>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0253"/>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57748785" name="name32416835c68f9e740"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45686835c68f9e73c"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88756835c68f9f63c"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88446835c68f9ff85"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218657" name="name83166835c68fa7f6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406835c68fa7f6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8062569" name="name43386835c68fb009f"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85336835c68fb009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27554335" name="name87486835c68fb6a8b"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53096835c68fb6a8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11297903" name="name96976835c68fbf09e"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16486835c68fbf09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72505319" name="name47366835c68fd4d32"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38836835c68fd4d2e"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61269875" name="name74286835c68fe1f51"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63016835c68fe1f4c"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2126835c68fe27bf"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7089596" name="name74596835c68fef0cb"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21416835c68fef0c6"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89955360" name="name23626835c690083ad"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52476835c690083a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6507117" name="name11026835c6907471a"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94216835c69074716"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14322740" name="name43346835c690dbd06"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70426835c690dbd02"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31754275" name="name91986835c690ef7eb"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48676835c690ef7e6"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43925465" name="name25796835c6915aeb7"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37916835c6915aeb4"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7272881" name="name27496835c6916e8e0"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37616835c6916e8d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1302103" name="name22546835c6917fc8b"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9746835c6917fc87"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6734653" w:name="result_box"/>
                <w:bookmarkEnd w:id="56734653"/>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3525715" w:name="result_box"/>
                <w:bookmarkEnd w:id="23525715"/>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3553574" w:name="result_box"/>
                <w:bookmarkEnd w:id="63553574"/>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1807435" name="name20146835c69191995"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37056835c6919199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3139777" name="name12706835c6919f063"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57396835c6919f05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031761" name="name34196835c691a8c3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666835c691a8c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See </w:t>
            </w:r>
            <w:hyperlink r:id="rId75886835c691a9485"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3060419" name="name54856835c691b8c15"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42506835c691b8c10"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78566727" name="name64026835c691caf73"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58296835c691caf6f"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12230795" name="name38296835c691db283"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92986835c691db27f"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328366" name="name13686835c691e1ba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146835c691e1ba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0251"/>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306912" name="name94416835c691f41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026835c691f410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52783479" name="name14706835c6920ea07"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44986835c6920ea03"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5018283" name="name23696835c6921cf69"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33496835c6921cf64"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15924005" name="name28846835c692315b6"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64856835c692315b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89"/>
              </w:rPr>
              <w:drawing>
                <wp:inline distT="0" distB="0" distL="0" distR="0">
                  <wp:extent cx="1785600" cy="1188000"/>
                  <wp:effectExtent b="0" l="0" r="0" t="0"/>
                  <wp:docPr id="23747001" name="name98236835c6923c5fc" descr="CAP_2_ATS_Air_inlet_outlet_EG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EGTS.png"/>
                          <pic:cNvPicPr/>
                        </pic:nvPicPr>
                        <pic:blipFill>
                          <a:blip r:embed="rId62756835c6923c5f8" cstate="print"/>
                          <a:stretch>
                            <a:fillRect/>
                          </a:stretch>
                        </pic:blipFill>
                        <pic:spPr>
                          <a:xfrm>
                            <a:off x="0" y="0"/>
                            <a:ext cx="1785600" cy="1188000"/>
                          </a:xfrm>
                          <a:prstGeom prst="rect">
                            <a:avLst/>
                          </a:prstGeom>
                          <a:ln w="0">
                            <a:noFill/>
                          </a:ln>
                        </pic:spPr>
                      </pic:pic>
                    </a:graphicData>
                  </a:graphic>
                </wp:inline>
              </w:drawing>
            </w:r>
            <w:r>
              <w:rPr>
                <w:color w:val="00274C"/>
                <w:position w:val="-2"/>
                <w:sz w:val="20"/>
                <w:szCs w:val="20"/>
                <w:u w:val="none"/>
              </w:rPr>
              <w:t xml:space="preserve"> </w:t>
            </w:r>
            <w:r>
              <w:rPr>
                <w:position w:val="-89"/>
              </w:rPr>
              <w:drawing>
                <wp:inline distT="0" distB="0" distL="0" distR="0">
                  <wp:extent cx="1792800" cy="1188000"/>
                  <wp:effectExtent b="0" l="0" r="0" t="0"/>
                  <wp:docPr id="84971928" name="name14596835c6924760e" descr="CAP_2_ATS_Air_inlet_outlet_Delt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Delta-P.png"/>
                          <pic:cNvPicPr/>
                        </pic:nvPicPr>
                        <pic:blipFill>
                          <a:blip r:embed="rId85396835c6924760a" cstate="print"/>
                          <a:stretch>
                            <a:fillRect/>
                          </a:stretch>
                        </pic:blipFill>
                        <pic:spPr>
                          <a:xfrm>
                            <a:off x="0" y="0"/>
                            <a:ext cx="1792800" cy="118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2.31g</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31g</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16210689" name="name64886835c69256185"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1676835c69256182"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47086198" name="name55126835c69260782"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49316835c6926077e"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025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71064757" name="name90566835c69268a90"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94186835c69268a8a"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122152" name="name53106835c69273ba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5776835c69273b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2.12.3.2.2 DOC+DPF exhaust gas path and transformation</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The following data are indicative and may vary based on the engine use conditions. </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8568438" name="name13246835c69285b93" descr="CAP_2_ATS_DPF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Section-R01-01.png"/>
                          <pic:cNvPicPr/>
                        </pic:nvPicPr>
                        <pic:blipFill>
                          <a:blip r:embed="rId33806835c69285b90"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2.30b</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31h</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filter (particulate accumulation)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4810397" name="name53596835c692989b2" descr="CAP_2_ATS_Air_inlet_outlet-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01.png"/>
                          <pic:cNvPicPr/>
                        </pic:nvPicPr>
                        <pic:blipFill>
                          <a:blip r:embed="rId92566835c692989a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2.30c</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elimination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160533" name="name82806835c692a4a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726835c692a4a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71473136" name="name97556835c692b0ee3"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43726835c692b0edd"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223440" name="name48256835c692c4e4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586835c692c4e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91782566" name="name41126835c692d5ae2"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74406835c692d5add"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2023336" w:name="result_box"/>
            <w:bookmarkEnd w:id="2023336"/>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0251"/>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2302150" name="name11346835c692e91a8" descr="CAP_2_ATS_DPF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NGINE_CABLE.png"/>
                                <pic:cNvPicPr/>
                              </pic:nvPicPr>
                              <pic:blipFill>
                                <a:blip r:embed="rId62166835c692e91a2"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2170049" name="name31466835c692f2cd7" descr="CAP_2_ATS_DPF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XT_CABLE.png"/>
                                <pic:cNvPicPr/>
                              </pic:nvPicPr>
                              <pic:blipFill>
                                <a:blip r:embed="rId13036835c692f2cd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EGR-T</w:t>
                  </w:r>
                  <w:r>
                    <w:rPr>
                      <w:color w:val="00274C"/>
                      <w:position w:val="-2"/>
                      <w:sz w:val="20"/>
                      <w:szCs w:val="20"/>
                      <w:u w:val="none"/>
                      <w:shd w:val="clear" w:color="auto" w:fill="E1E2E0"/>
                    </w:rPr>
                    <w:t xml:space="preserve">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wiring connector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interface wiring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5509953" name="name89386835c693122f7"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51176835c693122f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66564090" name="name31136835c6931d3bc"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29926835c6931d3b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0426835c6931db08"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1799015" name="name91386835c693295a3"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23976835c6932959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38545500" name="name16476835c693374a4"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97596835c693374a1"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309907" name="name27926835c69341037"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34616835c6934103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8176758" name="name10536835c6934cbdd"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51566835c6934cbd9"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5357473" name="name32776835c69358413"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17896835c6935840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3119276" name="name99766835c693642b3"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86996835c693642af"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723704" name="name74316835c6936fa04"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54506835c6936fa0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3636066" name="name19486835c69379bf0"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30096835c69379be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3931409" name="name72906835c69385b32"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64886835c69385b2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7164130" name="name96396835c69392088"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80566835c69392083"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160327" name="name19176835c6939b367"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53756835c6939b36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2589106" name="name80496835c693a84f3"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14136835c693a84f0"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0460268" name="name87486835c693b62c4"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83836835c693b62c0"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61724595" name="name42336835c693c39a2"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79416835c693c399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64856835c693c57cc"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7935291" name="name54966835c693cf784"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44606835c693cf77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151803" name="name36846835c693da075"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12696835c693da071"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27743156" name="name61726835c693e872b"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16766835c693e8727"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513501" name="name81376835c693f1c4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026835c693f1c4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Refer to </w:t>
            </w:r>
            <w:hyperlink r:id="rId11076835c693f23a8"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1035462" name="name51396835c69407f03"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98656835c69407ef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6292465" name="name94176835c69413b01"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25346835c69413af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15772" name="name34416835c6941b7a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466835c6941b79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Refer to </w:t>
            </w:r>
            <w:hyperlink r:id="rId14476835c6941bf07"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1782486" name="name16036835c6942eac7"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21356835c6942eac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7115382" name="name59186835c6943a02f"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47476835c6943a02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17161558" name="name56116835c69447ea9"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33946835c69447ea5"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w:t>
            </w:r>
            <w:r>
              <w:rPr>
                <w:color w:val="00274C"/>
                <w:position w:val="-2"/>
                <w:sz w:val="20"/>
                <w:szCs w:val="20"/>
                <w:u w:val="none"/>
              </w:rPr>
              <w:t xml:space="preserve"> </w:t>
            </w:r>
            <w:r>
              <w:rPr>
                <w:b/>
                <w:bCs/>
                <w:color w:val="00274C"/>
                <w:position w:val="-2"/>
                <w:sz w:val="20"/>
                <w:szCs w:val="20"/>
                <w:u w:val="none"/>
              </w:rPr>
              <w:t xml:space="preserve">EGR-T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40" w:lineRule="auto"/>
              <w:ind w:left="0" w:right="0"/>
              <w:jc w:val="left"/>
            </w:pPr>
            <w:r>
              <w:rPr>
                <w:color w:val="00274C"/>
                <w:position w:val="-2"/>
                <w:sz w:val="20"/>
                <w:szCs w:val="20"/>
                <w:u w:val="none"/>
              </w:rPr>
              <w:t xml:space="preserve">
The EGR-T </w:t>
            </w:r>
            <w:r>
              <w:rPr>
                <w:b/>
                <w:bCs/>
                <w:color w:val="00274C"/>
                <w:position w:val="-2"/>
                <w:sz w:val="20"/>
                <w:szCs w:val="20"/>
                <w:u w:val="none"/>
              </w:rPr>
              <w:t xml:space="preserve">J</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2.43b</w:t>
            </w:r>
            <w:r>
              <w:rPr>
                <w:color w:val="00274C"/>
                <w:position w:val="-2"/>
                <w:sz w:val="20"/>
                <w:szCs w:val="20"/>
                <w:u w:val="none"/>
              </w:rPr>
              <w:t xml:space="preserve"> shows the electric resistance values based on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2.43b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78430833" w:name="__mcenew"/>
            <w:bookmarkEnd w:id="78430833"/>
            <w:r>
              <w:rPr>
                <w:position w:val="-226"/>
              </w:rPr>
              <w:drawing>
                <wp:inline distT="0" distB="0" distL="0" distR="0">
                  <wp:extent cx="2239200" cy="1483200"/>
                  <wp:effectExtent b="0" l="0" r="0" t="0"/>
                  <wp:docPr id="90959408" name="name18066835c694591c5" descr="CAP_2_AC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CACT.png"/>
                          <pic:cNvPicPr/>
                        </pic:nvPicPr>
                        <pic:blipFill>
                          <a:blip r:embed="rId28016835c694591c1"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5047138" name="name38566835c69464f64" descr="CAP_2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GR-T.png"/>
                          <pic:cNvPicPr/>
                        </pic:nvPicPr>
                        <pic:blipFill>
                          <a:blip r:embed="rId61436835c69464f5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7158799" name="name54326835c6947b3bd"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49376835c6947b3b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40" w:lineRule="auto"/>
              <w:ind w:left="0" w:right="0"/>
              <w:jc w:val="left"/>
            </w:pPr>
            <w:r>
              <w:rPr>
                <w:b/>
                <w:bCs/>
                <w:color w:val="00274C"/>
                <w:position w:val="-2"/>
                <w:sz w:val="20"/>
                <w:szCs w:val="20"/>
                <w:u w:val="none"/>
              </w:rPr>
              <w:t xml:space="preserve">Delta-P sensor</w:t>
            </w:r>
          </w:p>
          <w:p>
            <w:pPr>
              <w:widowControl w:val="on"/>
              <w:pBdr/>
              <w:spacing w:before="0" w:after="0" w:line="262" w:lineRule="auto"/>
              <w:ind w:left="0" w:right="0"/>
              <w:jc w:val="left"/>
              <w:textAlignment w:val="center"/>
            </w:pPr>
            <w:r>
              <w:rPr>
                <w:color w:val="00274C"/>
                <w:position w:val="-2"/>
                <w:sz w:val="20"/>
                <w:szCs w:val="20"/>
                <w:u w:val="none"/>
              </w:rPr>
              <w:br/>
              <w:b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314153" name="name79446835c694833c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776835c694833c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2.48c</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2959605" name="name79946835c6948e57d"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40916835c6948e57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7922924" name="name54296835c6949c880"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27316835c6949c87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9905484" name="name44826835c694ac1d2"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87666835c694ac1ce"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577165" name="name16616835c694b8482"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75566835c694b847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3437034" name="name39666835c694c3d8b"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61726835c694c3d8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9433889" name="name44926835c694d010b"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26326835c694d010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7094604" name="name13326835c694da42d"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80186835c694da42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371853" name="name82446835c694e3d1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896835c694e3d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Refer to </w:t>
            </w:r>
            <w:hyperlink r:id="rId14506835c694e44b7"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2114733" name="name78666835c694eed29"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23476835c694eed2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8727710" name="name31126835c69508fed"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70696835c69508fe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(DPF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and regulates the amount of intake air and is involved in the DPF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6599017" name="name11596835c69514b04"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62826835c69514af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354188" name="name79246835c6952ec31"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63216835c6952ec2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86741947" name="name81936835c6953a4aa"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12716835c6953a4a6"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54600086" name="name28886835c69546761"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98606835c6954675d"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3312184" name="name66276835c6954fcc5"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80906835c6954fcc1"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57244516" name="name84026835c695582d9"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13506835c695582d5"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62360209" name="name19876835c69564c4d"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92546835c69564c49"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7376594" name="name59086835c6957446d"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93486835c6957446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78763696" name="name49736835c6957f80f"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60576835c6957f80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7985062" name="name56086835c6958cd67"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53526835c6958cd6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3095884" name="name64546835c69598839"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64886835c6959883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38747761" name="name95546835c695a747a"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21446835c695a7477"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025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56416835c695a89de"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025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6747451" name="name76686835c695b2e22"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25506835c695b2e1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8552805" name="name35986835c695be601"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33936835c695be5f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5888973" name="name14256835c695ca5bc"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44746835c695ca5b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456069" name="name28506835c695d440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996835c695d440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Refer to </w:t>
            </w:r>
            <w:hyperlink r:id="rId72926835c695d4bfa"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1215222" name="name96456835c695de36c"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56026835c695de36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EGR-T</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0929327" name="name62736835c695e815d"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63096835c695e815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4488090" name="name43276835c696000c3"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15876835c696000b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4079368" name="name35546835c6960a8de"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59896835c6960a8d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98766835c6960cab4"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86126835c6960d22a"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025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025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025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025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025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6756144" name="name39286835c6961a74e"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76866835c6961a749"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68271815" name="name31746835c69623333"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34146835c6962332f"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988278" name="name87206835c6962bae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576835c6962ba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41326835c6962cb71"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5208898" name="name76866835c69633cdb"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33176835c69633cd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025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025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5188225" name="name72466835c69640a91"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48686835c69640a8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1025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025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025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934340" name="name29676835c6964bf61"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14226835c6964bf5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1025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7447744" name="name61096835c69657263"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70236835c6965725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025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7991159" name="name58436835c6965e88f"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59026835c6965e88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653050" name="name63336835c696690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466835c696690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0251"/>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74521537" name="name62016835c69678502"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62876835c696784fe"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259">
    <w:multiLevelType w:val="hybridMultilevel"/>
    <w:lvl w:ilvl="0" w:tplc="32171889">
      <w:start w:val="1"/>
      <w:numFmt w:val="decimal"/>
      <w:lvlText w:val="%1."/>
      <w:lvlJc w:val="left"/>
      <w:pPr>
        <w:ind w:left="720" w:hanging="360"/>
      </w:pPr>
    </w:lvl>
    <w:lvl w:ilvl="1" w:tplc="32171889" w:tentative="1">
      <w:start w:val="1"/>
      <w:numFmt w:val="lowerLetter"/>
      <w:lvlText w:val="%2."/>
      <w:lvlJc w:val="left"/>
      <w:pPr>
        <w:ind w:left="1440" w:hanging="360"/>
      </w:pPr>
    </w:lvl>
    <w:lvl w:ilvl="2" w:tplc="32171889" w:tentative="1">
      <w:start w:val="1"/>
      <w:numFmt w:val="lowerRoman"/>
      <w:lvlText w:val="%3."/>
      <w:lvlJc w:val="right"/>
      <w:pPr>
        <w:ind w:left="2160" w:hanging="180"/>
      </w:pPr>
    </w:lvl>
    <w:lvl w:ilvl="3" w:tplc="32171889" w:tentative="1">
      <w:start w:val="1"/>
      <w:numFmt w:val="decimal"/>
      <w:lvlText w:val="%4."/>
      <w:lvlJc w:val="left"/>
      <w:pPr>
        <w:ind w:left="2880" w:hanging="360"/>
      </w:pPr>
    </w:lvl>
    <w:lvl w:ilvl="4" w:tplc="32171889" w:tentative="1">
      <w:start w:val="1"/>
      <w:numFmt w:val="lowerLetter"/>
      <w:lvlText w:val="%5."/>
      <w:lvlJc w:val="left"/>
      <w:pPr>
        <w:ind w:left="3600" w:hanging="360"/>
      </w:pPr>
    </w:lvl>
    <w:lvl w:ilvl="5" w:tplc="32171889" w:tentative="1">
      <w:start w:val="1"/>
      <w:numFmt w:val="lowerRoman"/>
      <w:lvlText w:val="%6."/>
      <w:lvlJc w:val="right"/>
      <w:pPr>
        <w:ind w:left="4320" w:hanging="180"/>
      </w:pPr>
    </w:lvl>
    <w:lvl w:ilvl="6" w:tplc="32171889" w:tentative="1">
      <w:start w:val="1"/>
      <w:numFmt w:val="decimal"/>
      <w:lvlText w:val="%7."/>
      <w:lvlJc w:val="left"/>
      <w:pPr>
        <w:ind w:left="5040" w:hanging="360"/>
      </w:pPr>
    </w:lvl>
    <w:lvl w:ilvl="7" w:tplc="32171889" w:tentative="1">
      <w:start w:val="1"/>
      <w:numFmt w:val="lowerLetter"/>
      <w:lvlText w:val="%8."/>
      <w:lvlJc w:val="left"/>
      <w:pPr>
        <w:ind w:left="5760" w:hanging="360"/>
      </w:pPr>
    </w:lvl>
    <w:lvl w:ilvl="8" w:tplc="32171889" w:tentative="1">
      <w:start w:val="1"/>
      <w:numFmt w:val="lowerRoman"/>
      <w:lvlText w:val="%9."/>
      <w:lvlJc w:val="right"/>
      <w:pPr>
        <w:ind w:left="6480" w:hanging="180"/>
      </w:pPr>
    </w:lvl>
  </w:abstractNum>
  <w:abstractNum w:abstractNumId="10258">
    <w:multiLevelType w:val="hybridMultilevel"/>
    <w:lvl w:ilvl="0" w:tplc="46716147">
      <w:start w:val="1"/>
      <w:numFmt w:val="decimal"/>
      <w:lvlText w:val="%1."/>
      <w:lvlJc w:val="left"/>
      <w:pPr>
        <w:ind w:left="720" w:hanging="360"/>
      </w:pPr>
    </w:lvl>
    <w:lvl w:ilvl="1" w:tplc="46716147" w:tentative="1">
      <w:start w:val="1"/>
      <w:numFmt w:val="lowerLetter"/>
      <w:lvlText w:val="%2."/>
      <w:lvlJc w:val="left"/>
      <w:pPr>
        <w:ind w:left="1440" w:hanging="360"/>
      </w:pPr>
    </w:lvl>
    <w:lvl w:ilvl="2" w:tplc="46716147" w:tentative="1">
      <w:start w:val="1"/>
      <w:numFmt w:val="lowerRoman"/>
      <w:lvlText w:val="%3."/>
      <w:lvlJc w:val="right"/>
      <w:pPr>
        <w:ind w:left="2160" w:hanging="180"/>
      </w:pPr>
    </w:lvl>
    <w:lvl w:ilvl="3" w:tplc="46716147" w:tentative="1">
      <w:start w:val="1"/>
      <w:numFmt w:val="decimal"/>
      <w:lvlText w:val="%4."/>
      <w:lvlJc w:val="left"/>
      <w:pPr>
        <w:ind w:left="2880" w:hanging="360"/>
      </w:pPr>
    </w:lvl>
    <w:lvl w:ilvl="4" w:tplc="46716147" w:tentative="1">
      <w:start w:val="1"/>
      <w:numFmt w:val="lowerLetter"/>
      <w:lvlText w:val="%5."/>
      <w:lvlJc w:val="left"/>
      <w:pPr>
        <w:ind w:left="3600" w:hanging="360"/>
      </w:pPr>
    </w:lvl>
    <w:lvl w:ilvl="5" w:tplc="46716147" w:tentative="1">
      <w:start w:val="1"/>
      <w:numFmt w:val="lowerRoman"/>
      <w:lvlText w:val="%6."/>
      <w:lvlJc w:val="right"/>
      <w:pPr>
        <w:ind w:left="4320" w:hanging="180"/>
      </w:pPr>
    </w:lvl>
    <w:lvl w:ilvl="6" w:tplc="46716147" w:tentative="1">
      <w:start w:val="1"/>
      <w:numFmt w:val="decimal"/>
      <w:lvlText w:val="%7."/>
      <w:lvlJc w:val="left"/>
      <w:pPr>
        <w:ind w:left="5040" w:hanging="360"/>
      </w:pPr>
    </w:lvl>
    <w:lvl w:ilvl="7" w:tplc="46716147" w:tentative="1">
      <w:start w:val="1"/>
      <w:numFmt w:val="lowerLetter"/>
      <w:lvlText w:val="%8."/>
      <w:lvlJc w:val="left"/>
      <w:pPr>
        <w:ind w:left="5760" w:hanging="360"/>
      </w:pPr>
    </w:lvl>
    <w:lvl w:ilvl="8" w:tplc="46716147" w:tentative="1">
      <w:start w:val="1"/>
      <w:numFmt w:val="lowerRoman"/>
      <w:lvlText w:val="%9."/>
      <w:lvlJc w:val="right"/>
      <w:pPr>
        <w:ind w:left="6480" w:hanging="180"/>
      </w:pPr>
    </w:lvl>
  </w:abstractNum>
  <w:abstractNum w:abstractNumId="10257">
    <w:multiLevelType w:val="hybridMultilevel"/>
    <w:lvl w:ilvl="0" w:tplc="84866292">
      <w:start w:val="1"/>
      <w:numFmt w:val="decimal"/>
      <w:lvlText w:val="%1."/>
      <w:lvlJc w:val="left"/>
      <w:pPr>
        <w:ind w:left="720" w:hanging="360"/>
      </w:pPr>
    </w:lvl>
    <w:lvl w:ilvl="1" w:tplc="84866292" w:tentative="1">
      <w:start w:val="1"/>
      <w:numFmt w:val="lowerLetter"/>
      <w:lvlText w:val="%2."/>
      <w:lvlJc w:val="left"/>
      <w:pPr>
        <w:ind w:left="1440" w:hanging="360"/>
      </w:pPr>
    </w:lvl>
    <w:lvl w:ilvl="2" w:tplc="84866292" w:tentative="1">
      <w:start w:val="1"/>
      <w:numFmt w:val="lowerRoman"/>
      <w:lvlText w:val="%3."/>
      <w:lvlJc w:val="right"/>
      <w:pPr>
        <w:ind w:left="2160" w:hanging="180"/>
      </w:pPr>
    </w:lvl>
    <w:lvl w:ilvl="3" w:tplc="84866292" w:tentative="1">
      <w:start w:val="1"/>
      <w:numFmt w:val="decimal"/>
      <w:lvlText w:val="%4."/>
      <w:lvlJc w:val="left"/>
      <w:pPr>
        <w:ind w:left="2880" w:hanging="360"/>
      </w:pPr>
    </w:lvl>
    <w:lvl w:ilvl="4" w:tplc="84866292" w:tentative="1">
      <w:start w:val="1"/>
      <w:numFmt w:val="lowerLetter"/>
      <w:lvlText w:val="%5."/>
      <w:lvlJc w:val="left"/>
      <w:pPr>
        <w:ind w:left="3600" w:hanging="360"/>
      </w:pPr>
    </w:lvl>
    <w:lvl w:ilvl="5" w:tplc="84866292" w:tentative="1">
      <w:start w:val="1"/>
      <w:numFmt w:val="lowerRoman"/>
      <w:lvlText w:val="%6."/>
      <w:lvlJc w:val="right"/>
      <w:pPr>
        <w:ind w:left="4320" w:hanging="180"/>
      </w:pPr>
    </w:lvl>
    <w:lvl w:ilvl="6" w:tplc="84866292" w:tentative="1">
      <w:start w:val="1"/>
      <w:numFmt w:val="decimal"/>
      <w:lvlText w:val="%7."/>
      <w:lvlJc w:val="left"/>
      <w:pPr>
        <w:ind w:left="5040" w:hanging="360"/>
      </w:pPr>
    </w:lvl>
    <w:lvl w:ilvl="7" w:tplc="84866292" w:tentative="1">
      <w:start w:val="1"/>
      <w:numFmt w:val="lowerLetter"/>
      <w:lvlText w:val="%8."/>
      <w:lvlJc w:val="left"/>
      <w:pPr>
        <w:ind w:left="5760" w:hanging="360"/>
      </w:pPr>
    </w:lvl>
    <w:lvl w:ilvl="8" w:tplc="84866292" w:tentative="1">
      <w:start w:val="1"/>
      <w:numFmt w:val="lowerRoman"/>
      <w:lvlText w:val="%9."/>
      <w:lvlJc w:val="right"/>
      <w:pPr>
        <w:ind w:left="6480" w:hanging="180"/>
      </w:pPr>
    </w:lvl>
  </w:abstractNum>
  <w:abstractNum w:abstractNumId="10256">
    <w:multiLevelType w:val="hybridMultilevel"/>
    <w:lvl w:ilvl="0" w:tplc="63894878">
      <w:start w:val="1"/>
      <w:numFmt w:val="decimal"/>
      <w:lvlText w:val="%1."/>
      <w:lvlJc w:val="left"/>
      <w:pPr>
        <w:ind w:left="720" w:hanging="360"/>
      </w:pPr>
    </w:lvl>
    <w:lvl w:ilvl="1" w:tplc="63894878" w:tentative="1">
      <w:start w:val="1"/>
      <w:numFmt w:val="lowerLetter"/>
      <w:lvlText w:val="%2."/>
      <w:lvlJc w:val="left"/>
      <w:pPr>
        <w:ind w:left="1440" w:hanging="360"/>
      </w:pPr>
    </w:lvl>
    <w:lvl w:ilvl="2" w:tplc="63894878" w:tentative="1">
      <w:start w:val="1"/>
      <w:numFmt w:val="lowerRoman"/>
      <w:lvlText w:val="%3."/>
      <w:lvlJc w:val="right"/>
      <w:pPr>
        <w:ind w:left="2160" w:hanging="180"/>
      </w:pPr>
    </w:lvl>
    <w:lvl w:ilvl="3" w:tplc="63894878" w:tentative="1">
      <w:start w:val="1"/>
      <w:numFmt w:val="decimal"/>
      <w:lvlText w:val="%4."/>
      <w:lvlJc w:val="left"/>
      <w:pPr>
        <w:ind w:left="2880" w:hanging="360"/>
      </w:pPr>
    </w:lvl>
    <w:lvl w:ilvl="4" w:tplc="63894878" w:tentative="1">
      <w:start w:val="1"/>
      <w:numFmt w:val="lowerLetter"/>
      <w:lvlText w:val="%5."/>
      <w:lvlJc w:val="left"/>
      <w:pPr>
        <w:ind w:left="3600" w:hanging="360"/>
      </w:pPr>
    </w:lvl>
    <w:lvl w:ilvl="5" w:tplc="63894878" w:tentative="1">
      <w:start w:val="1"/>
      <w:numFmt w:val="lowerRoman"/>
      <w:lvlText w:val="%6."/>
      <w:lvlJc w:val="right"/>
      <w:pPr>
        <w:ind w:left="4320" w:hanging="180"/>
      </w:pPr>
    </w:lvl>
    <w:lvl w:ilvl="6" w:tplc="63894878" w:tentative="1">
      <w:start w:val="1"/>
      <w:numFmt w:val="decimal"/>
      <w:lvlText w:val="%7."/>
      <w:lvlJc w:val="left"/>
      <w:pPr>
        <w:ind w:left="5040" w:hanging="360"/>
      </w:pPr>
    </w:lvl>
    <w:lvl w:ilvl="7" w:tplc="63894878" w:tentative="1">
      <w:start w:val="1"/>
      <w:numFmt w:val="lowerLetter"/>
      <w:lvlText w:val="%8."/>
      <w:lvlJc w:val="left"/>
      <w:pPr>
        <w:ind w:left="5760" w:hanging="360"/>
      </w:pPr>
    </w:lvl>
    <w:lvl w:ilvl="8" w:tplc="63894878" w:tentative="1">
      <w:start w:val="1"/>
      <w:numFmt w:val="lowerRoman"/>
      <w:lvlText w:val="%9."/>
      <w:lvlJc w:val="right"/>
      <w:pPr>
        <w:ind w:left="6480" w:hanging="180"/>
      </w:pPr>
    </w:lvl>
  </w:abstractNum>
  <w:abstractNum w:abstractNumId="10255">
    <w:multiLevelType w:val="hybridMultilevel"/>
    <w:lvl w:ilvl="0" w:tplc="90018634">
      <w:start w:val="1"/>
      <w:numFmt w:val="decimal"/>
      <w:lvlText w:val="%1."/>
      <w:lvlJc w:val="left"/>
      <w:pPr>
        <w:ind w:left="720" w:hanging="360"/>
      </w:pPr>
    </w:lvl>
    <w:lvl w:ilvl="1" w:tplc="90018634" w:tentative="1">
      <w:start w:val="1"/>
      <w:numFmt w:val="lowerLetter"/>
      <w:lvlText w:val="%2."/>
      <w:lvlJc w:val="left"/>
      <w:pPr>
        <w:ind w:left="1440" w:hanging="360"/>
      </w:pPr>
    </w:lvl>
    <w:lvl w:ilvl="2" w:tplc="90018634" w:tentative="1">
      <w:start w:val="1"/>
      <w:numFmt w:val="lowerRoman"/>
      <w:lvlText w:val="%3."/>
      <w:lvlJc w:val="right"/>
      <w:pPr>
        <w:ind w:left="2160" w:hanging="180"/>
      </w:pPr>
    </w:lvl>
    <w:lvl w:ilvl="3" w:tplc="90018634" w:tentative="1">
      <w:start w:val="1"/>
      <w:numFmt w:val="decimal"/>
      <w:lvlText w:val="%4."/>
      <w:lvlJc w:val="left"/>
      <w:pPr>
        <w:ind w:left="2880" w:hanging="360"/>
      </w:pPr>
    </w:lvl>
    <w:lvl w:ilvl="4" w:tplc="90018634" w:tentative="1">
      <w:start w:val="1"/>
      <w:numFmt w:val="lowerLetter"/>
      <w:lvlText w:val="%5."/>
      <w:lvlJc w:val="left"/>
      <w:pPr>
        <w:ind w:left="3600" w:hanging="360"/>
      </w:pPr>
    </w:lvl>
    <w:lvl w:ilvl="5" w:tplc="90018634" w:tentative="1">
      <w:start w:val="1"/>
      <w:numFmt w:val="lowerRoman"/>
      <w:lvlText w:val="%6."/>
      <w:lvlJc w:val="right"/>
      <w:pPr>
        <w:ind w:left="4320" w:hanging="180"/>
      </w:pPr>
    </w:lvl>
    <w:lvl w:ilvl="6" w:tplc="90018634" w:tentative="1">
      <w:start w:val="1"/>
      <w:numFmt w:val="decimal"/>
      <w:lvlText w:val="%7."/>
      <w:lvlJc w:val="left"/>
      <w:pPr>
        <w:ind w:left="5040" w:hanging="360"/>
      </w:pPr>
    </w:lvl>
    <w:lvl w:ilvl="7" w:tplc="90018634" w:tentative="1">
      <w:start w:val="1"/>
      <w:numFmt w:val="lowerLetter"/>
      <w:lvlText w:val="%8."/>
      <w:lvlJc w:val="left"/>
      <w:pPr>
        <w:ind w:left="5760" w:hanging="360"/>
      </w:pPr>
    </w:lvl>
    <w:lvl w:ilvl="8" w:tplc="90018634" w:tentative="1">
      <w:start w:val="1"/>
      <w:numFmt w:val="lowerRoman"/>
      <w:lvlText w:val="%9."/>
      <w:lvlJc w:val="right"/>
      <w:pPr>
        <w:ind w:left="6480" w:hanging="180"/>
      </w:pPr>
    </w:lvl>
  </w:abstractNum>
  <w:abstractNum w:abstractNumId="10254">
    <w:multiLevelType w:val="hybridMultilevel"/>
    <w:lvl w:ilvl="0" w:tplc="24137174">
      <w:start w:val="1"/>
      <w:numFmt w:val="decimal"/>
      <w:lvlText w:val="%1."/>
      <w:lvlJc w:val="left"/>
      <w:pPr>
        <w:ind w:left="720" w:hanging="360"/>
      </w:pPr>
    </w:lvl>
    <w:lvl w:ilvl="1" w:tplc="24137174" w:tentative="1">
      <w:start w:val="1"/>
      <w:numFmt w:val="lowerLetter"/>
      <w:lvlText w:val="%2."/>
      <w:lvlJc w:val="left"/>
      <w:pPr>
        <w:ind w:left="1440" w:hanging="360"/>
      </w:pPr>
    </w:lvl>
    <w:lvl w:ilvl="2" w:tplc="24137174" w:tentative="1">
      <w:start w:val="1"/>
      <w:numFmt w:val="lowerRoman"/>
      <w:lvlText w:val="%3."/>
      <w:lvlJc w:val="right"/>
      <w:pPr>
        <w:ind w:left="2160" w:hanging="180"/>
      </w:pPr>
    </w:lvl>
    <w:lvl w:ilvl="3" w:tplc="24137174" w:tentative="1">
      <w:start w:val="1"/>
      <w:numFmt w:val="decimal"/>
      <w:lvlText w:val="%4."/>
      <w:lvlJc w:val="left"/>
      <w:pPr>
        <w:ind w:left="2880" w:hanging="360"/>
      </w:pPr>
    </w:lvl>
    <w:lvl w:ilvl="4" w:tplc="24137174" w:tentative="1">
      <w:start w:val="1"/>
      <w:numFmt w:val="lowerLetter"/>
      <w:lvlText w:val="%5."/>
      <w:lvlJc w:val="left"/>
      <w:pPr>
        <w:ind w:left="3600" w:hanging="360"/>
      </w:pPr>
    </w:lvl>
    <w:lvl w:ilvl="5" w:tplc="24137174" w:tentative="1">
      <w:start w:val="1"/>
      <w:numFmt w:val="lowerRoman"/>
      <w:lvlText w:val="%6."/>
      <w:lvlJc w:val="right"/>
      <w:pPr>
        <w:ind w:left="4320" w:hanging="180"/>
      </w:pPr>
    </w:lvl>
    <w:lvl w:ilvl="6" w:tplc="24137174" w:tentative="1">
      <w:start w:val="1"/>
      <w:numFmt w:val="decimal"/>
      <w:lvlText w:val="%7."/>
      <w:lvlJc w:val="left"/>
      <w:pPr>
        <w:ind w:left="5040" w:hanging="360"/>
      </w:pPr>
    </w:lvl>
    <w:lvl w:ilvl="7" w:tplc="24137174" w:tentative="1">
      <w:start w:val="1"/>
      <w:numFmt w:val="lowerLetter"/>
      <w:lvlText w:val="%8."/>
      <w:lvlJc w:val="left"/>
      <w:pPr>
        <w:ind w:left="5760" w:hanging="360"/>
      </w:pPr>
    </w:lvl>
    <w:lvl w:ilvl="8" w:tplc="24137174" w:tentative="1">
      <w:start w:val="1"/>
      <w:numFmt w:val="lowerRoman"/>
      <w:lvlText w:val="%9."/>
      <w:lvlJc w:val="right"/>
      <w:pPr>
        <w:ind w:left="6480" w:hanging="180"/>
      </w:pPr>
    </w:lvl>
  </w:abstractNum>
  <w:abstractNum w:abstractNumId="10253">
    <w:multiLevelType w:val="hybridMultilevel"/>
    <w:lvl w:ilvl="0" w:tplc="44499664">
      <w:start w:val="1"/>
      <w:numFmt w:val="decimal"/>
      <w:lvlText w:val="%1."/>
      <w:lvlJc w:val="left"/>
      <w:pPr>
        <w:ind w:left="720" w:hanging="360"/>
      </w:pPr>
    </w:lvl>
    <w:lvl w:ilvl="1" w:tplc="44499664" w:tentative="1">
      <w:start w:val="1"/>
      <w:numFmt w:val="lowerLetter"/>
      <w:lvlText w:val="%2."/>
      <w:lvlJc w:val="left"/>
      <w:pPr>
        <w:ind w:left="1440" w:hanging="360"/>
      </w:pPr>
    </w:lvl>
    <w:lvl w:ilvl="2" w:tplc="44499664" w:tentative="1">
      <w:start w:val="1"/>
      <w:numFmt w:val="lowerRoman"/>
      <w:lvlText w:val="%3."/>
      <w:lvlJc w:val="right"/>
      <w:pPr>
        <w:ind w:left="2160" w:hanging="180"/>
      </w:pPr>
    </w:lvl>
    <w:lvl w:ilvl="3" w:tplc="44499664" w:tentative="1">
      <w:start w:val="1"/>
      <w:numFmt w:val="decimal"/>
      <w:lvlText w:val="%4."/>
      <w:lvlJc w:val="left"/>
      <w:pPr>
        <w:ind w:left="2880" w:hanging="360"/>
      </w:pPr>
    </w:lvl>
    <w:lvl w:ilvl="4" w:tplc="44499664" w:tentative="1">
      <w:start w:val="1"/>
      <w:numFmt w:val="lowerLetter"/>
      <w:lvlText w:val="%5."/>
      <w:lvlJc w:val="left"/>
      <w:pPr>
        <w:ind w:left="3600" w:hanging="360"/>
      </w:pPr>
    </w:lvl>
    <w:lvl w:ilvl="5" w:tplc="44499664" w:tentative="1">
      <w:start w:val="1"/>
      <w:numFmt w:val="lowerRoman"/>
      <w:lvlText w:val="%6."/>
      <w:lvlJc w:val="right"/>
      <w:pPr>
        <w:ind w:left="4320" w:hanging="180"/>
      </w:pPr>
    </w:lvl>
    <w:lvl w:ilvl="6" w:tplc="44499664" w:tentative="1">
      <w:start w:val="1"/>
      <w:numFmt w:val="decimal"/>
      <w:lvlText w:val="%7."/>
      <w:lvlJc w:val="left"/>
      <w:pPr>
        <w:ind w:left="5040" w:hanging="360"/>
      </w:pPr>
    </w:lvl>
    <w:lvl w:ilvl="7" w:tplc="44499664" w:tentative="1">
      <w:start w:val="1"/>
      <w:numFmt w:val="lowerLetter"/>
      <w:lvlText w:val="%8."/>
      <w:lvlJc w:val="left"/>
      <w:pPr>
        <w:ind w:left="5760" w:hanging="360"/>
      </w:pPr>
    </w:lvl>
    <w:lvl w:ilvl="8" w:tplc="44499664" w:tentative="1">
      <w:start w:val="1"/>
      <w:numFmt w:val="lowerRoman"/>
      <w:lvlText w:val="%9."/>
      <w:lvlJc w:val="right"/>
      <w:pPr>
        <w:ind w:left="6480" w:hanging="180"/>
      </w:pPr>
    </w:lvl>
  </w:abstractNum>
  <w:abstractNum w:abstractNumId="10252">
    <w:multiLevelType w:val="hybridMultilevel"/>
    <w:lvl w:ilvl="0" w:tplc="86130839">
      <w:start w:val="1"/>
      <w:numFmt w:val="decimal"/>
      <w:lvlText w:val="%1."/>
      <w:lvlJc w:val="left"/>
      <w:pPr>
        <w:ind w:left="720" w:hanging="360"/>
      </w:pPr>
    </w:lvl>
    <w:lvl w:ilvl="1" w:tplc="86130839" w:tentative="1">
      <w:start w:val="1"/>
      <w:numFmt w:val="lowerLetter"/>
      <w:lvlText w:val="%2."/>
      <w:lvlJc w:val="left"/>
      <w:pPr>
        <w:ind w:left="1440" w:hanging="360"/>
      </w:pPr>
    </w:lvl>
    <w:lvl w:ilvl="2" w:tplc="86130839" w:tentative="1">
      <w:start w:val="1"/>
      <w:numFmt w:val="lowerRoman"/>
      <w:lvlText w:val="%3."/>
      <w:lvlJc w:val="right"/>
      <w:pPr>
        <w:ind w:left="2160" w:hanging="180"/>
      </w:pPr>
    </w:lvl>
    <w:lvl w:ilvl="3" w:tplc="86130839" w:tentative="1">
      <w:start w:val="1"/>
      <w:numFmt w:val="decimal"/>
      <w:lvlText w:val="%4."/>
      <w:lvlJc w:val="left"/>
      <w:pPr>
        <w:ind w:left="2880" w:hanging="360"/>
      </w:pPr>
    </w:lvl>
    <w:lvl w:ilvl="4" w:tplc="86130839" w:tentative="1">
      <w:start w:val="1"/>
      <w:numFmt w:val="lowerLetter"/>
      <w:lvlText w:val="%5."/>
      <w:lvlJc w:val="left"/>
      <w:pPr>
        <w:ind w:left="3600" w:hanging="360"/>
      </w:pPr>
    </w:lvl>
    <w:lvl w:ilvl="5" w:tplc="86130839" w:tentative="1">
      <w:start w:val="1"/>
      <w:numFmt w:val="lowerRoman"/>
      <w:lvlText w:val="%6."/>
      <w:lvlJc w:val="right"/>
      <w:pPr>
        <w:ind w:left="4320" w:hanging="180"/>
      </w:pPr>
    </w:lvl>
    <w:lvl w:ilvl="6" w:tplc="86130839" w:tentative="1">
      <w:start w:val="1"/>
      <w:numFmt w:val="decimal"/>
      <w:lvlText w:val="%7."/>
      <w:lvlJc w:val="left"/>
      <w:pPr>
        <w:ind w:left="5040" w:hanging="360"/>
      </w:pPr>
    </w:lvl>
    <w:lvl w:ilvl="7" w:tplc="86130839" w:tentative="1">
      <w:start w:val="1"/>
      <w:numFmt w:val="lowerLetter"/>
      <w:lvlText w:val="%8."/>
      <w:lvlJc w:val="left"/>
      <w:pPr>
        <w:ind w:left="5760" w:hanging="360"/>
      </w:pPr>
    </w:lvl>
    <w:lvl w:ilvl="8" w:tplc="86130839" w:tentative="1">
      <w:start w:val="1"/>
      <w:numFmt w:val="lowerRoman"/>
      <w:lvlText w:val="%9."/>
      <w:lvlJc w:val="right"/>
      <w:pPr>
        <w:ind w:left="6480" w:hanging="180"/>
      </w:pPr>
    </w:lvl>
  </w:abstractNum>
  <w:abstractNum w:abstractNumId="10251">
    <w:multiLevelType w:val="hybridMultilevel"/>
    <w:lvl w:ilvl="0" w:tplc="220382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251">
    <w:abstractNumId w:val="10251"/>
  </w:num>
  <w:num w:numId="10252">
    <w:abstractNumId w:val="10252"/>
  </w:num>
  <w:num w:numId="10253">
    <w:abstractNumId w:val="10253"/>
  </w:num>
  <w:num w:numId="10254">
    <w:abstractNumId w:val="10254"/>
  </w:num>
  <w:num w:numId="10255">
    <w:abstractNumId w:val="10255"/>
  </w:num>
  <w:num w:numId="10256">
    <w:abstractNumId w:val="10256"/>
  </w:num>
  <w:num w:numId="10257">
    <w:abstractNumId w:val="10257"/>
  </w:num>
  <w:num w:numId="10258">
    <w:abstractNumId w:val="10258"/>
  </w:num>
  <w:num w:numId="10259">
    <w:abstractNumId w:val="10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81578870" Type="http://schemas.openxmlformats.org/officeDocument/2006/relationships/comments" Target="comments.xml"/><Relationship Id="rId936122096" Type="http://schemas.microsoft.com/office/2011/relationships/commentsExtended" Target="commentsExtended.xml"/><Relationship Id="rId42119230" Type="http://schemas.openxmlformats.org/officeDocument/2006/relationships/image" Target="media/imgrId42119230.jpg"/><Relationship Id="rId94186835c68e51fa8" Type="http://schemas.openxmlformats.org/officeDocument/2006/relationships/hyperlink" Target="https://iservice.lombardini.it/jsp/Template2/manuale.jsp?id=101&amp;parent=1000" TargetMode="External"/><Relationship Id="rId18346835c68e54fec" Type="http://schemas.openxmlformats.org/officeDocument/2006/relationships/hyperlink" Target="https://iservice.lombardini.it/jsp/Template2/manuale.jsp?id=195&amp;parent=1000" TargetMode="External"/><Relationship Id="rId74756835c68f31917" Type="http://schemas.openxmlformats.org/officeDocument/2006/relationships/hyperlink" Target="https://iservice.lombardini.it/jsp/Template2/manuale.jsp?id=638&amp;parent=1273" TargetMode="External"/><Relationship Id="rId91646835c68f50a84" Type="http://schemas.openxmlformats.org/officeDocument/2006/relationships/hyperlink" Target="https://iservice.lombardini.it/jsp/Template2/manuale.jsp?id=573&amp;parent=1273" TargetMode="External"/><Relationship Id="rId88756835c68f9f63c" Type="http://schemas.openxmlformats.org/officeDocument/2006/relationships/hyperlink" Target="https://iservice.lombardini.it/jsp/Template2/manuale.jsp?id=573&amp;parent=1273" TargetMode="External"/><Relationship Id="rId88446835c68f9ff85" Type="http://schemas.openxmlformats.org/officeDocument/2006/relationships/hyperlink" Target="https://iservice.lombardini.it/jsp/Template2/manuale.jsp?id=573&amp;parent=1273" TargetMode="External"/><Relationship Id="rId12126835c68fe27bf" Type="http://schemas.openxmlformats.org/officeDocument/2006/relationships/hyperlink" Target="https://www.youtube.com/embed/rtTjmWlZ1cc?rel=0&amp;showinfo=0" TargetMode="External"/><Relationship Id="rId75886835c691a9485" Type="http://schemas.openxmlformats.org/officeDocument/2006/relationships/hyperlink" Target="https://iservice.lombardini.it/jsp/Template2/manuale.jsp?id=637&amp;parent=1273" TargetMode="External"/><Relationship Id="rId60426835c6931db08" Type="http://schemas.openxmlformats.org/officeDocument/2006/relationships/hyperlink" Target="https://www.youtube.com/embed/6-0TbYG2EkY?showinfo=0&amp;rel=0" TargetMode="External"/><Relationship Id="rId64856835c693c57cc" Type="http://schemas.openxmlformats.org/officeDocument/2006/relationships/hyperlink" Target="https://iservice.lombardini.it/jsp/Template2/manuale.jsp?id=619&amp;parent=1273" TargetMode="External"/><Relationship Id="rId11076835c693f23a8" Type="http://schemas.openxmlformats.org/officeDocument/2006/relationships/hyperlink" Target="https://iservice.lombardini.it/jsp/Template2/manuale.jsp?id=560&amp;parent=1273" TargetMode="External"/><Relationship Id="rId14476835c6941bf07" Type="http://schemas.openxmlformats.org/officeDocument/2006/relationships/hyperlink" Target="https://iservice.lombardini.it/jsp/Template2/manuale.jsp?id=560&amp;parent=1273" TargetMode="External"/><Relationship Id="rId14506835c694e44b7" Type="http://schemas.openxmlformats.org/officeDocument/2006/relationships/hyperlink" Target="https://iservice.lombardini.it/jsp/Template2/manuale.jsp?id=560&amp;parent=1273" TargetMode="External"/><Relationship Id="rId56416835c695a89de" Type="http://schemas.openxmlformats.org/officeDocument/2006/relationships/hyperlink" Target="https://iservice.lombardini.it/jsp/Template2/manuale.jsp?id=101&amp;parent=1273" TargetMode="External"/><Relationship Id="rId72926835c695d4bfa" Type="http://schemas.openxmlformats.org/officeDocument/2006/relationships/hyperlink" Target="https://iservice.lombardini.it/jsp/Template2/manuale.jsp?id=637&amp;parent=1273" TargetMode="External"/><Relationship Id="rId98766835c6960cab4" Type="http://schemas.openxmlformats.org/officeDocument/2006/relationships/hyperlink" Target="https://iservice.lombardini.it/jsp/Template2/manuale.jsp?id=101&amp;parent=1273" TargetMode="External"/><Relationship Id="rId86126835c6960d22a" Type="http://schemas.openxmlformats.org/officeDocument/2006/relationships/hyperlink" Target="https://iservice.lombardini.it/jsp/Template2/manuale.jsp?id=635&amp;parent=1273" TargetMode="External"/><Relationship Id="rId41326835c6962cb71" Type="http://schemas.openxmlformats.org/officeDocument/2006/relationships/hyperlink" Target="https://iservice.lombardini.it/jsp/Template2/manuale.jsp?id=638&amp;parent=1273" TargetMode="External"/><Relationship Id="rId71026835c68e68944" Type="http://schemas.openxmlformats.org/officeDocument/2006/relationships/image" Target="media/imgrId71026835c68e68944.jpg"/><Relationship Id="rId69506835c68e78073" Type="http://schemas.openxmlformats.org/officeDocument/2006/relationships/image" Target="media/imgrId69506835c68e78073.jpg"/><Relationship Id="rId56896835c68e8544d" Type="http://schemas.openxmlformats.org/officeDocument/2006/relationships/image" Target="media/imgrId56896835c68e8544d.jpg"/><Relationship Id="rId63116835c68e8bea3" Type="http://schemas.openxmlformats.org/officeDocument/2006/relationships/image" Target="media/imgrId63116835c68e8bea3.jpg"/><Relationship Id="rId34766835c68e95fd7" Type="http://schemas.openxmlformats.org/officeDocument/2006/relationships/image" Target="media/imgrId34766835c68e95fd7.jpg"/><Relationship Id="rId42016835c68ea0c82" Type="http://schemas.openxmlformats.org/officeDocument/2006/relationships/image" Target="media/imgrId42016835c68ea0c82.jpg"/><Relationship Id="rId41096835c68ea95e8" Type="http://schemas.openxmlformats.org/officeDocument/2006/relationships/image" Target="media/imgrId41096835c68ea95e8.jpg"/><Relationship Id="rId84396835c68eb524b" Type="http://schemas.openxmlformats.org/officeDocument/2006/relationships/image" Target="media/imgrId84396835c68eb524b.jpg"/><Relationship Id="rId12886835c68ec2c3e" Type="http://schemas.openxmlformats.org/officeDocument/2006/relationships/image" Target="media/imgrId12886835c68ec2c3e.jpg"/><Relationship Id="rId14646835c68ec8990" Type="http://schemas.openxmlformats.org/officeDocument/2006/relationships/image" Target="media/imgrId14646835c68ec8990.jpg"/><Relationship Id="rId83236835c68edba9b" Type="http://schemas.openxmlformats.org/officeDocument/2006/relationships/image" Target="media/imgrId83236835c68edba9b.png"/><Relationship Id="rId25836835c68f0679b" Type="http://schemas.openxmlformats.org/officeDocument/2006/relationships/image" Target="media/imgrId25836835c68f0679b.jpg"/><Relationship Id="rId60726835c68f181fe" Type="http://schemas.openxmlformats.org/officeDocument/2006/relationships/image" Target="media/imgrId60726835c68f181fe.png"/><Relationship Id="rId50676835c68f26212" Type="http://schemas.openxmlformats.org/officeDocument/2006/relationships/image" Target="media/imgrId50676835c68f26212.png"/><Relationship Id="rId65956835c68f30fc6" Type="http://schemas.openxmlformats.org/officeDocument/2006/relationships/image" Target="media/imgrId65956835c68f30fc6.jpg"/><Relationship Id="rId46366835c68f3e32c" Type="http://schemas.openxmlformats.org/officeDocument/2006/relationships/image" Target="media/imgrId46366835c68f3e32c.jpg"/><Relationship Id="rId74626835c68f47a0b" Type="http://schemas.openxmlformats.org/officeDocument/2006/relationships/image" Target="media/imgrId74626835c68f47a0b.png"/><Relationship Id="rId56136835c68f4f902" Type="http://schemas.openxmlformats.org/officeDocument/2006/relationships/image" Target="media/imgrId56136835c68f4f902.jpg"/><Relationship Id="rId57636835c68f58b54" Type="http://schemas.openxmlformats.org/officeDocument/2006/relationships/image" Target="media/imgrId57636835c68f58b54.jpg"/><Relationship Id="rId98016835c68f66763" Type="http://schemas.openxmlformats.org/officeDocument/2006/relationships/image" Target="media/imgrId98016835c68f66763.jpg"/><Relationship Id="rId36526835c68f70056" Type="http://schemas.openxmlformats.org/officeDocument/2006/relationships/image" Target="media/imgrId36526835c68f70056.jpg"/><Relationship Id="rId98696835c68f81ab8" Type="http://schemas.openxmlformats.org/officeDocument/2006/relationships/image" Target="media/imgrId98696835c68f81ab8.jpg"/><Relationship Id="rId51836835c68f9133b" Type="http://schemas.openxmlformats.org/officeDocument/2006/relationships/image" Target="media/imgrId51836835c68f9133b.jpg"/><Relationship Id="rId45686835c68f9e73c" Type="http://schemas.openxmlformats.org/officeDocument/2006/relationships/image" Target="media/imgrId45686835c68f9e73c.jpg"/><Relationship Id="rId98406835c68fa7f62" Type="http://schemas.openxmlformats.org/officeDocument/2006/relationships/image" Target="media/imgrId98406835c68fa7f62.jpg"/><Relationship Id="rId85336835c68fb009b" Type="http://schemas.openxmlformats.org/officeDocument/2006/relationships/image" Target="media/imgrId85336835c68fb009b.jpg"/><Relationship Id="rId53096835c68fb6a87" Type="http://schemas.openxmlformats.org/officeDocument/2006/relationships/image" Target="media/imgrId53096835c68fb6a87.jpg"/><Relationship Id="rId16486835c68fbf09a" Type="http://schemas.openxmlformats.org/officeDocument/2006/relationships/image" Target="media/imgrId16486835c68fbf09a.jpg"/><Relationship Id="rId38836835c68fd4d2e" Type="http://schemas.openxmlformats.org/officeDocument/2006/relationships/image" Target="media/imgrId38836835c68fd4d2e.png"/><Relationship Id="rId63016835c68fe1f4c" Type="http://schemas.openxmlformats.org/officeDocument/2006/relationships/image" Target="media/imgrId63016835c68fe1f4c.png"/><Relationship Id="rId21416835c68fef0c6" Type="http://schemas.openxmlformats.org/officeDocument/2006/relationships/image" Target="media/imgrId21416835c68fef0c6.png"/><Relationship Id="rId52476835c690083a9" Type="http://schemas.openxmlformats.org/officeDocument/2006/relationships/image" Target="media/imgrId52476835c690083a9.png"/><Relationship Id="rId94216835c69074716" Type="http://schemas.openxmlformats.org/officeDocument/2006/relationships/image" Target="media/imgrId94216835c69074716.png"/><Relationship Id="rId70426835c690dbd02" Type="http://schemas.openxmlformats.org/officeDocument/2006/relationships/image" Target="media/imgrId70426835c690dbd02.png"/><Relationship Id="rId48676835c690ef7e6" Type="http://schemas.openxmlformats.org/officeDocument/2006/relationships/image" Target="media/imgrId48676835c690ef7e6.png"/><Relationship Id="rId37916835c6915aeb4" Type="http://schemas.openxmlformats.org/officeDocument/2006/relationships/image" Target="media/imgrId37916835c6915aeb4.png"/><Relationship Id="rId37616835c6916e8da" Type="http://schemas.openxmlformats.org/officeDocument/2006/relationships/image" Target="media/imgrId37616835c6916e8da.png"/><Relationship Id="rId89746835c6917fc87" Type="http://schemas.openxmlformats.org/officeDocument/2006/relationships/image" Target="media/imgrId89746835c6917fc87.png"/><Relationship Id="rId37056835c69191991" Type="http://schemas.openxmlformats.org/officeDocument/2006/relationships/image" Target="media/imgrId37056835c69191991.png"/><Relationship Id="rId57396835c6919f05f" Type="http://schemas.openxmlformats.org/officeDocument/2006/relationships/image" Target="media/imgrId57396835c6919f05f.png"/><Relationship Id="rId60666835c691a8c38" Type="http://schemas.openxmlformats.org/officeDocument/2006/relationships/image" Target="media/imgrId60666835c691a8c38.jpg"/><Relationship Id="rId42506835c691b8c10" Type="http://schemas.openxmlformats.org/officeDocument/2006/relationships/image" Target="media/imgrId42506835c691b8c10.jpg"/><Relationship Id="rId58296835c691caf6f" Type="http://schemas.openxmlformats.org/officeDocument/2006/relationships/image" Target="media/imgrId58296835c691caf6f.jpg"/><Relationship Id="rId92986835c691db27f" Type="http://schemas.openxmlformats.org/officeDocument/2006/relationships/image" Target="media/imgrId92986835c691db27f.jpg"/><Relationship Id="rId33146835c691e1bab" Type="http://schemas.openxmlformats.org/officeDocument/2006/relationships/image" Target="media/imgrId33146835c691e1bab.jpg"/><Relationship Id="rId88026835c691f4109" Type="http://schemas.openxmlformats.org/officeDocument/2006/relationships/image" Target="media/imgrId88026835c691f4109.jpg"/><Relationship Id="rId44986835c6920ea03" Type="http://schemas.openxmlformats.org/officeDocument/2006/relationships/image" Target="media/imgrId44986835c6920ea03.jpg"/><Relationship Id="rId33496835c6921cf64" Type="http://schemas.openxmlformats.org/officeDocument/2006/relationships/image" Target="media/imgrId33496835c6921cf64.png"/><Relationship Id="rId64856835c692315b3" Type="http://schemas.openxmlformats.org/officeDocument/2006/relationships/image" Target="media/imgrId64856835c692315b3.png"/><Relationship Id="rId62756835c6923c5f8" Type="http://schemas.openxmlformats.org/officeDocument/2006/relationships/image" Target="media/imgrId62756835c6923c5f8.png"/><Relationship Id="rId85396835c6924760a" Type="http://schemas.openxmlformats.org/officeDocument/2006/relationships/image" Target="media/imgrId85396835c6924760a.png"/><Relationship Id="rId21676835c69256182" Type="http://schemas.openxmlformats.org/officeDocument/2006/relationships/image" Target="media/imgrId21676835c69256182.png"/><Relationship Id="rId49316835c6926077e" Type="http://schemas.openxmlformats.org/officeDocument/2006/relationships/image" Target="media/imgrId49316835c6926077e.png"/><Relationship Id="rId94186835c69268a8a" Type="http://schemas.openxmlformats.org/officeDocument/2006/relationships/image" Target="media/imgrId94186835c69268a8a.png"/><Relationship Id="rId85776835c69273ba3" Type="http://schemas.openxmlformats.org/officeDocument/2006/relationships/image" Target="media/imgrId85776835c69273ba3.jpg"/><Relationship Id="rId33806835c69285b90" Type="http://schemas.openxmlformats.org/officeDocument/2006/relationships/image" Target="media/imgrId33806835c69285b90.png"/><Relationship Id="rId92566835c692989ae" Type="http://schemas.openxmlformats.org/officeDocument/2006/relationships/image" Target="media/imgrId92566835c692989ae.png"/><Relationship Id="rId34726835c692a4a40" Type="http://schemas.openxmlformats.org/officeDocument/2006/relationships/image" Target="media/imgrId34726835c692a4a40.jpg"/><Relationship Id="rId43726835c692b0edd" Type="http://schemas.openxmlformats.org/officeDocument/2006/relationships/image" Target="media/imgrId43726835c692b0edd.png"/><Relationship Id="rId86586835c692c4e47" Type="http://schemas.openxmlformats.org/officeDocument/2006/relationships/image" Target="media/imgrId86586835c692c4e47.jpg"/><Relationship Id="rId74406835c692d5add" Type="http://schemas.openxmlformats.org/officeDocument/2006/relationships/image" Target="media/imgrId74406835c692d5add.jpg"/><Relationship Id="rId62166835c692e91a2" Type="http://schemas.openxmlformats.org/officeDocument/2006/relationships/image" Target="media/imgrId62166835c692e91a2.png"/><Relationship Id="rId13036835c692f2cd3" Type="http://schemas.openxmlformats.org/officeDocument/2006/relationships/image" Target="media/imgrId13036835c692f2cd3.png"/><Relationship Id="rId51176835c693122f3" Type="http://schemas.openxmlformats.org/officeDocument/2006/relationships/image" Target="media/imgrId51176835c693122f3.jpg"/><Relationship Id="rId29926835c6931d3b9" Type="http://schemas.openxmlformats.org/officeDocument/2006/relationships/image" Target="media/imgrId29926835c6931d3b9.jpg"/><Relationship Id="rId23976835c6932959f" Type="http://schemas.openxmlformats.org/officeDocument/2006/relationships/image" Target="media/imgrId23976835c6932959f.jpg"/><Relationship Id="rId97596835c693374a1" Type="http://schemas.openxmlformats.org/officeDocument/2006/relationships/image" Target="media/imgrId97596835c693374a1.jpg"/><Relationship Id="rId34616835c69341033" Type="http://schemas.openxmlformats.org/officeDocument/2006/relationships/image" Target="media/imgrId34616835c69341033.jpg"/><Relationship Id="rId51566835c6934cbd9" Type="http://schemas.openxmlformats.org/officeDocument/2006/relationships/image" Target="media/imgrId51566835c6934cbd9.jpg"/><Relationship Id="rId17896835c6935840e" Type="http://schemas.openxmlformats.org/officeDocument/2006/relationships/image" Target="media/imgrId17896835c6935840e.jpg"/><Relationship Id="rId86996835c693642af" Type="http://schemas.openxmlformats.org/officeDocument/2006/relationships/image" Target="media/imgrId86996835c693642af.jpg"/><Relationship Id="rId54506835c6936fa01" Type="http://schemas.openxmlformats.org/officeDocument/2006/relationships/image" Target="media/imgrId54506835c6936fa01.jpg"/><Relationship Id="rId30096835c69379bed" Type="http://schemas.openxmlformats.org/officeDocument/2006/relationships/image" Target="media/imgrId30096835c69379bed.jpg"/><Relationship Id="rId64886835c69385b2e" Type="http://schemas.openxmlformats.org/officeDocument/2006/relationships/image" Target="media/imgrId64886835c69385b2e.jpg"/><Relationship Id="rId80566835c69392083" Type="http://schemas.openxmlformats.org/officeDocument/2006/relationships/image" Target="media/imgrId80566835c69392083.jpg"/><Relationship Id="rId53756835c6939b363" Type="http://schemas.openxmlformats.org/officeDocument/2006/relationships/image" Target="media/imgrId53756835c6939b363.jpg"/><Relationship Id="rId14136835c693a84f0" Type="http://schemas.openxmlformats.org/officeDocument/2006/relationships/image" Target="media/imgrId14136835c693a84f0.jpg"/><Relationship Id="rId83836835c693b62c0" Type="http://schemas.openxmlformats.org/officeDocument/2006/relationships/image" Target="media/imgrId83836835c693b62c0.jpg"/><Relationship Id="rId79416835c693c399e" Type="http://schemas.openxmlformats.org/officeDocument/2006/relationships/image" Target="media/imgrId79416835c693c399e.jpg"/><Relationship Id="rId44606835c693cf77e" Type="http://schemas.openxmlformats.org/officeDocument/2006/relationships/image" Target="media/imgrId44606835c693cf77e.jpg"/><Relationship Id="rId12696835c693da071" Type="http://schemas.openxmlformats.org/officeDocument/2006/relationships/image" Target="media/imgrId12696835c693da071.jpg"/><Relationship Id="rId16766835c693e8727" Type="http://schemas.openxmlformats.org/officeDocument/2006/relationships/image" Target="media/imgrId16766835c693e8727.jpg"/><Relationship Id="rId78026835c693f1c43" Type="http://schemas.openxmlformats.org/officeDocument/2006/relationships/image" Target="media/imgrId78026835c693f1c43.jpg"/><Relationship Id="rId98656835c69407efe" Type="http://schemas.openxmlformats.org/officeDocument/2006/relationships/image" Target="media/imgrId98656835c69407efe.jpg"/><Relationship Id="rId25346835c69413afd" Type="http://schemas.openxmlformats.org/officeDocument/2006/relationships/image" Target="media/imgrId25346835c69413afd.jpg"/><Relationship Id="rId82466835c6941b79f" Type="http://schemas.openxmlformats.org/officeDocument/2006/relationships/image" Target="media/imgrId82466835c6941b79f.jpg"/><Relationship Id="rId21356835c6942eac4" Type="http://schemas.openxmlformats.org/officeDocument/2006/relationships/image" Target="media/imgrId21356835c6942eac4.jpg"/><Relationship Id="rId47476835c6943a02b" Type="http://schemas.openxmlformats.org/officeDocument/2006/relationships/image" Target="media/imgrId47476835c6943a02b.jpg"/><Relationship Id="rId33946835c69447ea5" Type="http://schemas.openxmlformats.org/officeDocument/2006/relationships/image" Target="media/imgrId33946835c69447ea5.jpg"/><Relationship Id="rId28016835c694591c1" Type="http://schemas.openxmlformats.org/officeDocument/2006/relationships/image" Target="media/imgrId28016835c694591c1.png"/><Relationship Id="rId61436835c69464f5f" Type="http://schemas.openxmlformats.org/officeDocument/2006/relationships/image" Target="media/imgrId61436835c69464f5f.png"/><Relationship Id="rId49376835c6947b3ba" Type="http://schemas.openxmlformats.org/officeDocument/2006/relationships/image" Target="media/imgrId49376835c6947b3ba.png"/><Relationship Id="rId30776835c694833cb" Type="http://schemas.openxmlformats.org/officeDocument/2006/relationships/image" Target="media/imgrId30776835c694833cb.jpg"/><Relationship Id="rId40916835c6948e579" Type="http://schemas.openxmlformats.org/officeDocument/2006/relationships/image" Target="media/imgrId40916835c6948e579.png"/><Relationship Id="rId27316835c6949c87b" Type="http://schemas.openxmlformats.org/officeDocument/2006/relationships/image" Target="media/imgrId27316835c6949c87b.png"/><Relationship Id="rId87666835c694ac1ce" Type="http://schemas.openxmlformats.org/officeDocument/2006/relationships/image" Target="media/imgrId87666835c694ac1ce.png"/><Relationship Id="rId75566835c694b847e" Type="http://schemas.openxmlformats.org/officeDocument/2006/relationships/image" Target="media/imgrId75566835c694b847e.jpg"/><Relationship Id="rId61726835c694c3d87" Type="http://schemas.openxmlformats.org/officeDocument/2006/relationships/image" Target="media/imgrId61726835c694c3d87.jpg"/><Relationship Id="rId26326835c694d0107" Type="http://schemas.openxmlformats.org/officeDocument/2006/relationships/image" Target="media/imgrId26326835c694d0107.jpg"/><Relationship Id="rId80186835c694da428" Type="http://schemas.openxmlformats.org/officeDocument/2006/relationships/image" Target="media/imgrId80186835c694da428.jpg"/><Relationship Id="rId93896835c694e3d12" Type="http://schemas.openxmlformats.org/officeDocument/2006/relationships/image" Target="media/imgrId93896835c694e3d12.jpg"/><Relationship Id="rId23476835c694eed25" Type="http://schemas.openxmlformats.org/officeDocument/2006/relationships/image" Target="media/imgrId23476835c694eed25.jpg"/><Relationship Id="rId70696835c69508fe9" Type="http://schemas.openxmlformats.org/officeDocument/2006/relationships/image" Target="media/imgrId70696835c69508fe9.jpg"/><Relationship Id="rId62826835c69514afe" Type="http://schemas.openxmlformats.org/officeDocument/2006/relationships/image" Target="media/imgrId62826835c69514afe.jpg"/><Relationship Id="rId63216835c6952ec2d" Type="http://schemas.openxmlformats.org/officeDocument/2006/relationships/image" Target="media/imgrId63216835c6952ec2d.png"/><Relationship Id="rId12716835c6953a4a6" Type="http://schemas.openxmlformats.org/officeDocument/2006/relationships/image" Target="media/imgrId12716835c6953a4a6.png"/><Relationship Id="rId98606835c6954675d" Type="http://schemas.openxmlformats.org/officeDocument/2006/relationships/image" Target="media/imgrId98606835c6954675d.png"/><Relationship Id="rId80906835c6954fcc1" Type="http://schemas.openxmlformats.org/officeDocument/2006/relationships/image" Target="media/imgrId80906835c6954fcc1.png"/><Relationship Id="rId13506835c695582d5" Type="http://schemas.openxmlformats.org/officeDocument/2006/relationships/image" Target="media/imgrId13506835c695582d5.png"/><Relationship Id="rId92546835c69564c49" Type="http://schemas.openxmlformats.org/officeDocument/2006/relationships/image" Target="media/imgrId92546835c69564c49.jpg"/><Relationship Id="rId93486835c69574469" Type="http://schemas.openxmlformats.org/officeDocument/2006/relationships/image" Target="media/imgrId93486835c69574469.jpg"/><Relationship Id="rId60576835c6957f80c" Type="http://schemas.openxmlformats.org/officeDocument/2006/relationships/image" Target="media/imgrId60576835c6957f80c.jpg"/><Relationship Id="rId53526835c6958cd63" Type="http://schemas.openxmlformats.org/officeDocument/2006/relationships/image" Target="media/imgrId53526835c6958cd63.jpg"/><Relationship Id="rId64886835c69598835" Type="http://schemas.openxmlformats.org/officeDocument/2006/relationships/image" Target="media/imgrId64886835c69598835.jpg"/><Relationship Id="rId21446835c695a7477" Type="http://schemas.openxmlformats.org/officeDocument/2006/relationships/image" Target="media/imgrId21446835c695a7477.jpg"/><Relationship Id="rId25506835c695b2e1d" Type="http://schemas.openxmlformats.org/officeDocument/2006/relationships/image" Target="media/imgrId25506835c695b2e1d.jpg"/><Relationship Id="rId33936835c695be5fe" Type="http://schemas.openxmlformats.org/officeDocument/2006/relationships/image" Target="media/imgrId33936835c695be5fe.jpg"/><Relationship Id="rId44746835c695ca5b9" Type="http://schemas.openxmlformats.org/officeDocument/2006/relationships/image" Target="media/imgrId44746835c695ca5b9.jpg"/><Relationship Id="rId53996835c695d4405" Type="http://schemas.openxmlformats.org/officeDocument/2006/relationships/image" Target="media/imgrId53996835c695d4405.jpg"/><Relationship Id="rId56026835c695de368" Type="http://schemas.openxmlformats.org/officeDocument/2006/relationships/image" Target="media/imgrId56026835c695de368.jpg"/><Relationship Id="rId63096835c695e8159" Type="http://schemas.openxmlformats.org/officeDocument/2006/relationships/image" Target="media/imgrId63096835c695e8159.png"/><Relationship Id="rId15876835c696000bf" Type="http://schemas.openxmlformats.org/officeDocument/2006/relationships/image" Target="media/imgrId15876835c696000bf.png"/><Relationship Id="rId59896835c6960a8da" Type="http://schemas.openxmlformats.org/officeDocument/2006/relationships/image" Target="media/imgrId59896835c6960a8da.png"/><Relationship Id="rId76866835c6961a749" Type="http://schemas.openxmlformats.org/officeDocument/2006/relationships/image" Target="media/imgrId76866835c6961a749.jpg"/><Relationship Id="rId34146835c6962332f" Type="http://schemas.openxmlformats.org/officeDocument/2006/relationships/image" Target="media/imgrId34146835c6962332f.jpg"/><Relationship Id="rId24576835c6962bae8" Type="http://schemas.openxmlformats.org/officeDocument/2006/relationships/image" Target="media/imgrId24576835c6962bae8.jpg"/><Relationship Id="rId33176835c69633cd7" Type="http://schemas.openxmlformats.org/officeDocument/2006/relationships/image" Target="media/imgrId33176835c69633cd7.jpg"/><Relationship Id="rId48686835c69640a8e" Type="http://schemas.openxmlformats.org/officeDocument/2006/relationships/image" Target="media/imgrId48686835c69640a8e.jpg"/><Relationship Id="rId14226835c6964bf5d" Type="http://schemas.openxmlformats.org/officeDocument/2006/relationships/image" Target="media/imgrId14226835c6964bf5d.jpg"/><Relationship Id="rId70236835c6965725f" Type="http://schemas.openxmlformats.org/officeDocument/2006/relationships/image" Target="media/imgrId70236835c6965725f.jpg"/><Relationship Id="rId59026835c6965e88b" Type="http://schemas.openxmlformats.org/officeDocument/2006/relationships/image" Target="media/imgrId59026835c6965e88b.jpg"/><Relationship Id="rId16466835c69669014" Type="http://schemas.openxmlformats.org/officeDocument/2006/relationships/image" Target="media/imgrId16466835c69669014.jpg"/><Relationship Id="rId62876835c696784fe" Type="http://schemas.openxmlformats.org/officeDocument/2006/relationships/image" Target="media/imgrId62876835c696784f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2119230" Type="http://schemas.openxmlformats.org/officeDocument/2006/relationships/image" Target="media/imgrId4211923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2119230" Type="http://schemas.openxmlformats.org/officeDocument/2006/relationships/image" Target="media/imgrId4211923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2119230" Type="http://schemas.openxmlformats.org/officeDocument/2006/relationships/image" Target="media/imgrId4211923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2119230" Type="http://schemas.openxmlformats.org/officeDocument/2006/relationships/image" Target="media/imgrId4211923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2119230" Type="http://schemas.openxmlformats.org/officeDocument/2006/relationships/image" Target="media/imgrId4211923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2119230" Type="http://schemas.openxmlformats.org/officeDocument/2006/relationships/image" Target="media/imgrId4211923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