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2623847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5962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451818" w:name="ctxt"/>
    <w:bookmarkEnd w:id="724518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74783" name="name60836835c7e46c8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86835c7e46c8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2696835c7e46d1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7166835c7e46d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3136835c7e46da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516835c7e46e5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998690" name="name41016835c7e484cbe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93216835c7e484c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304345" name="name93876835c7e498b73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36776835c7e498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5995" name="name91766835c7e4a392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0766835c7e4a39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35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5316835c7e4a4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949834" name="name13476835c7e4b215b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95826835c7e4b21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704809" name="name47246835c7e4b937f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5226835c7e4b9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40306835c7e4b9b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760110" name="name53836835c7e4c43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96835c7e4c4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3626835c7e4c4d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9802004" name="name38336835c7e4d191f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32516835c7e4d19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35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81747" name="name19816835c7e4dbe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606835c7e4dbe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88746835c7e4dd2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616306" name="name41526835c7e4ed1f5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77226835c7e4ed1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100166" name="name65896835c7e507bab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21096835c7e507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1666835c7e50813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43731" name="name81576835c7e510c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46835c7e510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follow the operations in </w:t>
            </w:r>
            <w:hyperlink r:id="rId41016835c7e513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Para.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1596835c7e5139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5454617" name="name85226835c7e51f5bd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93656835c7e51f5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041169" name="name99876835c7e527f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606835c7e527f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/>
          <w:p/>
          <w:p>
            <w:pPr>
              <w:numPr>
                <w:ilvl w:val="0"/>
                <w:numId w:val="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35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553788" name="name13656835c7e536a51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12536835c7e536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47141" name="name45296835c7e53f6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446835c7e53f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99068" name="name62046835c7e54a8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216835c7e54a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stiff when tightened.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482298" name="name55876835c7e55822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68926835c7e5582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35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583322" name="name27826835c7e565e02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55376835c7e565d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975232" name="name54556835c7e570b6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4396835c7e570b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there is no voltage in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outlet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18978059" name="name19066835c7e57eb9b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15976835c7e57eb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9486835c7e57f1c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461769" name="name78596835c7e58670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196835c7e5867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24076835c7e586e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738744" name="name63656835c7e58d4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96835c7e58d4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1946835c7e58db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91486835c7e58e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1266835c7e58e8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64366835c7e58eb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396064" name="name21516835c7e599bf7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21516835c7e599b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35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9260527" name="name17016835c7e5a7332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48016835c7e5a7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535348" name="name93516835c7e5b7260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8326835c7e5b7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35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6.16)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5029593" name="name94676835c7e5c5d8c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20096835c7e5c5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766835c7e5c6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37656835c7e5c6a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6566835c7e5c6d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 point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655498" name="name44876835c7e5d4975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46956835c7e5d49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268193" name="name98646835c7e5db9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306835c7e5db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35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96206835c7e5dc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7606112" name="name65726835c7e5efe67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45146835c7e5ef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75018" name="name91196835c7e6040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86835c7e6040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 read </w:t>
            </w:r>
            <w:hyperlink r:id="rId93856835c7e604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5186835c7e6057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and distance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34376835c7e606b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44825" name="name84186835c7e60fc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26835c7e60f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tool </w:t>
            </w:r>
            <w:hyperlink r:id="rId40016835c7e6105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gear M inside the distribution carter from falling.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007087" name="name58796835c7e61c116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43116835c7e61c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991089" name="name33456835c7e628702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28686835c7e6286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346835c7e628d1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93298" name="name41476835c7e62e2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496835c7e62e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82036835c7e62ea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968337" name="name77966835c7e63be64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89686835c7e63b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shaft seat.</w:t>
            </w:r>
          </w:p>
          <w:p>
            <w:pPr>
              <w:numPr>
                <w:ilvl w:val="0"/>
                <w:numId w:val="35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659152" name="name23956835c7e64aa8c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78386835c7e64aa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9806835c7e64af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29457" name="name88906835c7e6535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16835c7e6535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falling inside the distribution carter.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491815" name="name47906835c7e65b6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26835c7e65b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511729" name="name86646835c7e667fb2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81156835c7e667f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30916835c7e6690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 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AE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679876" name="name80726835c7e6776be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25716835c7e677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833845" name="name55456835c7e685c7c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67796835c7e685c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line assembly (injection pump / Common Rail)</w:t>
            </w:r>
          </w:p>
          <w:p/>
          <w:p/>
          <w:p>
            <w:pPr>
              <w:numPr>
                <w:ilvl w:val="0"/>
                <w:numId w:val="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835401" name="name20926835c7e693857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31066835c7e693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549201" name="name59586835c7e6a1498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36066835c7e6a1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order,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688508" name="name79786835c7e6b0d0f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47986835c7e6b0d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0396835c7e6b131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31652" name="name31186835c7e6bab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506835c7e6bab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20276835c7e6bb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15016835c7e6bb8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1806835c7e6bbf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038691" name="name94076835c7e6c8ab0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22806835c7e6c8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293451" name="name59586835c7e6d785e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79856835c7e6d7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  ( </w:t>
            </w:r>
            <w:hyperlink r:id="rId23106835c7e6d80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832140" name="name19026835c7e6e6447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24146835c7e6e64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826835c7e6e69d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6326835c7e6e7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181954" name="name54226835c7e7010db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82666835c7e701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40778" name="name86986835c7e71016b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31926835c7e710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3656835c7e711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0087984" name="name93776835c7e71dd57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74466835c7e71d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7696835c7e71e3b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208167" name="name88896835c7e7265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36835c7e7265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4756835c7e726e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85906835c7e7273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333152" name="name88426835c7e737d1d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23126835c7e737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936835c7e73838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703328" name="name53166835c7e74088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76835c7e740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57966835c7e7417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762868" name="name90076835c7e751974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22736835c7e7519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0946835c7e7526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464596" name="name26026835c7e7654f8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28326835c7e765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4066835c7e765ae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and Poly-V belt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24836835c7e7665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139754" name="name87746835c7e76e5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976835c7e76e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81596835c7e76ee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voltage from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8213768" name="name63566835c7e77c880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24716835c7e77c8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112490" name="name59436835c7e78ab56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5596835c7e78ab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531227" name="name92756835c7e796333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63096835c7e7963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2416835c7e79697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618294" name="name53646835c7e79fe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966835c7e79f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1426835c7e7a11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026538" name="name71226835c7e7afad3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92606835c7e7afa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 at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954845" name="name95426835c7e7c2d76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48406835c7e7c2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bring block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(Fig. 6.37 -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and run it for some minutes, then turn off it, and let it cool down at ambient temperature. Check by the appropriate tool that at point p the tension value is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and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poly-v belt tension results out of the above mentioned values, proceed with the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61480" name="name28166835c7e7d0920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38966835c7e7d0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7948205" name="name33966835c7e7dd5e4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94606835c7e7dd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see service letter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6276835c7e7ddd8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59278" name="name22526835c7e7e5e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26835c7e7e5e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4836835c7e7e67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3066835c7e7e6d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7396835c7e7e75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428534" name="name62086835c7e7f3ee7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75576835c7e7f3e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84213" name="name69566835c7e8095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826835c7e809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7000043" name="name93576835c7e81a381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44086835c7e81a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18118" name="name12396835c7e828a83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83706835c7e828a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/>
          <w:p/>
          <w:p>
            <w:pPr>
              <w:numPr>
                <w:ilvl w:val="0"/>
                <w:numId w:val="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phonic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223742" name="name54346835c7e83adbb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33146835c7e83ad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48946" name="name34546835c7e8426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66835c7e842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when executing the operation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as to prevent knocking speed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M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onto the thread and under the head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4525209" name="name42886835c7e8529a2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18186835c7e852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special tool </w:t>
            </w:r>
            <w:hyperlink r:id="rId32536835c7e853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725306" name="name49726835c7e861be3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68906835c7e861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636714" name="name46866835c7e87e9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376835c7e87e9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33236835c7e87f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954797" name="name21166835c7e88e4e8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80946835c7e88e4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126618" name="name25156835c7e89e190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58436835c7e89e1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12985" name="name48536835c7e8a739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7896835c7e8a73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Insert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6.49)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814053" name="name68426835c7e8b4e16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59466835c7e8b4e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853397" name="name63296835c7e8c0b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916835c7e8c0b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9316835c7e8c13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4606835c7e8c18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20506835c7e8c1a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3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167293" name="name61436835c7e8e60af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63276835c7e8e6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29804" name="name26396835c7e8ebb7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106835c7e8eb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9943019" name="name84956835c7e905867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32176835c7e9058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457408" name="name57276835c7e91311c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79446835c7e913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6081973" name="name48046835c7e9238f4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97826835c7e9238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558868" name="name91196835c7e9373da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63786835c7e937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234698" name="name33016835c7e944f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46835c7e944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5171763" name="name75986835c7e9bb246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32426835c7e9bb2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969567" name="name34636835c7e9c8782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66316835c7e9c87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18884" name="name32916835c7e9d28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76835c7e9d2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4666835c7e9d32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29954" name="name94926835c7e9da85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916835c7e9da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080361" name="name23666835c7e9e9b55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48736835c7e9e9b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2757195" name="name40606835c7ea034dd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73296835c7ea03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79074" name="name36406835c7ea0dc5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4186835c7ea0dc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427652" name="name49566835c7ea18b70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74176835c7ea18b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1260454" name="name47656835c7ea27475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29126835c7ea274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numPr>
                <w:ilvl w:val="0"/>
                <w:numId w:val="3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Secure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638741" name="name26406835c7ea33813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53706835c7ea338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897022" name="name38686835c7ea44c52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14306835c7ea44c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5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3885795" name="name51536835c7ea53c45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76086835c7ea53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9386049" name="name70826835c7ea6219c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94686835c7ea621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0454737" name="name23426835c7ea707a8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65446835c7ea707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7935216" name="name82486835c7ea7b78c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8646835c7ea7b7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961404" name="name64926835c7ea86a32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64506835c7ea86a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593">
    <w:multiLevelType w:val="hybridMultilevel"/>
    <w:lvl w:ilvl="0" w:tplc="23137055">
      <w:start w:val="1"/>
      <w:numFmt w:val="decimal"/>
      <w:lvlText w:val="%1."/>
      <w:lvlJc w:val="left"/>
      <w:pPr>
        <w:ind w:left="720" w:hanging="360"/>
      </w:pPr>
    </w:lvl>
    <w:lvl w:ilvl="1" w:tplc="23137055" w:tentative="1">
      <w:start w:val="1"/>
      <w:numFmt w:val="lowerLetter"/>
      <w:lvlText w:val="%2."/>
      <w:lvlJc w:val="left"/>
      <w:pPr>
        <w:ind w:left="1440" w:hanging="360"/>
      </w:pPr>
    </w:lvl>
    <w:lvl w:ilvl="2" w:tplc="23137055" w:tentative="1">
      <w:start w:val="1"/>
      <w:numFmt w:val="lowerRoman"/>
      <w:lvlText w:val="%3."/>
      <w:lvlJc w:val="right"/>
      <w:pPr>
        <w:ind w:left="2160" w:hanging="180"/>
      </w:pPr>
    </w:lvl>
    <w:lvl w:ilvl="3" w:tplc="23137055" w:tentative="1">
      <w:start w:val="1"/>
      <w:numFmt w:val="decimal"/>
      <w:lvlText w:val="%4."/>
      <w:lvlJc w:val="left"/>
      <w:pPr>
        <w:ind w:left="2880" w:hanging="360"/>
      </w:pPr>
    </w:lvl>
    <w:lvl w:ilvl="4" w:tplc="23137055" w:tentative="1">
      <w:start w:val="1"/>
      <w:numFmt w:val="lowerLetter"/>
      <w:lvlText w:val="%5."/>
      <w:lvlJc w:val="left"/>
      <w:pPr>
        <w:ind w:left="3600" w:hanging="360"/>
      </w:pPr>
    </w:lvl>
    <w:lvl w:ilvl="5" w:tplc="23137055" w:tentative="1">
      <w:start w:val="1"/>
      <w:numFmt w:val="lowerRoman"/>
      <w:lvlText w:val="%6."/>
      <w:lvlJc w:val="right"/>
      <w:pPr>
        <w:ind w:left="4320" w:hanging="180"/>
      </w:pPr>
    </w:lvl>
    <w:lvl w:ilvl="6" w:tplc="23137055" w:tentative="1">
      <w:start w:val="1"/>
      <w:numFmt w:val="decimal"/>
      <w:lvlText w:val="%7."/>
      <w:lvlJc w:val="left"/>
      <w:pPr>
        <w:ind w:left="5040" w:hanging="360"/>
      </w:pPr>
    </w:lvl>
    <w:lvl w:ilvl="7" w:tplc="23137055" w:tentative="1">
      <w:start w:val="1"/>
      <w:numFmt w:val="lowerLetter"/>
      <w:lvlText w:val="%8."/>
      <w:lvlJc w:val="left"/>
      <w:pPr>
        <w:ind w:left="5760" w:hanging="360"/>
      </w:pPr>
    </w:lvl>
    <w:lvl w:ilvl="8" w:tplc="23137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2">
    <w:multiLevelType w:val="hybridMultilevel"/>
    <w:lvl w:ilvl="0" w:tplc="37402603">
      <w:start w:val="1"/>
      <w:numFmt w:val="decimal"/>
      <w:lvlText w:val="%1."/>
      <w:lvlJc w:val="left"/>
      <w:pPr>
        <w:ind w:left="720" w:hanging="360"/>
      </w:pPr>
    </w:lvl>
    <w:lvl w:ilvl="1" w:tplc="37402603" w:tentative="1">
      <w:start w:val="1"/>
      <w:numFmt w:val="lowerLetter"/>
      <w:lvlText w:val="%2."/>
      <w:lvlJc w:val="left"/>
      <w:pPr>
        <w:ind w:left="1440" w:hanging="360"/>
      </w:pPr>
    </w:lvl>
    <w:lvl w:ilvl="2" w:tplc="37402603" w:tentative="1">
      <w:start w:val="1"/>
      <w:numFmt w:val="lowerRoman"/>
      <w:lvlText w:val="%3."/>
      <w:lvlJc w:val="right"/>
      <w:pPr>
        <w:ind w:left="2160" w:hanging="180"/>
      </w:pPr>
    </w:lvl>
    <w:lvl w:ilvl="3" w:tplc="37402603" w:tentative="1">
      <w:start w:val="1"/>
      <w:numFmt w:val="decimal"/>
      <w:lvlText w:val="%4."/>
      <w:lvlJc w:val="left"/>
      <w:pPr>
        <w:ind w:left="2880" w:hanging="360"/>
      </w:pPr>
    </w:lvl>
    <w:lvl w:ilvl="4" w:tplc="37402603" w:tentative="1">
      <w:start w:val="1"/>
      <w:numFmt w:val="lowerLetter"/>
      <w:lvlText w:val="%5."/>
      <w:lvlJc w:val="left"/>
      <w:pPr>
        <w:ind w:left="3600" w:hanging="360"/>
      </w:pPr>
    </w:lvl>
    <w:lvl w:ilvl="5" w:tplc="37402603" w:tentative="1">
      <w:start w:val="1"/>
      <w:numFmt w:val="lowerRoman"/>
      <w:lvlText w:val="%6."/>
      <w:lvlJc w:val="right"/>
      <w:pPr>
        <w:ind w:left="4320" w:hanging="180"/>
      </w:pPr>
    </w:lvl>
    <w:lvl w:ilvl="6" w:tplc="37402603" w:tentative="1">
      <w:start w:val="1"/>
      <w:numFmt w:val="decimal"/>
      <w:lvlText w:val="%7."/>
      <w:lvlJc w:val="left"/>
      <w:pPr>
        <w:ind w:left="5040" w:hanging="360"/>
      </w:pPr>
    </w:lvl>
    <w:lvl w:ilvl="7" w:tplc="37402603" w:tentative="1">
      <w:start w:val="1"/>
      <w:numFmt w:val="lowerLetter"/>
      <w:lvlText w:val="%8."/>
      <w:lvlJc w:val="left"/>
      <w:pPr>
        <w:ind w:left="5760" w:hanging="360"/>
      </w:pPr>
    </w:lvl>
    <w:lvl w:ilvl="8" w:tplc="37402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1">
    <w:multiLevelType w:val="hybridMultilevel"/>
    <w:lvl w:ilvl="0" w:tplc="20360672">
      <w:start w:val="1"/>
      <w:numFmt w:val="decimal"/>
      <w:lvlText w:val="%1."/>
      <w:lvlJc w:val="left"/>
      <w:pPr>
        <w:ind w:left="720" w:hanging="360"/>
      </w:pPr>
    </w:lvl>
    <w:lvl w:ilvl="1" w:tplc="20360672" w:tentative="1">
      <w:start w:val="1"/>
      <w:numFmt w:val="lowerLetter"/>
      <w:lvlText w:val="%2."/>
      <w:lvlJc w:val="left"/>
      <w:pPr>
        <w:ind w:left="1440" w:hanging="360"/>
      </w:pPr>
    </w:lvl>
    <w:lvl w:ilvl="2" w:tplc="20360672" w:tentative="1">
      <w:start w:val="1"/>
      <w:numFmt w:val="lowerRoman"/>
      <w:lvlText w:val="%3."/>
      <w:lvlJc w:val="right"/>
      <w:pPr>
        <w:ind w:left="2160" w:hanging="180"/>
      </w:pPr>
    </w:lvl>
    <w:lvl w:ilvl="3" w:tplc="20360672" w:tentative="1">
      <w:start w:val="1"/>
      <w:numFmt w:val="decimal"/>
      <w:lvlText w:val="%4."/>
      <w:lvlJc w:val="left"/>
      <w:pPr>
        <w:ind w:left="2880" w:hanging="360"/>
      </w:pPr>
    </w:lvl>
    <w:lvl w:ilvl="4" w:tplc="20360672" w:tentative="1">
      <w:start w:val="1"/>
      <w:numFmt w:val="lowerLetter"/>
      <w:lvlText w:val="%5."/>
      <w:lvlJc w:val="left"/>
      <w:pPr>
        <w:ind w:left="3600" w:hanging="360"/>
      </w:pPr>
    </w:lvl>
    <w:lvl w:ilvl="5" w:tplc="20360672" w:tentative="1">
      <w:start w:val="1"/>
      <w:numFmt w:val="lowerRoman"/>
      <w:lvlText w:val="%6."/>
      <w:lvlJc w:val="right"/>
      <w:pPr>
        <w:ind w:left="4320" w:hanging="180"/>
      </w:pPr>
    </w:lvl>
    <w:lvl w:ilvl="6" w:tplc="20360672" w:tentative="1">
      <w:start w:val="1"/>
      <w:numFmt w:val="decimal"/>
      <w:lvlText w:val="%7."/>
      <w:lvlJc w:val="left"/>
      <w:pPr>
        <w:ind w:left="5040" w:hanging="360"/>
      </w:pPr>
    </w:lvl>
    <w:lvl w:ilvl="7" w:tplc="20360672" w:tentative="1">
      <w:start w:val="1"/>
      <w:numFmt w:val="lowerLetter"/>
      <w:lvlText w:val="%8."/>
      <w:lvlJc w:val="left"/>
      <w:pPr>
        <w:ind w:left="5760" w:hanging="360"/>
      </w:pPr>
    </w:lvl>
    <w:lvl w:ilvl="8" w:tplc="20360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0">
    <w:multiLevelType w:val="hybridMultilevel"/>
    <w:lvl w:ilvl="0" w:tplc="16569998">
      <w:start w:val="1"/>
      <w:numFmt w:val="decimal"/>
      <w:lvlText w:val="%1."/>
      <w:lvlJc w:val="left"/>
      <w:pPr>
        <w:ind w:left="720" w:hanging="360"/>
      </w:pPr>
    </w:lvl>
    <w:lvl w:ilvl="1" w:tplc="16569998" w:tentative="1">
      <w:start w:val="1"/>
      <w:numFmt w:val="lowerLetter"/>
      <w:lvlText w:val="%2."/>
      <w:lvlJc w:val="left"/>
      <w:pPr>
        <w:ind w:left="1440" w:hanging="360"/>
      </w:pPr>
    </w:lvl>
    <w:lvl w:ilvl="2" w:tplc="16569998" w:tentative="1">
      <w:start w:val="1"/>
      <w:numFmt w:val="lowerRoman"/>
      <w:lvlText w:val="%3."/>
      <w:lvlJc w:val="right"/>
      <w:pPr>
        <w:ind w:left="2160" w:hanging="180"/>
      </w:pPr>
    </w:lvl>
    <w:lvl w:ilvl="3" w:tplc="16569998" w:tentative="1">
      <w:start w:val="1"/>
      <w:numFmt w:val="decimal"/>
      <w:lvlText w:val="%4."/>
      <w:lvlJc w:val="left"/>
      <w:pPr>
        <w:ind w:left="2880" w:hanging="360"/>
      </w:pPr>
    </w:lvl>
    <w:lvl w:ilvl="4" w:tplc="16569998" w:tentative="1">
      <w:start w:val="1"/>
      <w:numFmt w:val="lowerLetter"/>
      <w:lvlText w:val="%5."/>
      <w:lvlJc w:val="left"/>
      <w:pPr>
        <w:ind w:left="3600" w:hanging="360"/>
      </w:pPr>
    </w:lvl>
    <w:lvl w:ilvl="5" w:tplc="16569998" w:tentative="1">
      <w:start w:val="1"/>
      <w:numFmt w:val="lowerRoman"/>
      <w:lvlText w:val="%6."/>
      <w:lvlJc w:val="right"/>
      <w:pPr>
        <w:ind w:left="4320" w:hanging="180"/>
      </w:pPr>
    </w:lvl>
    <w:lvl w:ilvl="6" w:tplc="16569998" w:tentative="1">
      <w:start w:val="1"/>
      <w:numFmt w:val="decimal"/>
      <w:lvlText w:val="%7."/>
      <w:lvlJc w:val="left"/>
      <w:pPr>
        <w:ind w:left="5040" w:hanging="360"/>
      </w:pPr>
    </w:lvl>
    <w:lvl w:ilvl="7" w:tplc="16569998" w:tentative="1">
      <w:start w:val="1"/>
      <w:numFmt w:val="lowerLetter"/>
      <w:lvlText w:val="%8."/>
      <w:lvlJc w:val="left"/>
      <w:pPr>
        <w:ind w:left="5760" w:hanging="360"/>
      </w:pPr>
    </w:lvl>
    <w:lvl w:ilvl="8" w:tplc="165699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9">
    <w:multiLevelType w:val="hybridMultilevel"/>
    <w:lvl w:ilvl="0" w:tplc="39063609">
      <w:start w:val="1"/>
      <w:numFmt w:val="decimal"/>
      <w:lvlText w:val="%1."/>
      <w:lvlJc w:val="left"/>
      <w:pPr>
        <w:ind w:left="720" w:hanging="360"/>
      </w:pPr>
    </w:lvl>
    <w:lvl w:ilvl="1" w:tplc="39063609" w:tentative="1">
      <w:start w:val="1"/>
      <w:numFmt w:val="lowerLetter"/>
      <w:lvlText w:val="%2."/>
      <w:lvlJc w:val="left"/>
      <w:pPr>
        <w:ind w:left="1440" w:hanging="360"/>
      </w:pPr>
    </w:lvl>
    <w:lvl w:ilvl="2" w:tplc="39063609" w:tentative="1">
      <w:start w:val="1"/>
      <w:numFmt w:val="lowerRoman"/>
      <w:lvlText w:val="%3."/>
      <w:lvlJc w:val="right"/>
      <w:pPr>
        <w:ind w:left="2160" w:hanging="180"/>
      </w:pPr>
    </w:lvl>
    <w:lvl w:ilvl="3" w:tplc="39063609" w:tentative="1">
      <w:start w:val="1"/>
      <w:numFmt w:val="decimal"/>
      <w:lvlText w:val="%4."/>
      <w:lvlJc w:val="left"/>
      <w:pPr>
        <w:ind w:left="2880" w:hanging="360"/>
      </w:pPr>
    </w:lvl>
    <w:lvl w:ilvl="4" w:tplc="39063609" w:tentative="1">
      <w:start w:val="1"/>
      <w:numFmt w:val="lowerLetter"/>
      <w:lvlText w:val="%5."/>
      <w:lvlJc w:val="left"/>
      <w:pPr>
        <w:ind w:left="3600" w:hanging="360"/>
      </w:pPr>
    </w:lvl>
    <w:lvl w:ilvl="5" w:tplc="39063609" w:tentative="1">
      <w:start w:val="1"/>
      <w:numFmt w:val="lowerRoman"/>
      <w:lvlText w:val="%6."/>
      <w:lvlJc w:val="right"/>
      <w:pPr>
        <w:ind w:left="4320" w:hanging="180"/>
      </w:pPr>
    </w:lvl>
    <w:lvl w:ilvl="6" w:tplc="39063609" w:tentative="1">
      <w:start w:val="1"/>
      <w:numFmt w:val="decimal"/>
      <w:lvlText w:val="%7."/>
      <w:lvlJc w:val="left"/>
      <w:pPr>
        <w:ind w:left="5040" w:hanging="360"/>
      </w:pPr>
    </w:lvl>
    <w:lvl w:ilvl="7" w:tplc="39063609" w:tentative="1">
      <w:start w:val="1"/>
      <w:numFmt w:val="lowerLetter"/>
      <w:lvlText w:val="%8."/>
      <w:lvlJc w:val="left"/>
      <w:pPr>
        <w:ind w:left="5760" w:hanging="360"/>
      </w:pPr>
    </w:lvl>
    <w:lvl w:ilvl="8" w:tplc="390636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8">
    <w:multiLevelType w:val="hybridMultilevel"/>
    <w:lvl w:ilvl="0" w:tplc="47943048">
      <w:start w:val="1"/>
      <w:numFmt w:val="decimal"/>
      <w:lvlText w:val="%1."/>
      <w:lvlJc w:val="left"/>
      <w:pPr>
        <w:ind w:left="720" w:hanging="360"/>
      </w:pPr>
    </w:lvl>
    <w:lvl w:ilvl="1" w:tplc="47943048" w:tentative="1">
      <w:start w:val="1"/>
      <w:numFmt w:val="lowerLetter"/>
      <w:lvlText w:val="%2."/>
      <w:lvlJc w:val="left"/>
      <w:pPr>
        <w:ind w:left="1440" w:hanging="360"/>
      </w:pPr>
    </w:lvl>
    <w:lvl w:ilvl="2" w:tplc="47943048" w:tentative="1">
      <w:start w:val="1"/>
      <w:numFmt w:val="lowerRoman"/>
      <w:lvlText w:val="%3."/>
      <w:lvlJc w:val="right"/>
      <w:pPr>
        <w:ind w:left="2160" w:hanging="180"/>
      </w:pPr>
    </w:lvl>
    <w:lvl w:ilvl="3" w:tplc="47943048" w:tentative="1">
      <w:start w:val="1"/>
      <w:numFmt w:val="decimal"/>
      <w:lvlText w:val="%4."/>
      <w:lvlJc w:val="left"/>
      <w:pPr>
        <w:ind w:left="2880" w:hanging="360"/>
      </w:pPr>
    </w:lvl>
    <w:lvl w:ilvl="4" w:tplc="47943048" w:tentative="1">
      <w:start w:val="1"/>
      <w:numFmt w:val="lowerLetter"/>
      <w:lvlText w:val="%5."/>
      <w:lvlJc w:val="left"/>
      <w:pPr>
        <w:ind w:left="3600" w:hanging="360"/>
      </w:pPr>
    </w:lvl>
    <w:lvl w:ilvl="5" w:tplc="47943048" w:tentative="1">
      <w:start w:val="1"/>
      <w:numFmt w:val="lowerRoman"/>
      <w:lvlText w:val="%6."/>
      <w:lvlJc w:val="right"/>
      <w:pPr>
        <w:ind w:left="4320" w:hanging="180"/>
      </w:pPr>
    </w:lvl>
    <w:lvl w:ilvl="6" w:tplc="47943048" w:tentative="1">
      <w:start w:val="1"/>
      <w:numFmt w:val="decimal"/>
      <w:lvlText w:val="%7."/>
      <w:lvlJc w:val="left"/>
      <w:pPr>
        <w:ind w:left="5040" w:hanging="360"/>
      </w:pPr>
    </w:lvl>
    <w:lvl w:ilvl="7" w:tplc="47943048" w:tentative="1">
      <w:start w:val="1"/>
      <w:numFmt w:val="lowerLetter"/>
      <w:lvlText w:val="%8."/>
      <w:lvlJc w:val="left"/>
      <w:pPr>
        <w:ind w:left="5760" w:hanging="360"/>
      </w:pPr>
    </w:lvl>
    <w:lvl w:ilvl="8" w:tplc="47943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7">
    <w:multiLevelType w:val="hybridMultilevel"/>
    <w:lvl w:ilvl="0" w:tplc="67033905">
      <w:start w:val="1"/>
      <w:numFmt w:val="decimal"/>
      <w:lvlText w:val="%1."/>
      <w:lvlJc w:val="left"/>
      <w:pPr>
        <w:ind w:left="720" w:hanging="360"/>
      </w:pPr>
    </w:lvl>
    <w:lvl w:ilvl="1" w:tplc="67033905" w:tentative="1">
      <w:start w:val="1"/>
      <w:numFmt w:val="lowerLetter"/>
      <w:lvlText w:val="%2."/>
      <w:lvlJc w:val="left"/>
      <w:pPr>
        <w:ind w:left="1440" w:hanging="360"/>
      </w:pPr>
    </w:lvl>
    <w:lvl w:ilvl="2" w:tplc="67033905" w:tentative="1">
      <w:start w:val="1"/>
      <w:numFmt w:val="lowerRoman"/>
      <w:lvlText w:val="%3."/>
      <w:lvlJc w:val="right"/>
      <w:pPr>
        <w:ind w:left="2160" w:hanging="180"/>
      </w:pPr>
    </w:lvl>
    <w:lvl w:ilvl="3" w:tplc="67033905" w:tentative="1">
      <w:start w:val="1"/>
      <w:numFmt w:val="decimal"/>
      <w:lvlText w:val="%4."/>
      <w:lvlJc w:val="left"/>
      <w:pPr>
        <w:ind w:left="2880" w:hanging="360"/>
      </w:pPr>
    </w:lvl>
    <w:lvl w:ilvl="4" w:tplc="67033905" w:tentative="1">
      <w:start w:val="1"/>
      <w:numFmt w:val="lowerLetter"/>
      <w:lvlText w:val="%5."/>
      <w:lvlJc w:val="left"/>
      <w:pPr>
        <w:ind w:left="3600" w:hanging="360"/>
      </w:pPr>
    </w:lvl>
    <w:lvl w:ilvl="5" w:tplc="67033905" w:tentative="1">
      <w:start w:val="1"/>
      <w:numFmt w:val="lowerRoman"/>
      <w:lvlText w:val="%6."/>
      <w:lvlJc w:val="right"/>
      <w:pPr>
        <w:ind w:left="4320" w:hanging="180"/>
      </w:pPr>
    </w:lvl>
    <w:lvl w:ilvl="6" w:tplc="67033905" w:tentative="1">
      <w:start w:val="1"/>
      <w:numFmt w:val="decimal"/>
      <w:lvlText w:val="%7."/>
      <w:lvlJc w:val="left"/>
      <w:pPr>
        <w:ind w:left="5040" w:hanging="360"/>
      </w:pPr>
    </w:lvl>
    <w:lvl w:ilvl="7" w:tplc="67033905" w:tentative="1">
      <w:start w:val="1"/>
      <w:numFmt w:val="lowerLetter"/>
      <w:lvlText w:val="%8."/>
      <w:lvlJc w:val="left"/>
      <w:pPr>
        <w:ind w:left="5760" w:hanging="360"/>
      </w:pPr>
    </w:lvl>
    <w:lvl w:ilvl="8" w:tplc="67033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6">
    <w:multiLevelType w:val="hybridMultilevel"/>
    <w:lvl w:ilvl="0" w:tplc="65722048">
      <w:start w:val="1"/>
      <w:numFmt w:val="decimal"/>
      <w:lvlText w:val="%1."/>
      <w:lvlJc w:val="left"/>
      <w:pPr>
        <w:ind w:left="720" w:hanging="360"/>
      </w:pPr>
    </w:lvl>
    <w:lvl w:ilvl="1" w:tplc="65722048" w:tentative="1">
      <w:start w:val="1"/>
      <w:numFmt w:val="lowerLetter"/>
      <w:lvlText w:val="%2."/>
      <w:lvlJc w:val="left"/>
      <w:pPr>
        <w:ind w:left="1440" w:hanging="360"/>
      </w:pPr>
    </w:lvl>
    <w:lvl w:ilvl="2" w:tplc="65722048" w:tentative="1">
      <w:start w:val="1"/>
      <w:numFmt w:val="lowerRoman"/>
      <w:lvlText w:val="%3."/>
      <w:lvlJc w:val="right"/>
      <w:pPr>
        <w:ind w:left="2160" w:hanging="180"/>
      </w:pPr>
    </w:lvl>
    <w:lvl w:ilvl="3" w:tplc="65722048" w:tentative="1">
      <w:start w:val="1"/>
      <w:numFmt w:val="decimal"/>
      <w:lvlText w:val="%4."/>
      <w:lvlJc w:val="left"/>
      <w:pPr>
        <w:ind w:left="2880" w:hanging="360"/>
      </w:pPr>
    </w:lvl>
    <w:lvl w:ilvl="4" w:tplc="65722048" w:tentative="1">
      <w:start w:val="1"/>
      <w:numFmt w:val="lowerLetter"/>
      <w:lvlText w:val="%5."/>
      <w:lvlJc w:val="left"/>
      <w:pPr>
        <w:ind w:left="3600" w:hanging="360"/>
      </w:pPr>
    </w:lvl>
    <w:lvl w:ilvl="5" w:tplc="65722048" w:tentative="1">
      <w:start w:val="1"/>
      <w:numFmt w:val="lowerRoman"/>
      <w:lvlText w:val="%6."/>
      <w:lvlJc w:val="right"/>
      <w:pPr>
        <w:ind w:left="4320" w:hanging="180"/>
      </w:pPr>
    </w:lvl>
    <w:lvl w:ilvl="6" w:tplc="65722048" w:tentative="1">
      <w:start w:val="1"/>
      <w:numFmt w:val="decimal"/>
      <w:lvlText w:val="%7."/>
      <w:lvlJc w:val="left"/>
      <w:pPr>
        <w:ind w:left="5040" w:hanging="360"/>
      </w:pPr>
    </w:lvl>
    <w:lvl w:ilvl="7" w:tplc="65722048" w:tentative="1">
      <w:start w:val="1"/>
      <w:numFmt w:val="lowerLetter"/>
      <w:lvlText w:val="%8."/>
      <w:lvlJc w:val="left"/>
      <w:pPr>
        <w:ind w:left="5760" w:hanging="360"/>
      </w:pPr>
    </w:lvl>
    <w:lvl w:ilvl="8" w:tplc="65722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5">
    <w:multiLevelType w:val="hybridMultilevel"/>
    <w:lvl w:ilvl="0" w:tplc="61519120">
      <w:start w:val="1"/>
      <w:numFmt w:val="decimal"/>
      <w:lvlText w:val="%1."/>
      <w:lvlJc w:val="left"/>
      <w:pPr>
        <w:ind w:left="720" w:hanging="360"/>
      </w:pPr>
    </w:lvl>
    <w:lvl w:ilvl="1" w:tplc="61519120" w:tentative="1">
      <w:start w:val="1"/>
      <w:numFmt w:val="lowerLetter"/>
      <w:lvlText w:val="%2."/>
      <w:lvlJc w:val="left"/>
      <w:pPr>
        <w:ind w:left="1440" w:hanging="360"/>
      </w:pPr>
    </w:lvl>
    <w:lvl w:ilvl="2" w:tplc="61519120" w:tentative="1">
      <w:start w:val="1"/>
      <w:numFmt w:val="lowerRoman"/>
      <w:lvlText w:val="%3."/>
      <w:lvlJc w:val="right"/>
      <w:pPr>
        <w:ind w:left="2160" w:hanging="180"/>
      </w:pPr>
    </w:lvl>
    <w:lvl w:ilvl="3" w:tplc="61519120" w:tentative="1">
      <w:start w:val="1"/>
      <w:numFmt w:val="decimal"/>
      <w:lvlText w:val="%4."/>
      <w:lvlJc w:val="left"/>
      <w:pPr>
        <w:ind w:left="2880" w:hanging="360"/>
      </w:pPr>
    </w:lvl>
    <w:lvl w:ilvl="4" w:tplc="61519120" w:tentative="1">
      <w:start w:val="1"/>
      <w:numFmt w:val="lowerLetter"/>
      <w:lvlText w:val="%5."/>
      <w:lvlJc w:val="left"/>
      <w:pPr>
        <w:ind w:left="3600" w:hanging="360"/>
      </w:pPr>
    </w:lvl>
    <w:lvl w:ilvl="5" w:tplc="61519120" w:tentative="1">
      <w:start w:val="1"/>
      <w:numFmt w:val="lowerRoman"/>
      <w:lvlText w:val="%6."/>
      <w:lvlJc w:val="right"/>
      <w:pPr>
        <w:ind w:left="4320" w:hanging="180"/>
      </w:pPr>
    </w:lvl>
    <w:lvl w:ilvl="6" w:tplc="61519120" w:tentative="1">
      <w:start w:val="1"/>
      <w:numFmt w:val="decimal"/>
      <w:lvlText w:val="%7."/>
      <w:lvlJc w:val="left"/>
      <w:pPr>
        <w:ind w:left="5040" w:hanging="360"/>
      </w:pPr>
    </w:lvl>
    <w:lvl w:ilvl="7" w:tplc="61519120" w:tentative="1">
      <w:start w:val="1"/>
      <w:numFmt w:val="lowerLetter"/>
      <w:lvlText w:val="%8."/>
      <w:lvlJc w:val="left"/>
      <w:pPr>
        <w:ind w:left="5760" w:hanging="360"/>
      </w:pPr>
    </w:lvl>
    <w:lvl w:ilvl="8" w:tplc="61519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4">
    <w:multiLevelType w:val="hybridMultilevel"/>
    <w:lvl w:ilvl="0" w:tplc="62856438">
      <w:start w:val="1"/>
      <w:numFmt w:val="decimal"/>
      <w:lvlText w:val="%1."/>
      <w:lvlJc w:val="left"/>
      <w:pPr>
        <w:ind w:left="720" w:hanging="360"/>
      </w:pPr>
    </w:lvl>
    <w:lvl w:ilvl="1" w:tplc="62856438" w:tentative="1">
      <w:start w:val="1"/>
      <w:numFmt w:val="lowerLetter"/>
      <w:lvlText w:val="%2."/>
      <w:lvlJc w:val="left"/>
      <w:pPr>
        <w:ind w:left="1440" w:hanging="360"/>
      </w:pPr>
    </w:lvl>
    <w:lvl w:ilvl="2" w:tplc="62856438" w:tentative="1">
      <w:start w:val="1"/>
      <w:numFmt w:val="lowerRoman"/>
      <w:lvlText w:val="%3."/>
      <w:lvlJc w:val="right"/>
      <w:pPr>
        <w:ind w:left="2160" w:hanging="180"/>
      </w:pPr>
    </w:lvl>
    <w:lvl w:ilvl="3" w:tplc="62856438" w:tentative="1">
      <w:start w:val="1"/>
      <w:numFmt w:val="decimal"/>
      <w:lvlText w:val="%4."/>
      <w:lvlJc w:val="left"/>
      <w:pPr>
        <w:ind w:left="2880" w:hanging="360"/>
      </w:pPr>
    </w:lvl>
    <w:lvl w:ilvl="4" w:tplc="62856438" w:tentative="1">
      <w:start w:val="1"/>
      <w:numFmt w:val="lowerLetter"/>
      <w:lvlText w:val="%5."/>
      <w:lvlJc w:val="left"/>
      <w:pPr>
        <w:ind w:left="3600" w:hanging="360"/>
      </w:pPr>
    </w:lvl>
    <w:lvl w:ilvl="5" w:tplc="62856438" w:tentative="1">
      <w:start w:val="1"/>
      <w:numFmt w:val="lowerRoman"/>
      <w:lvlText w:val="%6."/>
      <w:lvlJc w:val="right"/>
      <w:pPr>
        <w:ind w:left="4320" w:hanging="180"/>
      </w:pPr>
    </w:lvl>
    <w:lvl w:ilvl="6" w:tplc="62856438" w:tentative="1">
      <w:start w:val="1"/>
      <w:numFmt w:val="decimal"/>
      <w:lvlText w:val="%7."/>
      <w:lvlJc w:val="left"/>
      <w:pPr>
        <w:ind w:left="5040" w:hanging="360"/>
      </w:pPr>
    </w:lvl>
    <w:lvl w:ilvl="7" w:tplc="62856438" w:tentative="1">
      <w:start w:val="1"/>
      <w:numFmt w:val="lowerLetter"/>
      <w:lvlText w:val="%8."/>
      <w:lvlJc w:val="left"/>
      <w:pPr>
        <w:ind w:left="5760" w:hanging="360"/>
      </w:pPr>
    </w:lvl>
    <w:lvl w:ilvl="8" w:tplc="62856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3">
    <w:multiLevelType w:val="hybridMultilevel"/>
    <w:lvl w:ilvl="0" w:tplc="25925557">
      <w:start w:val="1"/>
      <w:numFmt w:val="decimal"/>
      <w:lvlText w:val="%1."/>
      <w:lvlJc w:val="left"/>
      <w:pPr>
        <w:ind w:left="720" w:hanging="360"/>
      </w:pPr>
    </w:lvl>
    <w:lvl w:ilvl="1" w:tplc="25925557" w:tentative="1">
      <w:start w:val="1"/>
      <w:numFmt w:val="lowerLetter"/>
      <w:lvlText w:val="%2."/>
      <w:lvlJc w:val="left"/>
      <w:pPr>
        <w:ind w:left="1440" w:hanging="360"/>
      </w:pPr>
    </w:lvl>
    <w:lvl w:ilvl="2" w:tplc="25925557" w:tentative="1">
      <w:start w:val="1"/>
      <w:numFmt w:val="lowerRoman"/>
      <w:lvlText w:val="%3."/>
      <w:lvlJc w:val="right"/>
      <w:pPr>
        <w:ind w:left="2160" w:hanging="180"/>
      </w:pPr>
    </w:lvl>
    <w:lvl w:ilvl="3" w:tplc="25925557" w:tentative="1">
      <w:start w:val="1"/>
      <w:numFmt w:val="decimal"/>
      <w:lvlText w:val="%4."/>
      <w:lvlJc w:val="left"/>
      <w:pPr>
        <w:ind w:left="2880" w:hanging="360"/>
      </w:pPr>
    </w:lvl>
    <w:lvl w:ilvl="4" w:tplc="25925557" w:tentative="1">
      <w:start w:val="1"/>
      <w:numFmt w:val="lowerLetter"/>
      <w:lvlText w:val="%5."/>
      <w:lvlJc w:val="left"/>
      <w:pPr>
        <w:ind w:left="3600" w:hanging="360"/>
      </w:pPr>
    </w:lvl>
    <w:lvl w:ilvl="5" w:tplc="25925557" w:tentative="1">
      <w:start w:val="1"/>
      <w:numFmt w:val="lowerRoman"/>
      <w:lvlText w:val="%6."/>
      <w:lvlJc w:val="right"/>
      <w:pPr>
        <w:ind w:left="4320" w:hanging="180"/>
      </w:pPr>
    </w:lvl>
    <w:lvl w:ilvl="6" w:tplc="25925557" w:tentative="1">
      <w:start w:val="1"/>
      <w:numFmt w:val="decimal"/>
      <w:lvlText w:val="%7."/>
      <w:lvlJc w:val="left"/>
      <w:pPr>
        <w:ind w:left="5040" w:hanging="360"/>
      </w:pPr>
    </w:lvl>
    <w:lvl w:ilvl="7" w:tplc="25925557" w:tentative="1">
      <w:start w:val="1"/>
      <w:numFmt w:val="lowerLetter"/>
      <w:lvlText w:val="%8."/>
      <w:lvlJc w:val="left"/>
      <w:pPr>
        <w:ind w:left="5760" w:hanging="360"/>
      </w:pPr>
    </w:lvl>
    <w:lvl w:ilvl="8" w:tplc="259255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2">
    <w:multiLevelType w:val="hybridMultilevel"/>
    <w:lvl w:ilvl="0" w:tplc="35885952">
      <w:start w:val="1"/>
      <w:numFmt w:val="decimal"/>
      <w:lvlText w:val="%1."/>
      <w:lvlJc w:val="left"/>
      <w:pPr>
        <w:ind w:left="720" w:hanging="360"/>
      </w:pPr>
    </w:lvl>
    <w:lvl w:ilvl="1" w:tplc="35885952" w:tentative="1">
      <w:start w:val="1"/>
      <w:numFmt w:val="lowerLetter"/>
      <w:lvlText w:val="%2."/>
      <w:lvlJc w:val="left"/>
      <w:pPr>
        <w:ind w:left="1440" w:hanging="360"/>
      </w:pPr>
    </w:lvl>
    <w:lvl w:ilvl="2" w:tplc="35885952" w:tentative="1">
      <w:start w:val="1"/>
      <w:numFmt w:val="lowerRoman"/>
      <w:lvlText w:val="%3."/>
      <w:lvlJc w:val="right"/>
      <w:pPr>
        <w:ind w:left="2160" w:hanging="180"/>
      </w:pPr>
    </w:lvl>
    <w:lvl w:ilvl="3" w:tplc="35885952" w:tentative="1">
      <w:start w:val="1"/>
      <w:numFmt w:val="decimal"/>
      <w:lvlText w:val="%4."/>
      <w:lvlJc w:val="left"/>
      <w:pPr>
        <w:ind w:left="2880" w:hanging="360"/>
      </w:pPr>
    </w:lvl>
    <w:lvl w:ilvl="4" w:tplc="35885952" w:tentative="1">
      <w:start w:val="1"/>
      <w:numFmt w:val="lowerLetter"/>
      <w:lvlText w:val="%5."/>
      <w:lvlJc w:val="left"/>
      <w:pPr>
        <w:ind w:left="3600" w:hanging="360"/>
      </w:pPr>
    </w:lvl>
    <w:lvl w:ilvl="5" w:tplc="35885952" w:tentative="1">
      <w:start w:val="1"/>
      <w:numFmt w:val="lowerRoman"/>
      <w:lvlText w:val="%6."/>
      <w:lvlJc w:val="right"/>
      <w:pPr>
        <w:ind w:left="4320" w:hanging="180"/>
      </w:pPr>
    </w:lvl>
    <w:lvl w:ilvl="6" w:tplc="35885952" w:tentative="1">
      <w:start w:val="1"/>
      <w:numFmt w:val="decimal"/>
      <w:lvlText w:val="%7."/>
      <w:lvlJc w:val="left"/>
      <w:pPr>
        <w:ind w:left="5040" w:hanging="360"/>
      </w:pPr>
    </w:lvl>
    <w:lvl w:ilvl="7" w:tplc="35885952" w:tentative="1">
      <w:start w:val="1"/>
      <w:numFmt w:val="lowerLetter"/>
      <w:lvlText w:val="%8."/>
      <w:lvlJc w:val="left"/>
      <w:pPr>
        <w:ind w:left="5760" w:hanging="360"/>
      </w:pPr>
    </w:lvl>
    <w:lvl w:ilvl="8" w:tplc="35885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1">
    <w:multiLevelType w:val="hybridMultilevel"/>
    <w:lvl w:ilvl="0" w:tplc="42748026">
      <w:start w:val="1"/>
      <w:numFmt w:val="decimal"/>
      <w:lvlText w:val="%1."/>
      <w:lvlJc w:val="left"/>
      <w:pPr>
        <w:ind w:left="720" w:hanging="360"/>
      </w:pPr>
    </w:lvl>
    <w:lvl w:ilvl="1" w:tplc="42748026" w:tentative="1">
      <w:start w:val="1"/>
      <w:numFmt w:val="lowerLetter"/>
      <w:lvlText w:val="%2."/>
      <w:lvlJc w:val="left"/>
      <w:pPr>
        <w:ind w:left="1440" w:hanging="360"/>
      </w:pPr>
    </w:lvl>
    <w:lvl w:ilvl="2" w:tplc="42748026" w:tentative="1">
      <w:start w:val="1"/>
      <w:numFmt w:val="lowerRoman"/>
      <w:lvlText w:val="%3."/>
      <w:lvlJc w:val="right"/>
      <w:pPr>
        <w:ind w:left="2160" w:hanging="180"/>
      </w:pPr>
    </w:lvl>
    <w:lvl w:ilvl="3" w:tplc="42748026" w:tentative="1">
      <w:start w:val="1"/>
      <w:numFmt w:val="decimal"/>
      <w:lvlText w:val="%4."/>
      <w:lvlJc w:val="left"/>
      <w:pPr>
        <w:ind w:left="2880" w:hanging="360"/>
      </w:pPr>
    </w:lvl>
    <w:lvl w:ilvl="4" w:tplc="42748026" w:tentative="1">
      <w:start w:val="1"/>
      <w:numFmt w:val="lowerLetter"/>
      <w:lvlText w:val="%5."/>
      <w:lvlJc w:val="left"/>
      <w:pPr>
        <w:ind w:left="3600" w:hanging="360"/>
      </w:pPr>
    </w:lvl>
    <w:lvl w:ilvl="5" w:tplc="42748026" w:tentative="1">
      <w:start w:val="1"/>
      <w:numFmt w:val="lowerRoman"/>
      <w:lvlText w:val="%6."/>
      <w:lvlJc w:val="right"/>
      <w:pPr>
        <w:ind w:left="4320" w:hanging="180"/>
      </w:pPr>
    </w:lvl>
    <w:lvl w:ilvl="6" w:tplc="42748026" w:tentative="1">
      <w:start w:val="1"/>
      <w:numFmt w:val="decimal"/>
      <w:lvlText w:val="%7."/>
      <w:lvlJc w:val="left"/>
      <w:pPr>
        <w:ind w:left="5040" w:hanging="360"/>
      </w:pPr>
    </w:lvl>
    <w:lvl w:ilvl="7" w:tplc="42748026" w:tentative="1">
      <w:start w:val="1"/>
      <w:numFmt w:val="lowerLetter"/>
      <w:lvlText w:val="%8."/>
      <w:lvlJc w:val="left"/>
      <w:pPr>
        <w:ind w:left="5760" w:hanging="360"/>
      </w:pPr>
    </w:lvl>
    <w:lvl w:ilvl="8" w:tplc="42748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0">
    <w:multiLevelType w:val="hybridMultilevel"/>
    <w:lvl w:ilvl="0" w:tplc="87183088">
      <w:start w:val="1"/>
      <w:numFmt w:val="decimal"/>
      <w:lvlText w:val="%1."/>
      <w:lvlJc w:val="left"/>
      <w:pPr>
        <w:ind w:left="720" w:hanging="360"/>
      </w:pPr>
    </w:lvl>
    <w:lvl w:ilvl="1" w:tplc="87183088" w:tentative="1">
      <w:start w:val="1"/>
      <w:numFmt w:val="lowerLetter"/>
      <w:lvlText w:val="%2."/>
      <w:lvlJc w:val="left"/>
      <w:pPr>
        <w:ind w:left="1440" w:hanging="360"/>
      </w:pPr>
    </w:lvl>
    <w:lvl w:ilvl="2" w:tplc="87183088" w:tentative="1">
      <w:start w:val="1"/>
      <w:numFmt w:val="lowerRoman"/>
      <w:lvlText w:val="%3."/>
      <w:lvlJc w:val="right"/>
      <w:pPr>
        <w:ind w:left="2160" w:hanging="180"/>
      </w:pPr>
    </w:lvl>
    <w:lvl w:ilvl="3" w:tplc="87183088" w:tentative="1">
      <w:start w:val="1"/>
      <w:numFmt w:val="decimal"/>
      <w:lvlText w:val="%4."/>
      <w:lvlJc w:val="left"/>
      <w:pPr>
        <w:ind w:left="2880" w:hanging="360"/>
      </w:pPr>
    </w:lvl>
    <w:lvl w:ilvl="4" w:tplc="87183088" w:tentative="1">
      <w:start w:val="1"/>
      <w:numFmt w:val="lowerLetter"/>
      <w:lvlText w:val="%5."/>
      <w:lvlJc w:val="left"/>
      <w:pPr>
        <w:ind w:left="3600" w:hanging="360"/>
      </w:pPr>
    </w:lvl>
    <w:lvl w:ilvl="5" w:tplc="87183088" w:tentative="1">
      <w:start w:val="1"/>
      <w:numFmt w:val="lowerRoman"/>
      <w:lvlText w:val="%6."/>
      <w:lvlJc w:val="right"/>
      <w:pPr>
        <w:ind w:left="4320" w:hanging="180"/>
      </w:pPr>
    </w:lvl>
    <w:lvl w:ilvl="6" w:tplc="87183088" w:tentative="1">
      <w:start w:val="1"/>
      <w:numFmt w:val="decimal"/>
      <w:lvlText w:val="%7."/>
      <w:lvlJc w:val="left"/>
      <w:pPr>
        <w:ind w:left="5040" w:hanging="360"/>
      </w:pPr>
    </w:lvl>
    <w:lvl w:ilvl="7" w:tplc="87183088" w:tentative="1">
      <w:start w:val="1"/>
      <w:numFmt w:val="lowerLetter"/>
      <w:lvlText w:val="%8."/>
      <w:lvlJc w:val="left"/>
      <w:pPr>
        <w:ind w:left="5760" w:hanging="360"/>
      </w:pPr>
    </w:lvl>
    <w:lvl w:ilvl="8" w:tplc="87183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9">
    <w:multiLevelType w:val="hybridMultilevel"/>
    <w:lvl w:ilvl="0" w:tplc="33744324">
      <w:start w:val="1"/>
      <w:numFmt w:val="decimal"/>
      <w:lvlText w:val="%1."/>
      <w:lvlJc w:val="left"/>
      <w:pPr>
        <w:ind w:left="720" w:hanging="360"/>
      </w:pPr>
    </w:lvl>
    <w:lvl w:ilvl="1" w:tplc="33744324" w:tentative="1">
      <w:start w:val="1"/>
      <w:numFmt w:val="lowerLetter"/>
      <w:lvlText w:val="%2."/>
      <w:lvlJc w:val="left"/>
      <w:pPr>
        <w:ind w:left="1440" w:hanging="360"/>
      </w:pPr>
    </w:lvl>
    <w:lvl w:ilvl="2" w:tplc="33744324" w:tentative="1">
      <w:start w:val="1"/>
      <w:numFmt w:val="lowerRoman"/>
      <w:lvlText w:val="%3."/>
      <w:lvlJc w:val="right"/>
      <w:pPr>
        <w:ind w:left="2160" w:hanging="180"/>
      </w:pPr>
    </w:lvl>
    <w:lvl w:ilvl="3" w:tplc="33744324" w:tentative="1">
      <w:start w:val="1"/>
      <w:numFmt w:val="decimal"/>
      <w:lvlText w:val="%4."/>
      <w:lvlJc w:val="left"/>
      <w:pPr>
        <w:ind w:left="2880" w:hanging="360"/>
      </w:pPr>
    </w:lvl>
    <w:lvl w:ilvl="4" w:tplc="33744324" w:tentative="1">
      <w:start w:val="1"/>
      <w:numFmt w:val="lowerLetter"/>
      <w:lvlText w:val="%5."/>
      <w:lvlJc w:val="left"/>
      <w:pPr>
        <w:ind w:left="3600" w:hanging="360"/>
      </w:pPr>
    </w:lvl>
    <w:lvl w:ilvl="5" w:tplc="33744324" w:tentative="1">
      <w:start w:val="1"/>
      <w:numFmt w:val="lowerRoman"/>
      <w:lvlText w:val="%6."/>
      <w:lvlJc w:val="right"/>
      <w:pPr>
        <w:ind w:left="4320" w:hanging="180"/>
      </w:pPr>
    </w:lvl>
    <w:lvl w:ilvl="6" w:tplc="33744324" w:tentative="1">
      <w:start w:val="1"/>
      <w:numFmt w:val="decimal"/>
      <w:lvlText w:val="%7."/>
      <w:lvlJc w:val="left"/>
      <w:pPr>
        <w:ind w:left="5040" w:hanging="360"/>
      </w:pPr>
    </w:lvl>
    <w:lvl w:ilvl="7" w:tplc="33744324" w:tentative="1">
      <w:start w:val="1"/>
      <w:numFmt w:val="lowerLetter"/>
      <w:lvlText w:val="%8."/>
      <w:lvlJc w:val="left"/>
      <w:pPr>
        <w:ind w:left="5760" w:hanging="360"/>
      </w:pPr>
    </w:lvl>
    <w:lvl w:ilvl="8" w:tplc="33744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8">
    <w:multiLevelType w:val="hybridMultilevel"/>
    <w:lvl w:ilvl="0" w:tplc="79518808">
      <w:start w:val="1"/>
      <w:numFmt w:val="decimal"/>
      <w:lvlText w:val="%1."/>
      <w:lvlJc w:val="left"/>
      <w:pPr>
        <w:ind w:left="720" w:hanging="360"/>
      </w:pPr>
    </w:lvl>
    <w:lvl w:ilvl="1" w:tplc="79518808" w:tentative="1">
      <w:start w:val="1"/>
      <w:numFmt w:val="lowerLetter"/>
      <w:lvlText w:val="%2."/>
      <w:lvlJc w:val="left"/>
      <w:pPr>
        <w:ind w:left="1440" w:hanging="360"/>
      </w:pPr>
    </w:lvl>
    <w:lvl w:ilvl="2" w:tplc="79518808" w:tentative="1">
      <w:start w:val="1"/>
      <w:numFmt w:val="lowerRoman"/>
      <w:lvlText w:val="%3."/>
      <w:lvlJc w:val="right"/>
      <w:pPr>
        <w:ind w:left="2160" w:hanging="180"/>
      </w:pPr>
    </w:lvl>
    <w:lvl w:ilvl="3" w:tplc="79518808" w:tentative="1">
      <w:start w:val="1"/>
      <w:numFmt w:val="decimal"/>
      <w:lvlText w:val="%4."/>
      <w:lvlJc w:val="left"/>
      <w:pPr>
        <w:ind w:left="2880" w:hanging="360"/>
      </w:pPr>
    </w:lvl>
    <w:lvl w:ilvl="4" w:tplc="79518808" w:tentative="1">
      <w:start w:val="1"/>
      <w:numFmt w:val="lowerLetter"/>
      <w:lvlText w:val="%5."/>
      <w:lvlJc w:val="left"/>
      <w:pPr>
        <w:ind w:left="3600" w:hanging="360"/>
      </w:pPr>
    </w:lvl>
    <w:lvl w:ilvl="5" w:tplc="79518808" w:tentative="1">
      <w:start w:val="1"/>
      <w:numFmt w:val="lowerRoman"/>
      <w:lvlText w:val="%6."/>
      <w:lvlJc w:val="right"/>
      <w:pPr>
        <w:ind w:left="4320" w:hanging="180"/>
      </w:pPr>
    </w:lvl>
    <w:lvl w:ilvl="6" w:tplc="79518808" w:tentative="1">
      <w:start w:val="1"/>
      <w:numFmt w:val="decimal"/>
      <w:lvlText w:val="%7."/>
      <w:lvlJc w:val="left"/>
      <w:pPr>
        <w:ind w:left="5040" w:hanging="360"/>
      </w:pPr>
    </w:lvl>
    <w:lvl w:ilvl="7" w:tplc="79518808" w:tentative="1">
      <w:start w:val="1"/>
      <w:numFmt w:val="lowerLetter"/>
      <w:lvlText w:val="%8."/>
      <w:lvlJc w:val="left"/>
      <w:pPr>
        <w:ind w:left="5760" w:hanging="360"/>
      </w:pPr>
    </w:lvl>
    <w:lvl w:ilvl="8" w:tplc="79518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7">
    <w:multiLevelType w:val="hybridMultilevel"/>
    <w:lvl w:ilvl="0" w:tplc="96043550">
      <w:start w:val="1"/>
      <w:numFmt w:val="decimal"/>
      <w:lvlText w:val="%1."/>
      <w:lvlJc w:val="left"/>
      <w:pPr>
        <w:ind w:left="720" w:hanging="360"/>
      </w:pPr>
    </w:lvl>
    <w:lvl w:ilvl="1" w:tplc="96043550" w:tentative="1">
      <w:start w:val="1"/>
      <w:numFmt w:val="lowerLetter"/>
      <w:lvlText w:val="%2."/>
      <w:lvlJc w:val="left"/>
      <w:pPr>
        <w:ind w:left="1440" w:hanging="360"/>
      </w:pPr>
    </w:lvl>
    <w:lvl w:ilvl="2" w:tplc="96043550" w:tentative="1">
      <w:start w:val="1"/>
      <w:numFmt w:val="lowerRoman"/>
      <w:lvlText w:val="%3."/>
      <w:lvlJc w:val="right"/>
      <w:pPr>
        <w:ind w:left="2160" w:hanging="180"/>
      </w:pPr>
    </w:lvl>
    <w:lvl w:ilvl="3" w:tplc="96043550" w:tentative="1">
      <w:start w:val="1"/>
      <w:numFmt w:val="decimal"/>
      <w:lvlText w:val="%4."/>
      <w:lvlJc w:val="left"/>
      <w:pPr>
        <w:ind w:left="2880" w:hanging="360"/>
      </w:pPr>
    </w:lvl>
    <w:lvl w:ilvl="4" w:tplc="96043550" w:tentative="1">
      <w:start w:val="1"/>
      <w:numFmt w:val="lowerLetter"/>
      <w:lvlText w:val="%5."/>
      <w:lvlJc w:val="left"/>
      <w:pPr>
        <w:ind w:left="3600" w:hanging="360"/>
      </w:pPr>
    </w:lvl>
    <w:lvl w:ilvl="5" w:tplc="96043550" w:tentative="1">
      <w:start w:val="1"/>
      <w:numFmt w:val="lowerRoman"/>
      <w:lvlText w:val="%6."/>
      <w:lvlJc w:val="right"/>
      <w:pPr>
        <w:ind w:left="4320" w:hanging="180"/>
      </w:pPr>
    </w:lvl>
    <w:lvl w:ilvl="6" w:tplc="96043550" w:tentative="1">
      <w:start w:val="1"/>
      <w:numFmt w:val="decimal"/>
      <w:lvlText w:val="%7."/>
      <w:lvlJc w:val="left"/>
      <w:pPr>
        <w:ind w:left="5040" w:hanging="360"/>
      </w:pPr>
    </w:lvl>
    <w:lvl w:ilvl="7" w:tplc="96043550" w:tentative="1">
      <w:start w:val="1"/>
      <w:numFmt w:val="lowerLetter"/>
      <w:lvlText w:val="%8."/>
      <w:lvlJc w:val="left"/>
      <w:pPr>
        <w:ind w:left="5760" w:hanging="360"/>
      </w:pPr>
    </w:lvl>
    <w:lvl w:ilvl="8" w:tplc="96043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6">
    <w:multiLevelType w:val="hybridMultilevel"/>
    <w:lvl w:ilvl="0" w:tplc="91641150">
      <w:start w:val="1"/>
      <w:numFmt w:val="decimal"/>
      <w:lvlText w:val="%1."/>
      <w:lvlJc w:val="left"/>
      <w:pPr>
        <w:ind w:left="720" w:hanging="360"/>
      </w:pPr>
    </w:lvl>
    <w:lvl w:ilvl="1" w:tplc="91641150" w:tentative="1">
      <w:start w:val="1"/>
      <w:numFmt w:val="lowerLetter"/>
      <w:lvlText w:val="%2."/>
      <w:lvlJc w:val="left"/>
      <w:pPr>
        <w:ind w:left="1440" w:hanging="360"/>
      </w:pPr>
    </w:lvl>
    <w:lvl w:ilvl="2" w:tplc="91641150" w:tentative="1">
      <w:start w:val="1"/>
      <w:numFmt w:val="lowerRoman"/>
      <w:lvlText w:val="%3."/>
      <w:lvlJc w:val="right"/>
      <w:pPr>
        <w:ind w:left="2160" w:hanging="180"/>
      </w:pPr>
    </w:lvl>
    <w:lvl w:ilvl="3" w:tplc="91641150" w:tentative="1">
      <w:start w:val="1"/>
      <w:numFmt w:val="decimal"/>
      <w:lvlText w:val="%4."/>
      <w:lvlJc w:val="left"/>
      <w:pPr>
        <w:ind w:left="2880" w:hanging="360"/>
      </w:pPr>
    </w:lvl>
    <w:lvl w:ilvl="4" w:tplc="91641150" w:tentative="1">
      <w:start w:val="1"/>
      <w:numFmt w:val="lowerLetter"/>
      <w:lvlText w:val="%5."/>
      <w:lvlJc w:val="left"/>
      <w:pPr>
        <w:ind w:left="3600" w:hanging="360"/>
      </w:pPr>
    </w:lvl>
    <w:lvl w:ilvl="5" w:tplc="91641150" w:tentative="1">
      <w:start w:val="1"/>
      <w:numFmt w:val="lowerRoman"/>
      <w:lvlText w:val="%6."/>
      <w:lvlJc w:val="right"/>
      <w:pPr>
        <w:ind w:left="4320" w:hanging="180"/>
      </w:pPr>
    </w:lvl>
    <w:lvl w:ilvl="6" w:tplc="91641150" w:tentative="1">
      <w:start w:val="1"/>
      <w:numFmt w:val="decimal"/>
      <w:lvlText w:val="%7."/>
      <w:lvlJc w:val="left"/>
      <w:pPr>
        <w:ind w:left="5040" w:hanging="360"/>
      </w:pPr>
    </w:lvl>
    <w:lvl w:ilvl="7" w:tplc="91641150" w:tentative="1">
      <w:start w:val="1"/>
      <w:numFmt w:val="lowerLetter"/>
      <w:lvlText w:val="%8."/>
      <w:lvlJc w:val="left"/>
      <w:pPr>
        <w:ind w:left="5760" w:hanging="360"/>
      </w:pPr>
    </w:lvl>
    <w:lvl w:ilvl="8" w:tplc="91641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5">
    <w:multiLevelType w:val="hybridMultilevel"/>
    <w:lvl w:ilvl="0" w:tplc="70514727">
      <w:start w:val="1"/>
      <w:numFmt w:val="decimal"/>
      <w:lvlText w:val="%1."/>
      <w:lvlJc w:val="left"/>
      <w:pPr>
        <w:ind w:left="720" w:hanging="360"/>
      </w:pPr>
    </w:lvl>
    <w:lvl w:ilvl="1" w:tplc="70514727" w:tentative="1">
      <w:start w:val="1"/>
      <w:numFmt w:val="lowerLetter"/>
      <w:lvlText w:val="%2."/>
      <w:lvlJc w:val="left"/>
      <w:pPr>
        <w:ind w:left="1440" w:hanging="360"/>
      </w:pPr>
    </w:lvl>
    <w:lvl w:ilvl="2" w:tplc="70514727" w:tentative="1">
      <w:start w:val="1"/>
      <w:numFmt w:val="lowerRoman"/>
      <w:lvlText w:val="%3."/>
      <w:lvlJc w:val="right"/>
      <w:pPr>
        <w:ind w:left="2160" w:hanging="180"/>
      </w:pPr>
    </w:lvl>
    <w:lvl w:ilvl="3" w:tplc="70514727" w:tentative="1">
      <w:start w:val="1"/>
      <w:numFmt w:val="decimal"/>
      <w:lvlText w:val="%4."/>
      <w:lvlJc w:val="left"/>
      <w:pPr>
        <w:ind w:left="2880" w:hanging="360"/>
      </w:pPr>
    </w:lvl>
    <w:lvl w:ilvl="4" w:tplc="70514727" w:tentative="1">
      <w:start w:val="1"/>
      <w:numFmt w:val="lowerLetter"/>
      <w:lvlText w:val="%5."/>
      <w:lvlJc w:val="left"/>
      <w:pPr>
        <w:ind w:left="3600" w:hanging="360"/>
      </w:pPr>
    </w:lvl>
    <w:lvl w:ilvl="5" w:tplc="70514727" w:tentative="1">
      <w:start w:val="1"/>
      <w:numFmt w:val="lowerRoman"/>
      <w:lvlText w:val="%6."/>
      <w:lvlJc w:val="right"/>
      <w:pPr>
        <w:ind w:left="4320" w:hanging="180"/>
      </w:pPr>
    </w:lvl>
    <w:lvl w:ilvl="6" w:tplc="70514727" w:tentative="1">
      <w:start w:val="1"/>
      <w:numFmt w:val="decimal"/>
      <w:lvlText w:val="%7."/>
      <w:lvlJc w:val="left"/>
      <w:pPr>
        <w:ind w:left="5040" w:hanging="360"/>
      </w:pPr>
    </w:lvl>
    <w:lvl w:ilvl="7" w:tplc="70514727" w:tentative="1">
      <w:start w:val="1"/>
      <w:numFmt w:val="lowerLetter"/>
      <w:lvlText w:val="%8."/>
      <w:lvlJc w:val="left"/>
      <w:pPr>
        <w:ind w:left="5760" w:hanging="360"/>
      </w:pPr>
    </w:lvl>
    <w:lvl w:ilvl="8" w:tplc="70514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4">
    <w:multiLevelType w:val="hybridMultilevel"/>
    <w:lvl w:ilvl="0" w:tplc="52526717">
      <w:start w:val="1"/>
      <w:numFmt w:val="decimal"/>
      <w:lvlText w:val="%1."/>
      <w:lvlJc w:val="left"/>
      <w:pPr>
        <w:ind w:left="720" w:hanging="360"/>
      </w:pPr>
    </w:lvl>
    <w:lvl w:ilvl="1" w:tplc="52526717" w:tentative="1">
      <w:start w:val="1"/>
      <w:numFmt w:val="lowerLetter"/>
      <w:lvlText w:val="%2."/>
      <w:lvlJc w:val="left"/>
      <w:pPr>
        <w:ind w:left="1440" w:hanging="360"/>
      </w:pPr>
    </w:lvl>
    <w:lvl w:ilvl="2" w:tplc="52526717" w:tentative="1">
      <w:start w:val="1"/>
      <w:numFmt w:val="lowerRoman"/>
      <w:lvlText w:val="%3."/>
      <w:lvlJc w:val="right"/>
      <w:pPr>
        <w:ind w:left="2160" w:hanging="180"/>
      </w:pPr>
    </w:lvl>
    <w:lvl w:ilvl="3" w:tplc="52526717" w:tentative="1">
      <w:start w:val="1"/>
      <w:numFmt w:val="decimal"/>
      <w:lvlText w:val="%4."/>
      <w:lvlJc w:val="left"/>
      <w:pPr>
        <w:ind w:left="2880" w:hanging="360"/>
      </w:pPr>
    </w:lvl>
    <w:lvl w:ilvl="4" w:tplc="52526717" w:tentative="1">
      <w:start w:val="1"/>
      <w:numFmt w:val="lowerLetter"/>
      <w:lvlText w:val="%5."/>
      <w:lvlJc w:val="left"/>
      <w:pPr>
        <w:ind w:left="3600" w:hanging="360"/>
      </w:pPr>
    </w:lvl>
    <w:lvl w:ilvl="5" w:tplc="52526717" w:tentative="1">
      <w:start w:val="1"/>
      <w:numFmt w:val="lowerRoman"/>
      <w:lvlText w:val="%6."/>
      <w:lvlJc w:val="right"/>
      <w:pPr>
        <w:ind w:left="4320" w:hanging="180"/>
      </w:pPr>
    </w:lvl>
    <w:lvl w:ilvl="6" w:tplc="52526717" w:tentative="1">
      <w:start w:val="1"/>
      <w:numFmt w:val="decimal"/>
      <w:lvlText w:val="%7."/>
      <w:lvlJc w:val="left"/>
      <w:pPr>
        <w:ind w:left="5040" w:hanging="360"/>
      </w:pPr>
    </w:lvl>
    <w:lvl w:ilvl="7" w:tplc="52526717" w:tentative="1">
      <w:start w:val="1"/>
      <w:numFmt w:val="lowerLetter"/>
      <w:lvlText w:val="%8."/>
      <w:lvlJc w:val="left"/>
      <w:pPr>
        <w:ind w:left="5760" w:hanging="360"/>
      </w:pPr>
    </w:lvl>
    <w:lvl w:ilvl="8" w:tplc="52526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3">
    <w:multiLevelType w:val="hybridMultilevel"/>
    <w:lvl w:ilvl="0" w:tplc="68955498">
      <w:start w:val="1"/>
      <w:numFmt w:val="decimal"/>
      <w:lvlText w:val="%1."/>
      <w:lvlJc w:val="left"/>
      <w:pPr>
        <w:ind w:left="720" w:hanging="360"/>
      </w:pPr>
    </w:lvl>
    <w:lvl w:ilvl="1" w:tplc="68955498" w:tentative="1">
      <w:start w:val="1"/>
      <w:numFmt w:val="lowerLetter"/>
      <w:lvlText w:val="%2."/>
      <w:lvlJc w:val="left"/>
      <w:pPr>
        <w:ind w:left="1440" w:hanging="360"/>
      </w:pPr>
    </w:lvl>
    <w:lvl w:ilvl="2" w:tplc="68955498" w:tentative="1">
      <w:start w:val="1"/>
      <w:numFmt w:val="lowerRoman"/>
      <w:lvlText w:val="%3."/>
      <w:lvlJc w:val="right"/>
      <w:pPr>
        <w:ind w:left="2160" w:hanging="180"/>
      </w:pPr>
    </w:lvl>
    <w:lvl w:ilvl="3" w:tplc="68955498" w:tentative="1">
      <w:start w:val="1"/>
      <w:numFmt w:val="decimal"/>
      <w:lvlText w:val="%4."/>
      <w:lvlJc w:val="left"/>
      <w:pPr>
        <w:ind w:left="2880" w:hanging="360"/>
      </w:pPr>
    </w:lvl>
    <w:lvl w:ilvl="4" w:tplc="68955498" w:tentative="1">
      <w:start w:val="1"/>
      <w:numFmt w:val="lowerLetter"/>
      <w:lvlText w:val="%5."/>
      <w:lvlJc w:val="left"/>
      <w:pPr>
        <w:ind w:left="3600" w:hanging="360"/>
      </w:pPr>
    </w:lvl>
    <w:lvl w:ilvl="5" w:tplc="68955498" w:tentative="1">
      <w:start w:val="1"/>
      <w:numFmt w:val="lowerRoman"/>
      <w:lvlText w:val="%6."/>
      <w:lvlJc w:val="right"/>
      <w:pPr>
        <w:ind w:left="4320" w:hanging="180"/>
      </w:pPr>
    </w:lvl>
    <w:lvl w:ilvl="6" w:tplc="68955498" w:tentative="1">
      <w:start w:val="1"/>
      <w:numFmt w:val="decimal"/>
      <w:lvlText w:val="%7."/>
      <w:lvlJc w:val="left"/>
      <w:pPr>
        <w:ind w:left="5040" w:hanging="360"/>
      </w:pPr>
    </w:lvl>
    <w:lvl w:ilvl="7" w:tplc="68955498" w:tentative="1">
      <w:start w:val="1"/>
      <w:numFmt w:val="lowerLetter"/>
      <w:lvlText w:val="%8."/>
      <w:lvlJc w:val="left"/>
      <w:pPr>
        <w:ind w:left="5760" w:hanging="360"/>
      </w:pPr>
    </w:lvl>
    <w:lvl w:ilvl="8" w:tplc="68955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2">
    <w:multiLevelType w:val="hybridMultilevel"/>
    <w:lvl w:ilvl="0" w:tplc="48012363">
      <w:start w:val="1"/>
      <w:numFmt w:val="decimal"/>
      <w:lvlText w:val="%1."/>
      <w:lvlJc w:val="left"/>
      <w:pPr>
        <w:ind w:left="720" w:hanging="360"/>
      </w:pPr>
    </w:lvl>
    <w:lvl w:ilvl="1" w:tplc="48012363" w:tentative="1">
      <w:start w:val="1"/>
      <w:numFmt w:val="lowerLetter"/>
      <w:lvlText w:val="%2."/>
      <w:lvlJc w:val="left"/>
      <w:pPr>
        <w:ind w:left="1440" w:hanging="360"/>
      </w:pPr>
    </w:lvl>
    <w:lvl w:ilvl="2" w:tplc="48012363" w:tentative="1">
      <w:start w:val="1"/>
      <w:numFmt w:val="lowerRoman"/>
      <w:lvlText w:val="%3."/>
      <w:lvlJc w:val="right"/>
      <w:pPr>
        <w:ind w:left="2160" w:hanging="180"/>
      </w:pPr>
    </w:lvl>
    <w:lvl w:ilvl="3" w:tplc="48012363" w:tentative="1">
      <w:start w:val="1"/>
      <w:numFmt w:val="decimal"/>
      <w:lvlText w:val="%4."/>
      <w:lvlJc w:val="left"/>
      <w:pPr>
        <w:ind w:left="2880" w:hanging="360"/>
      </w:pPr>
    </w:lvl>
    <w:lvl w:ilvl="4" w:tplc="48012363" w:tentative="1">
      <w:start w:val="1"/>
      <w:numFmt w:val="lowerLetter"/>
      <w:lvlText w:val="%5."/>
      <w:lvlJc w:val="left"/>
      <w:pPr>
        <w:ind w:left="3600" w:hanging="360"/>
      </w:pPr>
    </w:lvl>
    <w:lvl w:ilvl="5" w:tplc="48012363" w:tentative="1">
      <w:start w:val="1"/>
      <w:numFmt w:val="lowerRoman"/>
      <w:lvlText w:val="%6."/>
      <w:lvlJc w:val="right"/>
      <w:pPr>
        <w:ind w:left="4320" w:hanging="180"/>
      </w:pPr>
    </w:lvl>
    <w:lvl w:ilvl="6" w:tplc="48012363" w:tentative="1">
      <w:start w:val="1"/>
      <w:numFmt w:val="decimal"/>
      <w:lvlText w:val="%7."/>
      <w:lvlJc w:val="left"/>
      <w:pPr>
        <w:ind w:left="5040" w:hanging="360"/>
      </w:pPr>
    </w:lvl>
    <w:lvl w:ilvl="7" w:tplc="48012363" w:tentative="1">
      <w:start w:val="1"/>
      <w:numFmt w:val="lowerLetter"/>
      <w:lvlText w:val="%8."/>
      <w:lvlJc w:val="left"/>
      <w:pPr>
        <w:ind w:left="5760" w:hanging="360"/>
      </w:pPr>
    </w:lvl>
    <w:lvl w:ilvl="8" w:tplc="48012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1">
    <w:multiLevelType w:val="hybridMultilevel"/>
    <w:lvl w:ilvl="0" w:tplc="69455166">
      <w:start w:val="1"/>
      <w:numFmt w:val="decimal"/>
      <w:lvlText w:val="%1."/>
      <w:lvlJc w:val="left"/>
      <w:pPr>
        <w:ind w:left="720" w:hanging="360"/>
      </w:pPr>
    </w:lvl>
    <w:lvl w:ilvl="1" w:tplc="69455166" w:tentative="1">
      <w:start w:val="1"/>
      <w:numFmt w:val="lowerLetter"/>
      <w:lvlText w:val="%2."/>
      <w:lvlJc w:val="left"/>
      <w:pPr>
        <w:ind w:left="1440" w:hanging="360"/>
      </w:pPr>
    </w:lvl>
    <w:lvl w:ilvl="2" w:tplc="69455166" w:tentative="1">
      <w:start w:val="1"/>
      <w:numFmt w:val="lowerRoman"/>
      <w:lvlText w:val="%3."/>
      <w:lvlJc w:val="right"/>
      <w:pPr>
        <w:ind w:left="2160" w:hanging="180"/>
      </w:pPr>
    </w:lvl>
    <w:lvl w:ilvl="3" w:tplc="69455166" w:tentative="1">
      <w:start w:val="1"/>
      <w:numFmt w:val="decimal"/>
      <w:lvlText w:val="%4."/>
      <w:lvlJc w:val="left"/>
      <w:pPr>
        <w:ind w:left="2880" w:hanging="360"/>
      </w:pPr>
    </w:lvl>
    <w:lvl w:ilvl="4" w:tplc="69455166" w:tentative="1">
      <w:start w:val="1"/>
      <w:numFmt w:val="lowerLetter"/>
      <w:lvlText w:val="%5."/>
      <w:lvlJc w:val="left"/>
      <w:pPr>
        <w:ind w:left="3600" w:hanging="360"/>
      </w:pPr>
    </w:lvl>
    <w:lvl w:ilvl="5" w:tplc="69455166" w:tentative="1">
      <w:start w:val="1"/>
      <w:numFmt w:val="lowerRoman"/>
      <w:lvlText w:val="%6."/>
      <w:lvlJc w:val="right"/>
      <w:pPr>
        <w:ind w:left="4320" w:hanging="180"/>
      </w:pPr>
    </w:lvl>
    <w:lvl w:ilvl="6" w:tplc="69455166" w:tentative="1">
      <w:start w:val="1"/>
      <w:numFmt w:val="decimal"/>
      <w:lvlText w:val="%7."/>
      <w:lvlJc w:val="left"/>
      <w:pPr>
        <w:ind w:left="5040" w:hanging="360"/>
      </w:pPr>
    </w:lvl>
    <w:lvl w:ilvl="7" w:tplc="69455166" w:tentative="1">
      <w:start w:val="1"/>
      <w:numFmt w:val="lowerLetter"/>
      <w:lvlText w:val="%8."/>
      <w:lvlJc w:val="left"/>
      <w:pPr>
        <w:ind w:left="5760" w:hanging="360"/>
      </w:pPr>
    </w:lvl>
    <w:lvl w:ilvl="8" w:tplc="694551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0">
    <w:multiLevelType w:val="hybridMultilevel"/>
    <w:lvl w:ilvl="0" w:tplc="91807668">
      <w:start w:val="1"/>
      <w:numFmt w:val="decimal"/>
      <w:lvlText w:val="%1."/>
      <w:lvlJc w:val="left"/>
      <w:pPr>
        <w:ind w:left="720" w:hanging="360"/>
      </w:pPr>
    </w:lvl>
    <w:lvl w:ilvl="1" w:tplc="91807668" w:tentative="1">
      <w:start w:val="1"/>
      <w:numFmt w:val="lowerLetter"/>
      <w:lvlText w:val="%2."/>
      <w:lvlJc w:val="left"/>
      <w:pPr>
        <w:ind w:left="1440" w:hanging="360"/>
      </w:pPr>
    </w:lvl>
    <w:lvl w:ilvl="2" w:tplc="91807668" w:tentative="1">
      <w:start w:val="1"/>
      <w:numFmt w:val="lowerRoman"/>
      <w:lvlText w:val="%3."/>
      <w:lvlJc w:val="right"/>
      <w:pPr>
        <w:ind w:left="2160" w:hanging="180"/>
      </w:pPr>
    </w:lvl>
    <w:lvl w:ilvl="3" w:tplc="91807668" w:tentative="1">
      <w:start w:val="1"/>
      <w:numFmt w:val="decimal"/>
      <w:lvlText w:val="%4."/>
      <w:lvlJc w:val="left"/>
      <w:pPr>
        <w:ind w:left="2880" w:hanging="360"/>
      </w:pPr>
    </w:lvl>
    <w:lvl w:ilvl="4" w:tplc="91807668" w:tentative="1">
      <w:start w:val="1"/>
      <w:numFmt w:val="lowerLetter"/>
      <w:lvlText w:val="%5."/>
      <w:lvlJc w:val="left"/>
      <w:pPr>
        <w:ind w:left="3600" w:hanging="360"/>
      </w:pPr>
    </w:lvl>
    <w:lvl w:ilvl="5" w:tplc="91807668" w:tentative="1">
      <w:start w:val="1"/>
      <w:numFmt w:val="lowerRoman"/>
      <w:lvlText w:val="%6."/>
      <w:lvlJc w:val="right"/>
      <w:pPr>
        <w:ind w:left="4320" w:hanging="180"/>
      </w:pPr>
    </w:lvl>
    <w:lvl w:ilvl="6" w:tplc="91807668" w:tentative="1">
      <w:start w:val="1"/>
      <w:numFmt w:val="decimal"/>
      <w:lvlText w:val="%7."/>
      <w:lvlJc w:val="left"/>
      <w:pPr>
        <w:ind w:left="5040" w:hanging="360"/>
      </w:pPr>
    </w:lvl>
    <w:lvl w:ilvl="7" w:tplc="91807668" w:tentative="1">
      <w:start w:val="1"/>
      <w:numFmt w:val="lowerLetter"/>
      <w:lvlText w:val="%8."/>
      <w:lvlJc w:val="left"/>
      <w:pPr>
        <w:ind w:left="5760" w:hanging="360"/>
      </w:pPr>
    </w:lvl>
    <w:lvl w:ilvl="8" w:tplc="91807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9">
    <w:multiLevelType w:val="hybridMultilevel"/>
    <w:lvl w:ilvl="0" w:tplc="88173474">
      <w:start w:val="1"/>
      <w:numFmt w:val="decimal"/>
      <w:lvlText w:val="%1."/>
      <w:lvlJc w:val="left"/>
      <w:pPr>
        <w:ind w:left="720" w:hanging="360"/>
      </w:pPr>
    </w:lvl>
    <w:lvl w:ilvl="1" w:tplc="88173474" w:tentative="1">
      <w:start w:val="1"/>
      <w:numFmt w:val="lowerLetter"/>
      <w:lvlText w:val="%2."/>
      <w:lvlJc w:val="left"/>
      <w:pPr>
        <w:ind w:left="1440" w:hanging="360"/>
      </w:pPr>
    </w:lvl>
    <w:lvl w:ilvl="2" w:tplc="88173474" w:tentative="1">
      <w:start w:val="1"/>
      <w:numFmt w:val="lowerRoman"/>
      <w:lvlText w:val="%3."/>
      <w:lvlJc w:val="right"/>
      <w:pPr>
        <w:ind w:left="2160" w:hanging="180"/>
      </w:pPr>
    </w:lvl>
    <w:lvl w:ilvl="3" w:tplc="88173474" w:tentative="1">
      <w:start w:val="1"/>
      <w:numFmt w:val="decimal"/>
      <w:lvlText w:val="%4."/>
      <w:lvlJc w:val="left"/>
      <w:pPr>
        <w:ind w:left="2880" w:hanging="360"/>
      </w:pPr>
    </w:lvl>
    <w:lvl w:ilvl="4" w:tplc="88173474" w:tentative="1">
      <w:start w:val="1"/>
      <w:numFmt w:val="lowerLetter"/>
      <w:lvlText w:val="%5."/>
      <w:lvlJc w:val="left"/>
      <w:pPr>
        <w:ind w:left="3600" w:hanging="360"/>
      </w:pPr>
    </w:lvl>
    <w:lvl w:ilvl="5" w:tplc="88173474" w:tentative="1">
      <w:start w:val="1"/>
      <w:numFmt w:val="lowerRoman"/>
      <w:lvlText w:val="%6."/>
      <w:lvlJc w:val="right"/>
      <w:pPr>
        <w:ind w:left="4320" w:hanging="180"/>
      </w:pPr>
    </w:lvl>
    <w:lvl w:ilvl="6" w:tplc="88173474" w:tentative="1">
      <w:start w:val="1"/>
      <w:numFmt w:val="decimal"/>
      <w:lvlText w:val="%7."/>
      <w:lvlJc w:val="left"/>
      <w:pPr>
        <w:ind w:left="5040" w:hanging="360"/>
      </w:pPr>
    </w:lvl>
    <w:lvl w:ilvl="7" w:tplc="88173474" w:tentative="1">
      <w:start w:val="1"/>
      <w:numFmt w:val="lowerLetter"/>
      <w:lvlText w:val="%8."/>
      <w:lvlJc w:val="left"/>
      <w:pPr>
        <w:ind w:left="5760" w:hanging="360"/>
      </w:pPr>
    </w:lvl>
    <w:lvl w:ilvl="8" w:tplc="88173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8">
    <w:multiLevelType w:val="hybridMultilevel"/>
    <w:lvl w:ilvl="0" w:tplc="82984062">
      <w:start w:val="1"/>
      <w:numFmt w:val="decimal"/>
      <w:lvlText w:val="%1."/>
      <w:lvlJc w:val="left"/>
      <w:pPr>
        <w:ind w:left="720" w:hanging="360"/>
      </w:pPr>
    </w:lvl>
    <w:lvl w:ilvl="1" w:tplc="82984062" w:tentative="1">
      <w:start w:val="1"/>
      <w:numFmt w:val="lowerLetter"/>
      <w:lvlText w:val="%2."/>
      <w:lvlJc w:val="left"/>
      <w:pPr>
        <w:ind w:left="1440" w:hanging="360"/>
      </w:pPr>
    </w:lvl>
    <w:lvl w:ilvl="2" w:tplc="82984062" w:tentative="1">
      <w:start w:val="1"/>
      <w:numFmt w:val="lowerRoman"/>
      <w:lvlText w:val="%3."/>
      <w:lvlJc w:val="right"/>
      <w:pPr>
        <w:ind w:left="2160" w:hanging="180"/>
      </w:pPr>
    </w:lvl>
    <w:lvl w:ilvl="3" w:tplc="82984062" w:tentative="1">
      <w:start w:val="1"/>
      <w:numFmt w:val="decimal"/>
      <w:lvlText w:val="%4."/>
      <w:lvlJc w:val="left"/>
      <w:pPr>
        <w:ind w:left="2880" w:hanging="360"/>
      </w:pPr>
    </w:lvl>
    <w:lvl w:ilvl="4" w:tplc="82984062" w:tentative="1">
      <w:start w:val="1"/>
      <w:numFmt w:val="lowerLetter"/>
      <w:lvlText w:val="%5."/>
      <w:lvlJc w:val="left"/>
      <w:pPr>
        <w:ind w:left="3600" w:hanging="360"/>
      </w:pPr>
    </w:lvl>
    <w:lvl w:ilvl="5" w:tplc="82984062" w:tentative="1">
      <w:start w:val="1"/>
      <w:numFmt w:val="lowerRoman"/>
      <w:lvlText w:val="%6."/>
      <w:lvlJc w:val="right"/>
      <w:pPr>
        <w:ind w:left="4320" w:hanging="180"/>
      </w:pPr>
    </w:lvl>
    <w:lvl w:ilvl="6" w:tplc="82984062" w:tentative="1">
      <w:start w:val="1"/>
      <w:numFmt w:val="decimal"/>
      <w:lvlText w:val="%7."/>
      <w:lvlJc w:val="left"/>
      <w:pPr>
        <w:ind w:left="5040" w:hanging="360"/>
      </w:pPr>
    </w:lvl>
    <w:lvl w:ilvl="7" w:tplc="82984062" w:tentative="1">
      <w:start w:val="1"/>
      <w:numFmt w:val="lowerLetter"/>
      <w:lvlText w:val="%8."/>
      <w:lvlJc w:val="left"/>
      <w:pPr>
        <w:ind w:left="5760" w:hanging="360"/>
      </w:pPr>
    </w:lvl>
    <w:lvl w:ilvl="8" w:tplc="82984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7">
    <w:multiLevelType w:val="hybridMultilevel"/>
    <w:lvl w:ilvl="0" w:tplc="74850963">
      <w:start w:val="1"/>
      <w:numFmt w:val="decimal"/>
      <w:lvlText w:val="%1."/>
      <w:lvlJc w:val="left"/>
      <w:pPr>
        <w:ind w:left="720" w:hanging="360"/>
      </w:pPr>
    </w:lvl>
    <w:lvl w:ilvl="1" w:tplc="74850963" w:tentative="1">
      <w:start w:val="1"/>
      <w:numFmt w:val="lowerLetter"/>
      <w:lvlText w:val="%2."/>
      <w:lvlJc w:val="left"/>
      <w:pPr>
        <w:ind w:left="1440" w:hanging="360"/>
      </w:pPr>
    </w:lvl>
    <w:lvl w:ilvl="2" w:tplc="74850963" w:tentative="1">
      <w:start w:val="1"/>
      <w:numFmt w:val="lowerRoman"/>
      <w:lvlText w:val="%3."/>
      <w:lvlJc w:val="right"/>
      <w:pPr>
        <w:ind w:left="2160" w:hanging="180"/>
      </w:pPr>
    </w:lvl>
    <w:lvl w:ilvl="3" w:tplc="74850963" w:tentative="1">
      <w:start w:val="1"/>
      <w:numFmt w:val="decimal"/>
      <w:lvlText w:val="%4."/>
      <w:lvlJc w:val="left"/>
      <w:pPr>
        <w:ind w:left="2880" w:hanging="360"/>
      </w:pPr>
    </w:lvl>
    <w:lvl w:ilvl="4" w:tplc="74850963" w:tentative="1">
      <w:start w:val="1"/>
      <w:numFmt w:val="lowerLetter"/>
      <w:lvlText w:val="%5."/>
      <w:lvlJc w:val="left"/>
      <w:pPr>
        <w:ind w:left="3600" w:hanging="360"/>
      </w:pPr>
    </w:lvl>
    <w:lvl w:ilvl="5" w:tplc="74850963" w:tentative="1">
      <w:start w:val="1"/>
      <w:numFmt w:val="lowerRoman"/>
      <w:lvlText w:val="%6."/>
      <w:lvlJc w:val="right"/>
      <w:pPr>
        <w:ind w:left="4320" w:hanging="180"/>
      </w:pPr>
    </w:lvl>
    <w:lvl w:ilvl="6" w:tplc="74850963" w:tentative="1">
      <w:start w:val="1"/>
      <w:numFmt w:val="decimal"/>
      <w:lvlText w:val="%7."/>
      <w:lvlJc w:val="left"/>
      <w:pPr>
        <w:ind w:left="5040" w:hanging="360"/>
      </w:pPr>
    </w:lvl>
    <w:lvl w:ilvl="7" w:tplc="74850963" w:tentative="1">
      <w:start w:val="1"/>
      <w:numFmt w:val="lowerLetter"/>
      <w:lvlText w:val="%8."/>
      <w:lvlJc w:val="left"/>
      <w:pPr>
        <w:ind w:left="5760" w:hanging="360"/>
      </w:pPr>
    </w:lvl>
    <w:lvl w:ilvl="8" w:tplc="74850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6">
    <w:multiLevelType w:val="hybridMultilevel"/>
    <w:lvl w:ilvl="0" w:tplc="67721052">
      <w:start w:val="1"/>
      <w:numFmt w:val="decimal"/>
      <w:lvlText w:val="%1."/>
      <w:lvlJc w:val="left"/>
      <w:pPr>
        <w:ind w:left="720" w:hanging="360"/>
      </w:pPr>
    </w:lvl>
    <w:lvl w:ilvl="1" w:tplc="67721052" w:tentative="1">
      <w:start w:val="1"/>
      <w:numFmt w:val="lowerLetter"/>
      <w:lvlText w:val="%2."/>
      <w:lvlJc w:val="left"/>
      <w:pPr>
        <w:ind w:left="1440" w:hanging="360"/>
      </w:pPr>
    </w:lvl>
    <w:lvl w:ilvl="2" w:tplc="67721052" w:tentative="1">
      <w:start w:val="1"/>
      <w:numFmt w:val="lowerRoman"/>
      <w:lvlText w:val="%3."/>
      <w:lvlJc w:val="right"/>
      <w:pPr>
        <w:ind w:left="2160" w:hanging="180"/>
      </w:pPr>
    </w:lvl>
    <w:lvl w:ilvl="3" w:tplc="67721052" w:tentative="1">
      <w:start w:val="1"/>
      <w:numFmt w:val="decimal"/>
      <w:lvlText w:val="%4."/>
      <w:lvlJc w:val="left"/>
      <w:pPr>
        <w:ind w:left="2880" w:hanging="360"/>
      </w:pPr>
    </w:lvl>
    <w:lvl w:ilvl="4" w:tplc="67721052" w:tentative="1">
      <w:start w:val="1"/>
      <w:numFmt w:val="lowerLetter"/>
      <w:lvlText w:val="%5."/>
      <w:lvlJc w:val="left"/>
      <w:pPr>
        <w:ind w:left="3600" w:hanging="360"/>
      </w:pPr>
    </w:lvl>
    <w:lvl w:ilvl="5" w:tplc="67721052" w:tentative="1">
      <w:start w:val="1"/>
      <w:numFmt w:val="lowerRoman"/>
      <w:lvlText w:val="%6."/>
      <w:lvlJc w:val="right"/>
      <w:pPr>
        <w:ind w:left="4320" w:hanging="180"/>
      </w:pPr>
    </w:lvl>
    <w:lvl w:ilvl="6" w:tplc="67721052" w:tentative="1">
      <w:start w:val="1"/>
      <w:numFmt w:val="decimal"/>
      <w:lvlText w:val="%7."/>
      <w:lvlJc w:val="left"/>
      <w:pPr>
        <w:ind w:left="5040" w:hanging="360"/>
      </w:pPr>
    </w:lvl>
    <w:lvl w:ilvl="7" w:tplc="67721052" w:tentative="1">
      <w:start w:val="1"/>
      <w:numFmt w:val="lowerLetter"/>
      <w:lvlText w:val="%8."/>
      <w:lvlJc w:val="left"/>
      <w:pPr>
        <w:ind w:left="5760" w:hanging="360"/>
      </w:pPr>
    </w:lvl>
    <w:lvl w:ilvl="8" w:tplc="6772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5">
    <w:multiLevelType w:val="hybridMultilevel"/>
    <w:lvl w:ilvl="0" w:tplc="43706599">
      <w:start w:val="1"/>
      <w:numFmt w:val="decimal"/>
      <w:lvlText w:val="%1."/>
      <w:lvlJc w:val="left"/>
      <w:pPr>
        <w:ind w:left="720" w:hanging="360"/>
      </w:pPr>
    </w:lvl>
    <w:lvl w:ilvl="1" w:tplc="43706599" w:tentative="1">
      <w:start w:val="1"/>
      <w:numFmt w:val="lowerLetter"/>
      <w:lvlText w:val="%2."/>
      <w:lvlJc w:val="left"/>
      <w:pPr>
        <w:ind w:left="1440" w:hanging="360"/>
      </w:pPr>
    </w:lvl>
    <w:lvl w:ilvl="2" w:tplc="43706599" w:tentative="1">
      <w:start w:val="1"/>
      <w:numFmt w:val="lowerRoman"/>
      <w:lvlText w:val="%3."/>
      <w:lvlJc w:val="right"/>
      <w:pPr>
        <w:ind w:left="2160" w:hanging="180"/>
      </w:pPr>
    </w:lvl>
    <w:lvl w:ilvl="3" w:tplc="43706599" w:tentative="1">
      <w:start w:val="1"/>
      <w:numFmt w:val="decimal"/>
      <w:lvlText w:val="%4."/>
      <w:lvlJc w:val="left"/>
      <w:pPr>
        <w:ind w:left="2880" w:hanging="360"/>
      </w:pPr>
    </w:lvl>
    <w:lvl w:ilvl="4" w:tplc="43706599" w:tentative="1">
      <w:start w:val="1"/>
      <w:numFmt w:val="lowerLetter"/>
      <w:lvlText w:val="%5."/>
      <w:lvlJc w:val="left"/>
      <w:pPr>
        <w:ind w:left="3600" w:hanging="360"/>
      </w:pPr>
    </w:lvl>
    <w:lvl w:ilvl="5" w:tplc="43706599" w:tentative="1">
      <w:start w:val="1"/>
      <w:numFmt w:val="lowerRoman"/>
      <w:lvlText w:val="%6."/>
      <w:lvlJc w:val="right"/>
      <w:pPr>
        <w:ind w:left="4320" w:hanging="180"/>
      </w:pPr>
    </w:lvl>
    <w:lvl w:ilvl="6" w:tplc="43706599" w:tentative="1">
      <w:start w:val="1"/>
      <w:numFmt w:val="decimal"/>
      <w:lvlText w:val="%7."/>
      <w:lvlJc w:val="left"/>
      <w:pPr>
        <w:ind w:left="5040" w:hanging="360"/>
      </w:pPr>
    </w:lvl>
    <w:lvl w:ilvl="7" w:tplc="43706599" w:tentative="1">
      <w:start w:val="1"/>
      <w:numFmt w:val="lowerLetter"/>
      <w:lvlText w:val="%8."/>
      <w:lvlJc w:val="left"/>
      <w:pPr>
        <w:ind w:left="5760" w:hanging="360"/>
      </w:pPr>
    </w:lvl>
    <w:lvl w:ilvl="8" w:tplc="43706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4">
    <w:multiLevelType w:val="hybridMultilevel"/>
    <w:lvl w:ilvl="0" w:tplc="42941677">
      <w:start w:val="1"/>
      <w:numFmt w:val="decimal"/>
      <w:lvlText w:val="%1."/>
      <w:lvlJc w:val="left"/>
      <w:pPr>
        <w:ind w:left="720" w:hanging="360"/>
      </w:pPr>
    </w:lvl>
    <w:lvl w:ilvl="1" w:tplc="42941677" w:tentative="1">
      <w:start w:val="1"/>
      <w:numFmt w:val="lowerLetter"/>
      <w:lvlText w:val="%2."/>
      <w:lvlJc w:val="left"/>
      <w:pPr>
        <w:ind w:left="1440" w:hanging="360"/>
      </w:pPr>
    </w:lvl>
    <w:lvl w:ilvl="2" w:tplc="42941677" w:tentative="1">
      <w:start w:val="1"/>
      <w:numFmt w:val="lowerRoman"/>
      <w:lvlText w:val="%3."/>
      <w:lvlJc w:val="right"/>
      <w:pPr>
        <w:ind w:left="2160" w:hanging="180"/>
      </w:pPr>
    </w:lvl>
    <w:lvl w:ilvl="3" w:tplc="42941677" w:tentative="1">
      <w:start w:val="1"/>
      <w:numFmt w:val="decimal"/>
      <w:lvlText w:val="%4."/>
      <w:lvlJc w:val="left"/>
      <w:pPr>
        <w:ind w:left="2880" w:hanging="360"/>
      </w:pPr>
    </w:lvl>
    <w:lvl w:ilvl="4" w:tplc="42941677" w:tentative="1">
      <w:start w:val="1"/>
      <w:numFmt w:val="lowerLetter"/>
      <w:lvlText w:val="%5."/>
      <w:lvlJc w:val="left"/>
      <w:pPr>
        <w:ind w:left="3600" w:hanging="360"/>
      </w:pPr>
    </w:lvl>
    <w:lvl w:ilvl="5" w:tplc="42941677" w:tentative="1">
      <w:start w:val="1"/>
      <w:numFmt w:val="lowerRoman"/>
      <w:lvlText w:val="%6."/>
      <w:lvlJc w:val="right"/>
      <w:pPr>
        <w:ind w:left="4320" w:hanging="180"/>
      </w:pPr>
    </w:lvl>
    <w:lvl w:ilvl="6" w:tplc="42941677" w:tentative="1">
      <w:start w:val="1"/>
      <w:numFmt w:val="decimal"/>
      <w:lvlText w:val="%7."/>
      <w:lvlJc w:val="left"/>
      <w:pPr>
        <w:ind w:left="5040" w:hanging="360"/>
      </w:pPr>
    </w:lvl>
    <w:lvl w:ilvl="7" w:tplc="42941677" w:tentative="1">
      <w:start w:val="1"/>
      <w:numFmt w:val="lowerLetter"/>
      <w:lvlText w:val="%8."/>
      <w:lvlJc w:val="left"/>
      <w:pPr>
        <w:ind w:left="5760" w:hanging="360"/>
      </w:pPr>
    </w:lvl>
    <w:lvl w:ilvl="8" w:tplc="42941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3">
    <w:multiLevelType w:val="hybridMultilevel"/>
    <w:lvl w:ilvl="0" w:tplc="95359230">
      <w:start w:val="1"/>
      <w:numFmt w:val="decimal"/>
      <w:lvlText w:val="%1."/>
      <w:lvlJc w:val="left"/>
      <w:pPr>
        <w:ind w:left="720" w:hanging="360"/>
      </w:pPr>
    </w:lvl>
    <w:lvl w:ilvl="1" w:tplc="95359230" w:tentative="1">
      <w:start w:val="1"/>
      <w:numFmt w:val="lowerLetter"/>
      <w:lvlText w:val="%2."/>
      <w:lvlJc w:val="left"/>
      <w:pPr>
        <w:ind w:left="1440" w:hanging="360"/>
      </w:pPr>
    </w:lvl>
    <w:lvl w:ilvl="2" w:tplc="95359230" w:tentative="1">
      <w:start w:val="1"/>
      <w:numFmt w:val="lowerRoman"/>
      <w:lvlText w:val="%3."/>
      <w:lvlJc w:val="right"/>
      <w:pPr>
        <w:ind w:left="2160" w:hanging="180"/>
      </w:pPr>
    </w:lvl>
    <w:lvl w:ilvl="3" w:tplc="95359230" w:tentative="1">
      <w:start w:val="1"/>
      <w:numFmt w:val="decimal"/>
      <w:lvlText w:val="%4."/>
      <w:lvlJc w:val="left"/>
      <w:pPr>
        <w:ind w:left="2880" w:hanging="360"/>
      </w:pPr>
    </w:lvl>
    <w:lvl w:ilvl="4" w:tplc="95359230" w:tentative="1">
      <w:start w:val="1"/>
      <w:numFmt w:val="lowerLetter"/>
      <w:lvlText w:val="%5."/>
      <w:lvlJc w:val="left"/>
      <w:pPr>
        <w:ind w:left="3600" w:hanging="360"/>
      </w:pPr>
    </w:lvl>
    <w:lvl w:ilvl="5" w:tplc="95359230" w:tentative="1">
      <w:start w:val="1"/>
      <w:numFmt w:val="lowerRoman"/>
      <w:lvlText w:val="%6."/>
      <w:lvlJc w:val="right"/>
      <w:pPr>
        <w:ind w:left="4320" w:hanging="180"/>
      </w:pPr>
    </w:lvl>
    <w:lvl w:ilvl="6" w:tplc="95359230" w:tentative="1">
      <w:start w:val="1"/>
      <w:numFmt w:val="decimal"/>
      <w:lvlText w:val="%7."/>
      <w:lvlJc w:val="left"/>
      <w:pPr>
        <w:ind w:left="5040" w:hanging="360"/>
      </w:pPr>
    </w:lvl>
    <w:lvl w:ilvl="7" w:tplc="95359230" w:tentative="1">
      <w:start w:val="1"/>
      <w:numFmt w:val="lowerLetter"/>
      <w:lvlText w:val="%8."/>
      <w:lvlJc w:val="left"/>
      <w:pPr>
        <w:ind w:left="5760" w:hanging="360"/>
      </w:pPr>
    </w:lvl>
    <w:lvl w:ilvl="8" w:tplc="95359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2">
    <w:multiLevelType w:val="hybridMultilevel"/>
    <w:lvl w:ilvl="0" w:tplc="80728012">
      <w:start w:val="1"/>
      <w:numFmt w:val="decimal"/>
      <w:lvlText w:val="%1."/>
      <w:lvlJc w:val="left"/>
      <w:pPr>
        <w:ind w:left="720" w:hanging="360"/>
      </w:pPr>
    </w:lvl>
    <w:lvl w:ilvl="1" w:tplc="80728012" w:tentative="1">
      <w:start w:val="1"/>
      <w:numFmt w:val="lowerLetter"/>
      <w:lvlText w:val="%2."/>
      <w:lvlJc w:val="left"/>
      <w:pPr>
        <w:ind w:left="1440" w:hanging="360"/>
      </w:pPr>
    </w:lvl>
    <w:lvl w:ilvl="2" w:tplc="80728012" w:tentative="1">
      <w:start w:val="1"/>
      <w:numFmt w:val="lowerRoman"/>
      <w:lvlText w:val="%3."/>
      <w:lvlJc w:val="right"/>
      <w:pPr>
        <w:ind w:left="2160" w:hanging="180"/>
      </w:pPr>
    </w:lvl>
    <w:lvl w:ilvl="3" w:tplc="80728012" w:tentative="1">
      <w:start w:val="1"/>
      <w:numFmt w:val="decimal"/>
      <w:lvlText w:val="%4."/>
      <w:lvlJc w:val="left"/>
      <w:pPr>
        <w:ind w:left="2880" w:hanging="360"/>
      </w:pPr>
    </w:lvl>
    <w:lvl w:ilvl="4" w:tplc="80728012" w:tentative="1">
      <w:start w:val="1"/>
      <w:numFmt w:val="lowerLetter"/>
      <w:lvlText w:val="%5."/>
      <w:lvlJc w:val="left"/>
      <w:pPr>
        <w:ind w:left="3600" w:hanging="360"/>
      </w:pPr>
    </w:lvl>
    <w:lvl w:ilvl="5" w:tplc="80728012" w:tentative="1">
      <w:start w:val="1"/>
      <w:numFmt w:val="lowerRoman"/>
      <w:lvlText w:val="%6."/>
      <w:lvlJc w:val="right"/>
      <w:pPr>
        <w:ind w:left="4320" w:hanging="180"/>
      </w:pPr>
    </w:lvl>
    <w:lvl w:ilvl="6" w:tplc="80728012" w:tentative="1">
      <w:start w:val="1"/>
      <w:numFmt w:val="decimal"/>
      <w:lvlText w:val="%7."/>
      <w:lvlJc w:val="left"/>
      <w:pPr>
        <w:ind w:left="5040" w:hanging="360"/>
      </w:pPr>
    </w:lvl>
    <w:lvl w:ilvl="7" w:tplc="80728012" w:tentative="1">
      <w:start w:val="1"/>
      <w:numFmt w:val="lowerLetter"/>
      <w:lvlText w:val="%8."/>
      <w:lvlJc w:val="left"/>
      <w:pPr>
        <w:ind w:left="5760" w:hanging="360"/>
      </w:pPr>
    </w:lvl>
    <w:lvl w:ilvl="8" w:tplc="80728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1">
    <w:multiLevelType w:val="hybridMultilevel"/>
    <w:lvl w:ilvl="0" w:tplc="50772008">
      <w:start w:val="1"/>
      <w:numFmt w:val="decimal"/>
      <w:lvlText w:val="%1."/>
      <w:lvlJc w:val="left"/>
      <w:pPr>
        <w:ind w:left="720" w:hanging="360"/>
      </w:pPr>
    </w:lvl>
    <w:lvl w:ilvl="1" w:tplc="50772008" w:tentative="1">
      <w:start w:val="1"/>
      <w:numFmt w:val="lowerLetter"/>
      <w:lvlText w:val="%2."/>
      <w:lvlJc w:val="left"/>
      <w:pPr>
        <w:ind w:left="1440" w:hanging="360"/>
      </w:pPr>
    </w:lvl>
    <w:lvl w:ilvl="2" w:tplc="50772008" w:tentative="1">
      <w:start w:val="1"/>
      <w:numFmt w:val="lowerRoman"/>
      <w:lvlText w:val="%3."/>
      <w:lvlJc w:val="right"/>
      <w:pPr>
        <w:ind w:left="2160" w:hanging="180"/>
      </w:pPr>
    </w:lvl>
    <w:lvl w:ilvl="3" w:tplc="50772008" w:tentative="1">
      <w:start w:val="1"/>
      <w:numFmt w:val="decimal"/>
      <w:lvlText w:val="%4."/>
      <w:lvlJc w:val="left"/>
      <w:pPr>
        <w:ind w:left="2880" w:hanging="360"/>
      </w:pPr>
    </w:lvl>
    <w:lvl w:ilvl="4" w:tplc="50772008" w:tentative="1">
      <w:start w:val="1"/>
      <w:numFmt w:val="lowerLetter"/>
      <w:lvlText w:val="%5."/>
      <w:lvlJc w:val="left"/>
      <w:pPr>
        <w:ind w:left="3600" w:hanging="360"/>
      </w:pPr>
    </w:lvl>
    <w:lvl w:ilvl="5" w:tplc="50772008" w:tentative="1">
      <w:start w:val="1"/>
      <w:numFmt w:val="lowerRoman"/>
      <w:lvlText w:val="%6."/>
      <w:lvlJc w:val="right"/>
      <w:pPr>
        <w:ind w:left="4320" w:hanging="180"/>
      </w:pPr>
    </w:lvl>
    <w:lvl w:ilvl="6" w:tplc="50772008" w:tentative="1">
      <w:start w:val="1"/>
      <w:numFmt w:val="decimal"/>
      <w:lvlText w:val="%7."/>
      <w:lvlJc w:val="left"/>
      <w:pPr>
        <w:ind w:left="5040" w:hanging="360"/>
      </w:pPr>
    </w:lvl>
    <w:lvl w:ilvl="7" w:tplc="50772008" w:tentative="1">
      <w:start w:val="1"/>
      <w:numFmt w:val="lowerLetter"/>
      <w:lvlText w:val="%8."/>
      <w:lvlJc w:val="left"/>
      <w:pPr>
        <w:ind w:left="5760" w:hanging="360"/>
      </w:pPr>
    </w:lvl>
    <w:lvl w:ilvl="8" w:tplc="50772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0">
    <w:multiLevelType w:val="hybridMultilevel"/>
    <w:lvl w:ilvl="0" w:tplc="33561334">
      <w:start w:val="1"/>
      <w:numFmt w:val="decimal"/>
      <w:lvlText w:val="%1."/>
      <w:lvlJc w:val="left"/>
      <w:pPr>
        <w:ind w:left="720" w:hanging="360"/>
      </w:pPr>
    </w:lvl>
    <w:lvl w:ilvl="1" w:tplc="33561334" w:tentative="1">
      <w:start w:val="1"/>
      <w:numFmt w:val="lowerLetter"/>
      <w:lvlText w:val="%2."/>
      <w:lvlJc w:val="left"/>
      <w:pPr>
        <w:ind w:left="1440" w:hanging="360"/>
      </w:pPr>
    </w:lvl>
    <w:lvl w:ilvl="2" w:tplc="33561334" w:tentative="1">
      <w:start w:val="1"/>
      <w:numFmt w:val="lowerRoman"/>
      <w:lvlText w:val="%3."/>
      <w:lvlJc w:val="right"/>
      <w:pPr>
        <w:ind w:left="2160" w:hanging="180"/>
      </w:pPr>
    </w:lvl>
    <w:lvl w:ilvl="3" w:tplc="33561334" w:tentative="1">
      <w:start w:val="1"/>
      <w:numFmt w:val="decimal"/>
      <w:lvlText w:val="%4."/>
      <w:lvlJc w:val="left"/>
      <w:pPr>
        <w:ind w:left="2880" w:hanging="360"/>
      </w:pPr>
    </w:lvl>
    <w:lvl w:ilvl="4" w:tplc="33561334" w:tentative="1">
      <w:start w:val="1"/>
      <w:numFmt w:val="lowerLetter"/>
      <w:lvlText w:val="%5."/>
      <w:lvlJc w:val="left"/>
      <w:pPr>
        <w:ind w:left="3600" w:hanging="360"/>
      </w:pPr>
    </w:lvl>
    <w:lvl w:ilvl="5" w:tplc="33561334" w:tentative="1">
      <w:start w:val="1"/>
      <w:numFmt w:val="lowerRoman"/>
      <w:lvlText w:val="%6."/>
      <w:lvlJc w:val="right"/>
      <w:pPr>
        <w:ind w:left="4320" w:hanging="180"/>
      </w:pPr>
    </w:lvl>
    <w:lvl w:ilvl="6" w:tplc="33561334" w:tentative="1">
      <w:start w:val="1"/>
      <w:numFmt w:val="decimal"/>
      <w:lvlText w:val="%7."/>
      <w:lvlJc w:val="left"/>
      <w:pPr>
        <w:ind w:left="5040" w:hanging="360"/>
      </w:pPr>
    </w:lvl>
    <w:lvl w:ilvl="7" w:tplc="33561334" w:tentative="1">
      <w:start w:val="1"/>
      <w:numFmt w:val="lowerLetter"/>
      <w:lvlText w:val="%8."/>
      <w:lvlJc w:val="left"/>
      <w:pPr>
        <w:ind w:left="5760" w:hanging="360"/>
      </w:pPr>
    </w:lvl>
    <w:lvl w:ilvl="8" w:tplc="33561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9">
    <w:multiLevelType w:val="hybridMultilevel"/>
    <w:lvl w:ilvl="0" w:tplc="20111985">
      <w:start w:val="1"/>
      <w:numFmt w:val="decimal"/>
      <w:lvlText w:val="%1."/>
      <w:lvlJc w:val="left"/>
      <w:pPr>
        <w:ind w:left="720" w:hanging="360"/>
      </w:pPr>
    </w:lvl>
    <w:lvl w:ilvl="1" w:tplc="20111985" w:tentative="1">
      <w:start w:val="1"/>
      <w:numFmt w:val="lowerLetter"/>
      <w:lvlText w:val="%2."/>
      <w:lvlJc w:val="left"/>
      <w:pPr>
        <w:ind w:left="1440" w:hanging="360"/>
      </w:pPr>
    </w:lvl>
    <w:lvl w:ilvl="2" w:tplc="20111985" w:tentative="1">
      <w:start w:val="1"/>
      <w:numFmt w:val="lowerRoman"/>
      <w:lvlText w:val="%3."/>
      <w:lvlJc w:val="right"/>
      <w:pPr>
        <w:ind w:left="2160" w:hanging="180"/>
      </w:pPr>
    </w:lvl>
    <w:lvl w:ilvl="3" w:tplc="20111985" w:tentative="1">
      <w:start w:val="1"/>
      <w:numFmt w:val="decimal"/>
      <w:lvlText w:val="%4."/>
      <w:lvlJc w:val="left"/>
      <w:pPr>
        <w:ind w:left="2880" w:hanging="360"/>
      </w:pPr>
    </w:lvl>
    <w:lvl w:ilvl="4" w:tplc="20111985" w:tentative="1">
      <w:start w:val="1"/>
      <w:numFmt w:val="lowerLetter"/>
      <w:lvlText w:val="%5."/>
      <w:lvlJc w:val="left"/>
      <w:pPr>
        <w:ind w:left="3600" w:hanging="360"/>
      </w:pPr>
    </w:lvl>
    <w:lvl w:ilvl="5" w:tplc="20111985" w:tentative="1">
      <w:start w:val="1"/>
      <w:numFmt w:val="lowerRoman"/>
      <w:lvlText w:val="%6."/>
      <w:lvlJc w:val="right"/>
      <w:pPr>
        <w:ind w:left="4320" w:hanging="180"/>
      </w:pPr>
    </w:lvl>
    <w:lvl w:ilvl="6" w:tplc="20111985" w:tentative="1">
      <w:start w:val="1"/>
      <w:numFmt w:val="decimal"/>
      <w:lvlText w:val="%7."/>
      <w:lvlJc w:val="left"/>
      <w:pPr>
        <w:ind w:left="5040" w:hanging="360"/>
      </w:pPr>
    </w:lvl>
    <w:lvl w:ilvl="7" w:tplc="20111985" w:tentative="1">
      <w:start w:val="1"/>
      <w:numFmt w:val="lowerLetter"/>
      <w:lvlText w:val="%8."/>
      <w:lvlJc w:val="left"/>
      <w:pPr>
        <w:ind w:left="5760" w:hanging="360"/>
      </w:pPr>
    </w:lvl>
    <w:lvl w:ilvl="8" w:tplc="20111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8">
    <w:multiLevelType w:val="hybridMultilevel"/>
    <w:lvl w:ilvl="0" w:tplc="50349076">
      <w:start w:val="1"/>
      <w:numFmt w:val="decimal"/>
      <w:lvlText w:val="%1."/>
      <w:lvlJc w:val="left"/>
      <w:pPr>
        <w:ind w:left="720" w:hanging="360"/>
      </w:pPr>
    </w:lvl>
    <w:lvl w:ilvl="1" w:tplc="50349076" w:tentative="1">
      <w:start w:val="1"/>
      <w:numFmt w:val="lowerLetter"/>
      <w:lvlText w:val="%2."/>
      <w:lvlJc w:val="left"/>
      <w:pPr>
        <w:ind w:left="1440" w:hanging="360"/>
      </w:pPr>
    </w:lvl>
    <w:lvl w:ilvl="2" w:tplc="50349076" w:tentative="1">
      <w:start w:val="1"/>
      <w:numFmt w:val="lowerRoman"/>
      <w:lvlText w:val="%3."/>
      <w:lvlJc w:val="right"/>
      <w:pPr>
        <w:ind w:left="2160" w:hanging="180"/>
      </w:pPr>
    </w:lvl>
    <w:lvl w:ilvl="3" w:tplc="50349076" w:tentative="1">
      <w:start w:val="1"/>
      <w:numFmt w:val="decimal"/>
      <w:lvlText w:val="%4."/>
      <w:lvlJc w:val="left"/>
      <w:pPr>
        <w:ind w:left="2880" w:hanging="360"/>
      </w:pPr>
    </w:lvl>
    <w:lvl w:ilvl="4" w:tplc="50349076" w:tentative="1">
      <w:start w:val="1"/>
      <w:numFmt w:val="lowerLetter"/>
      <w:lvlText w:val="%5."/>
      <w:lvlJc w:val="left"/>
      <w:pPr>
        <w:ind w:left="3600" w:hanging="360"/>
      </w:pPr>
    </w:lvl>
    <w:lvl w:ilvl="5" w:tplc="50349076" w:tentative="1">
      <w:start w:val="1"/>
      <w:numFmt w:val="lowerRoman"/>
      <w:lvlText w:val="%6."/>
      <w:lvlJc w:val="right"/>
      <w:pPr>
        <w:ind w:left="4320" w:hanging="180"/>
      </w:pPr>
    </w:lvl>
    <w:lvl w:ilvl="6" w:tplc="50349076" w:tentative="1">
      <w:start w:val="1"/>
      <w:numFmt w:val="decimal"/>
      <w:lvlText w:val="%7."/>
      <w:lvlJc w:val="left"/>
      <w:pPr>
        <w:ind w:left="5040" w:hanging="360"/>
      </w:pPr>
    </w:lvl>
    <w:lvl w:ilvl="7" w:tplc="50349076" w:tentative="1">
      <w:start w:val="1"/>
      <w:numFmt w:val="lowerLetter"/>
      <w:lvlText w:val="%8."/>
      <w:lvlJc w:val="left"/>
      <w:pPr>
        <w:ind w:left="5760" w:hanging="360"/>
      </w:pPr>
    </w:lvl>
    <w:lvl w:ilvl="8" w:tplc="50349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7">
    <w:multiLevelType w:val="hybridMultilevel"/>
    <w:lvl w:ilvl="0" w:tplc="62646936">
      <w:start w:val="1"/>
      <w:numFmt w:val="decimal"/>
      <w:lvlText w:val="%1."/>
      <w:lvlJc w:val="left"/>
      <w:pPr>
        <w:ind w:left="720" w:hanging="360"/>
      </w:pPr>
    </w:lvl>
    <w:lvl w:ilvl="1" w:tplc="62646936" w:tentative="1">
      <w:start w:val="1"/>
      <w:numFmt w:val="lowerLetter"/>
      <w:lvlText w:val="%2."/>
      <w:lvlJc w:val="left"/>
      <w:pPr>
        <w:ind w:left="1440" w:hanging="360"/>
      </w:pPr>
    </w:lvl>
    <w:lvl w:ilvl="2" w:tplc="62646936" w:tentative="1">
      <w:start w:val="1"/>
      <w:numFmt w:val="lowerRoman"/>
      <w:lvlText w:val="%3."/>
      <w:lvlJc w:val="right"/>
      <w:pPr>
        <w:ind w:left="2160" w:hanging="180"/>
      </w:pPr>
    </w:lvl>
    <w:lvl w:ilvl="3" w:tplc="62646936" w:tentative="1">
      <w:start w:val="1"/>
      <w:numFmt w:val="decimal"/>
      <w:lvlText w:val="%4."/>
      <w:lvlJc w:val="left"/>
      <w:pPr>
        <w:ind w:left="2880" w:hanging="360"/>
      </w:pPr>
    </w:lvl>
    <w:lvl w:ilvl="4" w:tplc="62646936" w:tentative="1">
      <w:start w:val="1"/>
      <w:numFmt w:val="lowerLetter"/>
      <w:lvlText w:val="%5."/>
      <w:lvlJc w:val="left"/>
      <w:pPr>
        <w:ind w:left="3600" w:hanging="360"/>
      </w:pPr>
    </w:lvl>
    <w:lvl w:ilvl="5" w:tplc="62646936" w:tentative="1">
      <w:start w:val="1"/>
      <w:numFmt w:val="lowerRoman"/>
      <w:lvlText w:val="%6."/>
      <w:lvlJc w:val="right"/>
      <w:pPr>
        <w:ind w:left="4320" w:hanging="180"/>
      </w:pPr>
    </w:lvl>
    <w:lvl w:ilvl="6" w:tplc="62646936" w:tentative="1">
      <w:start w:val="1"/>
      <w:numFmt w:val="decimal"/>
      <w:lvlText w:val="%7."/>
      <w:lvlJc w:val="left"/>
      <w:pPr>
        <w:ind w:left="5040" w:hanging="360"/>
      </w:pPr>
    </w:lvl>
    <w:lvl w:ilvl="7" w:tplc="62646936" w:tentative="1">
      <w:start w:val="1"/>
      <w:numFmt w:val="lowerLetter"/>
      <w:lvlText w:val="%8."/>
      <w:lvlJc w:val="left"/>
      <w:pPr>
        <w:ind w:left="5760" w:hanging="360"/>
      </w:pPr>
    </w:lvl>
    <w:lvl w:ilvl="8" w:tplc="626469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6">
    <w:multiLevelType w:val="hybridMultilevel"/>
    <w:lvl w:ilvl="0" w:tplc="20798453">
      <w:start w:val="1"/>
      <w:numFmt w:val="decimal"/>
      <w:lvlText w:val="%1."/>
      <w:lvlJc w:val="left"/>
      <w:pPr>
        <w:ind w:left="720" w:hanging="360"/>
      </w:pPr>
    </w:lvl>
    <w:lvl w:ilvl="1" w:tplc="20798453" w:tentative="1">
      <w:start w:val="1"/>
      <w:numFmt w:val="lowerLetter"/>
      <w:lvlText w:val="%2."/>
      <w:lvlJc w:val="left"/>
      <w:pPr>
        <w:ind w:left="1440" w:hanging="360"/>
      </w:pPr>
    </w:lvl>
    <w:lvl w:ilvl="2" w:tplc="20798453" w:tentative="1">
      <w:start w:val="1"/>
      <w:numFmt w:val="lowerRoman"/>
      <w:lvlText w:val="%3."/>
      <w:lvlJc w:val="right"/>
      <w:pPr>
        <w:ind w:left="2160" w:hanging="180"/>
      </w:pPr>
    </w:lvl>
    <w:lvl w:ilvl="3" w:tplc="20798453" w:tentative="1">
      <w:start w:val="1"/>
      <w:numFmt w:val="decimal"/>
      <w:lvlText w:val="%4."/>
      <w:lvlJc w:val="left"/>
      <w:pPr>
        <w:ind w:left="2880" w:hanging="360"/>
      </w:pPr>
    </w:lvl>
    <w:lvl w:ilvl="4" w:tplc="20798453" w:tentative="1">
      <w:start w:val="1"/>
      <w:numFmt w:val="lowerLetter"/>
      <w:lvlText w:val="%5."/>
      <w:lvlJc w:val="left"/>
      <w:pPr>
        <w:ind w:left="3600" w:hanging="360"/>
      </w:pPr>
    </w:lvl>
    <w:lvl w:ilvl="5" w:tplc="20798453" w:tentative="1">
      <w:start w:val="1"/>
      <w:numFmt w:val="lowerRoman"/>
      <w:lvlText w:val="%6."/>
      <w:lvlJc w:val="right"/>
      <w:pPr>
        <w:ind w:left="4320" w:hanging="180"/>
      </w:pPr>
    </w:lvl>
    <w:lvl w:ilvl="6" w:tplc="20798453" w:tentative="1">
      <w:start w:val="1"/>
      <w:numFmt w:val="decimal"/>
      <w:lvlText w:val="%7."/>
      <w:lvlJc w:val="left"/>
      <w:pPr>
        <w:ind w:left="5040" w:hanging="360"/>
      </w:pPr>
    </w:lvl>
    <w:lvl w:ilvl="7" w:tplc="20798453" w:tentative="1">
      <w:start w:val="1"/>
      <w:numFmt w:val="lowerLetter"/>
      <w:lvlText w:val="%8."/>
      <w:lvlJc w:val="left"/>
      <w:pPr>
        <w:ind w:left="5760" w:hanging="360"/>
      </w:pPr>
    </w:lvl>
    <w:lvl w:ilvl="8" w:tplc="20798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5">
    <w:multiLevelType w:val="hybridMultilevel"/>
    <w:lvl w:ilvl="0" w:tplc="15618898">
      <w:start w:val="1"/>
      <w:numFmt w:val="decimal"/>
      <w:lvlText w:val="%1."/>
      <w:lvlJc w:val="left"/>
      <w:pPr>
        <w:ind w:left="720" w:hanging="360"/>
      </w:pPr>
    </w:lvl>
    <w:lvl w:ilvl="1" w:tplc="15618898" w:tentative="1">
      <w:start w:val="1"/>
      <w:numFmt w:val="lowerLetter"/>
      <w:lvlText w:val="%2."/>
      <w:lvlJc w:val="left"/>
      <w:pPr>
        <w:ind w:left="1440" w:hanging="360"/>
      </w:pPr>
    </w:lvl>
    <w:lvl w:ilvl="2" w:tplc="15618898" w:tentative="1">
      <w:start w:val="1"/>
      <w:numFmt w:val="lowerRoman"/>
      <w:lvlText w:val="%3."/>
      <w:lvlJc w:val="right"/>
      <w:pPr>
        <w:ind w:left="2160" w:hanging="180"/>
      </w:pPr>
    </w:lvl>
    <w:lvl w:ilvl="3" w:tplc="15618898" w:tentative="1">
      <w:start w:val="1"/>
      <w:numFmt w:val="decimal"/>
      <w:lvlText w:val="%4."/>
      <w:lvlJc w:val="left"/>
      <w:pPr>
        <w:ind w:left="2880" w:hanging="360"/>
      </w:pPr>
    </w:lvl>
    <w:lvl w:ilvl="4" w:tplc="15618898" w:tentative="1">
      <w:start w:val="1"/>
      <w:numFmt w:val="lowerLetter"/>
      <w:lvlText w:val="%5."/>
      <w:lvlJc w:val="left"/>
      <w:pPr>
        <w:ind w:left="3600" w:hanging="360"/>
      </w:pPr>
    </w:lvl>
    <w:lvl w:ilvl="5" w:tplc="15618898" w:tentative="1">
      <w:start w:val="1"/>
      <w:numFmt w:val="lowerRoman"/>
      <w:lvlText w:val="%6."/>
      <w:lvlJc w:val="right"/>
      <w:pPr>
        <w:ind w:left="4320" w:hanging="180"/>
      </w:pPr>
    </w:lvl>
    <w:lvl w:ilvl="6" w:tplc="15618898" w:tentative="1">
      <w:start w:val="1"/>
      <w:numFmt w:val="decimal"/>
      <w:lvlText w:val="%7."/>
      <w:lvlJc w:val="left"/>
      <w:pPr>
        <w:ind w:left="5040" w:hanging="360"/>
      </w:pPr>
    </w:lvl>
    <w:lvl w:ilvl="7" w:tplc="15618898" w:tentative="1">
      <w:start w:val="1"/>
      <w:numFmt w:val="lowerLetter"/>
      <w:lvlText w:val="%8."/>
      <w:lvlJc w:val="left"/>
      <w:pPr>
        <w:ind w:left="5760" w:hanging="360"/>
      </w:pPr>
    </w:lvl>
    <w:lvl w:ilvl="8" w:tplc="15618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4">
    <w:multiLevelType w:val="hybridMultilevel"/>
    <w:lvl w:ilvl="0" w:tplc="27482170">
      <w:start w:val="1"/>
      <w:numFmt w:val="decimal"/>
      <w:lvlText w:val="%1."/>
      <w:lvlJc w:val="left"/>
      <w:pPr>
        <w:ind w:left="720" w:hanging="360"/>
      </w:pPr>
    </w:lvl>
    <w:lvl w:ilvl="1" w:tplc="27482170" w:tentative="1">
      <w:start w:val="1"/>
      <w:numFmt w:val="lowerLetter"/>
      <w:lvlText w:val="%2."/>
      <w:lvlJc w:val="left"/>
      <w:pPr>
        <w:ind w:left="1440" w:hanging="360"/>
      </w:pPr>
    </w:lvl>
    <w:lvl w:ilvl="2" w:tplc="27482170" w:tentative="1">
      <w:start w:val="1"/>
      <w:numFmt w:val="lowerRoman"/>
      <w:lvlText w:val="%3."/>
      <w:lvlJc w:val="right"/>
      <w:pPr>
        <w:ind w:left="2160" w:hanging="180"/>
      </w:pPr>
    </w:lvl>
    <w:lvl w:ilvl="3" w:tplc="27482170" w:tentative="1">
      <w:start w:val="1"/>
      <w:numFmt w:val="decimal"/>
      <w:lvlText w:val="%4."/>
      <w:lvlJc w:val="left"/>
      <w:pPr>
        <w:ind w:left="2880" w:hanging="360"/>
      </w:pPr>
    </w:lvl>
    <w:lvl w:ilvl="4" w:tplc="27482170" w:tentative="1">
      <w:start w:val="1"/>
      <w:numFmt w:val="lowerLetter"/>
      <w:lvlText w:val="%5."/>
      <w:lvlJc w:val="left"/>
      <w:pPr>
        <w:ind w:left="3600" w:hanging="360"/>
      </w:pPr>
    </w:lvl>
    <w:lvl w:ilvl="5" w:tplc="27482170" w:tentative="1">
      <w:start w:val="1"/>
      <w:numFmt w:val="lowerRoman"/>
      <w:lvlText w:val="%6."/>
      <w:lvlJc w:val="right"/>
      <w:pPr>
        <w:ind w:left="4320" w:hanging="180"/>
      </w:pPr>
    </w:lvl>
    <w:lvl w:ilvl="6" w:tplc="27482170" w:tentative="1">
      <w:start w:val="1"/>
      <w:numFmt w:val="decimal"/>
      <w:lvlText w:val="%7."/>
      <w:lvlJc w:val="left"/>
      <w:pPr>
        <w:ind w:left="5040" w:hanging="360"/>
      </w:pPr>
    </w:lvl>
    <w:lvl w:ilvl="7" w:tplc="27482170" w:tentative="1">
      <w:start w:val="1"/>
      <w:numFmt w:val="lowerLetter"/>
      <w:lvlText w:val="%8."/>
      <w:lvlJc w:val="left"/>
      <w:pPr>
        <w:ind w:left="5760" w:hanging="360"/>
      </w:pPr>
    </w:lvl>
    <w:lvl w:ilvl="8" w:tplc="27482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3">
    <w:multiLevelType w:val="hybridMultilevel"/>
    <w:lvl w:ilvl="0" w:tplc="12901036">
      <w:start w:val="1"/>
      <w:numFmt w:val="decimal"/>
      <w:lvlText w:val="%1."/>
      <w:lvlJc w:val="left"/>
      <w:pPr>
        <w:ind w:left="720" w:hanging="360"/>
      </w:pPr>
    </w:lvl>
    <w:lvl w:ilvl="1" w:tplc="12901036" w:tentative="1">
      <w:start w:val="1"/>
      <w:numFmt w:val="lowerLetter"/>
      <w:lvlText w:val="%2."/>
      <w:lvlJc w:val="left"/>
      <w:pPr>
        <w:ind w:left="1440" w:hanging="360"/>
      </w:pPr>
    </w:lvl>
    <w:lvl w:ilvl="2" w:tplc="12901036" w:tentative="1">
      <w:start w:val="1"/>
      <w:numFmt w:val="lowerRoman"/>
      <w:lvlText w:val="%3."/>
      <w:lvlJc w:val="right"/>
      <w:pPr>
        <w:ind w:left="2160" w:hanging="180"/>
      </w:pPr>
    </w:lvl>
    <w:lvl w:ilvl="3" w:tplc="12901036" w:tentative="1">
      <w:start w:val="1"/>
      <w:numFmt w:val="decimal"/>
      <w:lvlText w:val="%4."/>
      <w:lvlJc w:val="left"/>
      <w:pPr>
        <w:ind w:left="2880" w:hanging="360"/>
      </w:pPr>
    </w:lvl>
    <w:lvl w:ilvl="4" w:tplc="12901036" w:tentative="1">
      <w:start w:val="1"/>
      <w:numFmt w:val="lowerLetter"/>
      <w:lvlText w:val="%5."/>
      <w:lvlJc w:val="left"/>
      <w:pPr>
        <w:ind w:left="3600" w:hanging="360"/>
      </w:pPr>
    </w:lvl>
    <w:lvl w:ilvl="5" w:tplc="12901036" w:tentative="1">
      <w:start w:val="1"/>
      <w:numFmt w:val="lowerRoman"/>
      <w:lvlText w:val="%6."/>
      <w:lvlJc w:val="right"/>
      <w:pPr>
        <w:ind w:left="4320" w:hanging="180"/>
      </w:pPr>
    </w:lvl>
    <w:lvl w:ilvl="6" w:tplc="12901036" w:tentative="1">
      <w:start w:val="1"/>
      <w:numFmt w:val="decimal"/>
      <w:lvlText w:val="%7."/>
      <w:lvlJc w:val="left"/>
      <w:pPr>
        <w:ind w:left="5040" w:hanging="360"/>
      </w:pPr>
    </w:lvl>
    <w:lvl w:ilvl="7" w:tplc="12901036" w:tentative="1">
      <w:start w:val="1"/>
      <w:numFmt w:val="lowerLetter"/>
      <w:lvlText w:val="%8."/>
      <w:lvlJc w:val="left"/>
      <w:pPr>
        <w:ind w:left="5760" w:hanging="360"/>
      </w:pPr>
    </w:lvl>
    <w:lvl w:ilvl="8" w:tplc="1290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2">
    <w:multiLevelType w:val="hybridMultilevel"/>
    <w:lvl w:ilvl="0" w:tplc="98471582">
      <w:start w:val="1"/>
      <w:numFmt w:val="decimal"/>
      <w:lvlText w:val="%1."/>
      <w:lvlJc w:val="left"/>
      <w:pPr>
        <w:ind w:left="720" w:hanging="360"/>
      </w:pPr>
    </w:lvl>
    <w:lvl w:ilvl="1" w:tplc="98471582" w:tentative="1">
      <w:start w:val="1"/>
      <w:numFmt w:val="lowerLetter"/>
      <w:lvlText w:val="%2."/>
      <w:lvlJc w:val="left"/>
      <w:pPr>
        <w:ind w:left="1440" w:hanging="360"/>
      </w:pPr>
    </w:lvl>
    <w:lvl w:ilvl="2" w:tplc="98471582" w:tentative="1">
      <w:start w:val="1"/>
      <w:numFmt w:val="lowerRoman"/>
      <w:lvlText w:val="%3."/>
      <w:lvlJc w:val="right"/>
      <w:pPr>
        <w:ind w:left="2160" w:hanging="180"/>
      </w:pPr>
    </w:lvl>
    <w:lvl w:ilvl="3" w:tplc="98471582" w:tentative="1">
      <w:start w:val="1"/>
      <w:numFmt w:val="decimal"/>
      <w:lvlText w:val="%4."/>
      <w:lvlJc w:val="left"/>
      <w:pPr>
        <w:ind w:left="2880" w:hanging="360"/>
      </w:pPr>
    </w:lvl>
    <w:lvl w:ilvl="4" w:tplc="98471582" w:tentative="1">
      <w:start w:val="1"/>
      <w:numFmt w:val="lowerLetter"/>
      <w:lvlText w:val="%5."/>
      <w:lvlJc w:val="left"/>
      <w:pPr>
        <w:ind w:left="3600" w:hanging="360"/>
      </w:pPr>
    </w:lvl>
    <w:lvl w:ilvl="5" w:tplc="98471582" w:tentative="1">
      <w:start w:val="1"/>
      <w:numFmt w:val="lowerRoman"/>
      <w:lvlText w:val="%6."/>
      <w:lvlJc w:val="right"/>
      <w:pPr>
        <w:ind w:left="4320" w:hanging="180"/>
      </w:pPr>
    </w:lvl>
    <w:lvl w:ilvl="6" w:tplc="98471582" w:tentative="1">
      <w:start w:val="1"/>
      <w:numFmt w:val="decimal"/>
      <w:lvlText w:val="%7."/>
      <w:lvlJc w:val="left"/>
      <w:pPr>
        <w:ind w:left="5040" w:hanging="360"/>
      </w:pPr>
    </w:lvl>
    <w:lvl w:ilvl="7" w:tplc="98471582" w:tentative="1">
      <w:start w:val="1"/>
      <w:numFmt w:val="lowerLetter"/>
      <w:lvlText w:val="%8."/>
      <w:lvlJc w:val="left"/>
      <w:pPr>
        <w:ind w:left="5760" w:hanging="360"/>
      </w:pPr>
    </w:lvl>
    <w:lvl w:ilvl="8" w:tplc="98471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1">
    <w:multiLevelType w:val="hybridMultilevel"/>
    <w:lvl w:ilvl="0" w:tplc="84170873">
      <w:start w:val="1"/>
      <w:numFmt w:val="decimal"/>
      <w:lvlText w:val="%1."/>
      <w:lvlJc w:val="left"/>
      <w:pPr>
        <w:ind w:left="720" w:hanging="360"/>
      </w:pPr>
    </w:lvl>
    <w:lvl w:ilvl="1" w:tplc="84170873" w:tentative="1">
      <w:start w:val="1"/>
      <w:numFmt w:val="lowerLetter"/>
      <w:lvlText w:val="%2."/>
      <w:lvlJc w:val="left"/>
      <w:pPr>
        <w:ind w:left="1440" w:hanging="360"/>
      </w:pPr>
    </w:lvl>
    <w:lvl w:ilvl="2" w:tplc="84170873" w:tentative="1">
      <w:start w:val="1"/>
      <w:numFmt w:val="lowerRoman"/>
      <w:lvlText w:val="%3."/>
      <w:lvlJc w:val="right"/>
      <w:pPr>
        <w:ind w:left="2160" w:hanging="180"/>
      </w:pPr>
    </w:lvl>
    <w:lvl w:ilvl="3" w:tplc="84170873" w:tentative="1">
      <w:start w:val="1"/>
      <w:numFmt w:val="decimal"/>
      <w:lvlText w:val="%4."/>
      <w:lvlJc w:val="left"/>
      <w:pPr>
        <w:ind w:left="2880" w:hanging="360"/>
      </w:pPr>
    </w:lvl>
    <w:lvl w:ilvl="4" w:tplc="84170873" w:tentative="1">
      <w:start w:val="1"/>
      <w:numFmt w:val="lowerLetter"/>
      <w:lvlText w:val="%5."/>
      <w:lvlJc w:val="left"/>
      <w:pPr>
        <w:ind w:left="3600" w:hanging="360"/>
      </w:pPr>
    </w:lvl>
    <w:lvl w:ilvl="5" w:tplc="84170873" w:tentative="1">
      <w:start w:val="1"/>
      <w:numFmt w:val="lowerRoman"/>
      <w:lvlText w:val="%6."/>
      <w:lvlJc w:val="right"/>
      <w:pPr>
        <w:ind w:left="4320" w:hanging="180"/>
      </w:pPr>
    </w:lvl>
    <w:lvl w:ilvl="6" w:tplc="84170873" w:tentative="1">
      <w:start w:val="1"/>
      <w:numFmt w:val="decimal"/>
      <w:lvlText w:val="%7."/>
      <w:lvlJc w:val="left"/>
      <w:pPr>
        <w:ind w:left="5040" w:hanging="360"/>
      </w:pPr>
    </w:lvl>
    <w:lvl w:ilvl="7" w:tplc="84170873" w:tentative="1">
      <w:start w:val="1"/>
      <w:numFmt w:val="lowerLetter"/>
      <w:lvlText w:val="%8."/>
      <w:lvlJc w:val="left"/>
      <w:pPr>
        <w:ind w:left="5760" w:hanging="360"/>
      </w:pPr>
    </w:lvl>
    <w:lvl w:ilvl="8" w:tplc="84170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0">
    <w:multiLevelType w:val="hybridMultilevel"/>
    <w:lvl w:ilvl="0" w:tplc="87061225">
      <w:start w:val="1"/>
      <w:numFmt w:val="decimal"/>
      <w:lvlText w:val="%1."/>
      <w:lvlJc w:val="left"/>
      <w:pPr>
        <w:ind w:left="720" w:hanging="360"/>
      </w:pPr>
    </w:lvl>
    <w:lvl w:ilvl="1" w:tplc="87061225" w:tentative="1">
      <w:start w:val="1"/>
      <w:numFmt w:val="lowerLetter"/>
      <w:lvlText w:val="%2."/>
      <w:lvlJc w:val="left"/>
      <w:pPr>
        <w:ind w:left="1440" w:hanging="360"/>
      </w:pPr>
    </w:lvl>
    <w:lvl w:ilvl="2" w:tplc="87061225" w:tentative="1">
      <w:start w:val="1"/>
      <w:numFmt w:val="lowerRoman"/>
      <w:lvlText w:val="%3."/>
      <w:lvlJc w:val="right"/>
      <w:pPr>
        <w:ind w:left="2160" w:hanging="180"/>
      </w:pPr>
    </w:lvl>
    <w:lvl w:ilvl="3" w:tplc="87061225" w:tentative="1">
      <w:start w:val="1"/>
      <w:numFmt w:val="decimal"/>
      <w:lvlText w:val="%4."/>
      <w:lvlJc w:val="left"/>
      <w:pPr>
        <w:ind w:left="2880" w:hanging="360"/>
      </w:pPr>
    </w:lvl>
    <w:lvl w:ilvl="4" w:tplc="87061225" w:tentative="1">
      <w:start w:val="1"/>
      <w:numFmt w:val="lowerLetter"/>
      <w:lvlText w:val="%5."/>
      <w:lvlJc w:val="left"/>
      <w:pPr>
        <w:ind w:left="3600" w:hanging="360"/>
      </w:pPr>
    </w:lvl>
    <w:lvl w:ilvl="5" w:tplc="87061225" w:tentative="1">
      <w:start w:val="1"/>
      <w:numFmt w:val="lowerRoman"/>
      <w:lvlText w:val="%6."/>
      <w:lvlJc w:val="right"/>
      <w:pPr>
        <w:ind w:left="4320" w:hanging="180"/>
      </w:pPr>
    </w:lvl>
    <w:lvl w:ilvl="6" w:tplc="87061225" w:tentative="1">
      <w:start w:val="1"/>
      <w:numFmt w:val="decimal"/>
      <w:lvlText w:val="%7."/>
      <w:lvlJc w:val="left"/>
      <w:pPr>
        <w:ind w:left="5040" w:hanging="360"/>
      </w:pPr>
    </w:lvl>
    <w:lvl w:ilvl="7" w:tplc="87061225" w:tentative="1">
      <w:start w:val="1"/>
      <w:numFmt w:val="lowerLetter"/>
      <w:lvlText w:val="%8."/>
      <w:lvlJc w:val="left"/>
      <w:pPr>
        <w:ind w:left="5760" w:hanging="360"/>
      </w:pPr>
    </w:lvl>
    <w:lvl w:ilvl="8" w:tplc="87061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9">
    <w:multiLevelType w:val="hybridMultilevel"/>
    <w:lvl w:ilvl="0" w:tplc="41997671">
      <w:start w:val="1"/>
      <w:numFmt w:val="decimal"/>
      <w:lvlText w:val="%1."/>
      <w:lvlJc w:val="left"/>
      <w:pPr>
        <w:ind w:left="720" w:hanging="360"/>
      </w:pPr>
    </w:lvl>
    <w:lvl w:ilvl="1" w:tplc="41997671" w:tentative="1">
      <w:start w:val="1"/>
      <w:numFmt w:val="lowerLetter"/>
      <w:lvlText w:val="%2."/>
      <w:lvlJc w:val="left"/>
      <w:pPr>
        <w:ind w:left="1440" w:hanging="360"/>
      </w:pPr>
    </w:lvl>
    <w:lvl w:ilvl="2" w:tplc="41997671" w:tentative="1">
      <w:start w:val="1"/>
      <w:numFmt w:val="lowerRoman"/>
      <w:lvlText w:val="%3."/>
      <w:lvlJc w:val="right"/>
      <w:pPr>
        <w:ind w:left="2160" w:hanging="180"/>
      </w:pPr>
    </w:lvl>
    <w:lvl w:ilvl="3" w:tplc="41997671" w:tentative="1">
      <w:start w:val="1"/>
      <w:numFmt w:val="decimal"/>
      <w:lvlText w:val="%4."/>
      <w:lvlJc w:val="left"/>
      <w:pPr>
        <w:ind w:left="2880" w:hanging="360"/>
      </w:pPr>
    </w:lvl>
    <w:lvl w:ilvl="4" w:tplc="41997671" w:tentative="1">
      <w:start w:val="1"/>
      <w:numFmt w:val="lowerLetter"/>
      <w:lvlText w:val="%5."/>
      <w:lvlJc w:val="left"/>
      <w:pPr>
        <w:ind w:left="3600" w:hanging="360"/>
      </w:pPr>
    </w:lvl>
    <w:lvl w:ilvl="5" w:tplc="41997671" w:tentative="1">
      <w:start w:val="1"/>
      <w:numFmt w:val="lowerRoman"/>
      <w:lvlText w:val="%6."/>
      <w:lvlJc w:val="right"/>
      <w:pPr>
        <w:ind w:left="4320" w:hanging="180"/>
      </w:pPr>
    </w:lvl>
    <w:lvl w:ilvl="6" w:tplc="41997671" w:tentative="1">
      <w:start w:val="1"/>
      <w:numFmt w:val="decimal"/>
      <w:lvlText w:val="%7."/>
      <w:lvlJc w:val="left"/>
      <w:pPr>
        <w:ind w:left="5040" w:hanging="360"/>
      </w:pPr>
    </w:lvl>
    <w:lvl w:ilvl="7" w:tplc="41997671" w:tentative="1">
      <w:start w:val="1"/>
      <w:numFmt w:val="lowerLetter"/>
      <w:lvlText w:val="%8."/>
      <w:lvlJc w:val="left"/>
      <w:pPr>
        <w:ind w:left="5760" w:hanging="360"/>
      </w:pPr>
    </w:lvl>
    <w:lvl w:ilvl="8" w:tplc="41997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8">
    <w:multiLevelType w:val="hybridMultilevel"/>
    <w:lvl w:ilvl="0" w:tplc="38029501">
      <w:start w:val="1"/>
      <w:numFmt w:val="decimal"/>
      <w:lvlText w:val="%1."/>
      <w:lvlJc w:val="left"/>
      <w:pPr>
        <w:ind w:left="720" w:hanging="360"/>
      </w:pPr>
    </w:lvl>
    <w:lvl w:ilvl="1" w:tplc="38029501" w:tentative="1">
      <w:start w:val="1"/>
      <w:numFmt w:val="lowerLetter"/>
      <w:lvlText w:val="%2."/>
      <w:lvlJc w:val="left"/>
      <w:pPr>
        <w:ind w:left="1440" w:hanging="360"/>
      </w:pPr>
    </w:lvl>
    <w:lvl w:ilvl="2" w:tplc="38029501" w:tentative="1">
      <w:start w:val="1"/>
      <w:numFmt w:val="lowerRoman"/>
      <w:lvlText w:val="%3."/>
      <w:lvlJc w:val="right"/>
      <w:pPr>
        <w:ind w:left="2160" w:hanging="180"/>
      </w:pPr>
    </w:lvl>
    <w:lvl w:ilvl="3" w:tplc="38029501" w:tentative="1">
      <w:start w:val="1"/>
      <w:numFmt w:val="decimal"/>
      <w:lvlText w:val="%4."/>
      <w:lvlJc w:val="left"/>
      <w:pPr>
        <w:ind w:left="2880" w:hanging="360"/>
      </w:pPr>
    </w:lvl>
    <w:lvl w:ilvl="4" w:tplc="38029501" w:tentative="1">
      <w:start w:val="1"/>
      <w:numFmt w:val="lowerLetter"/>
      <w:lvlText w:val="%5."/>
      <w:lvlJc w:val="left"/>
      <w:pPr>
        <w:ind w:left="3600" w:hanging="360"/>
      </w:pPr>
    </w:lvl>
    <w:lvl w:ilvl="5" w:tplc="38029501" w:tentative="1">
      <w:start w:val="1"/>
      <w:numFmt w:val="lowerRoman"/>
      <w:lvlText w:val="%6."/>
      <w:lvlJc w:val="right"/>
      <w:pPr>
        <w:ind w:left="4320" w:hanging="180"/>
      </w:pPr>
    </w:lvl>
    <w:lvl w:ilvl="6" w:tplc="38029501" w:tentative="1">
      <w:start w:val="1"/>
      <w:numFmt w:val="decimal"/>
      <w:lvlText w:val="%7."/>
      <w:lvlJc w:val="left"/>
      <w:pPr>
        <w:ind w:left="5040" w:hanging="360"/>
      </w:pPr>
    </w:lvl>
    <w:lvl w:ilvl="7" w:tplc="38029501" w:tentative="1">
      <w:start w:val="1"/>
      <w:numFmt w:val="lowerLetter"/>
      <w:lvlText w:val="%8."/>
      <w:lvlJc w:val="left"/>
      <w:pPr>
        <w:ind w:left="5760" w:hanging="360"/>
      </w:pPr>
    </w:lvl>
    <w:lvl w:ilvl="8" w:tplc="38029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7">
    <w:multiLevelType w:val="hybridMultilevel"/>
    <w:lvl w:ilvl="0" w:tplc="99494314">
      <w:start w:val="1"/>
      <w:numFmt w:val="decimal"/>
      <w:lvlText w:val="%1."/>
      <w:lvlJc w:val="left"/>
      <w:pPr>
        <w:ind w:left="720" w:hanging="360"/>
      </w:pPr>
    </w:lvl>
    <w:lvl w:ilvl="1" w:tplc="99494314" w:tentative="1">
      <w:start w:val="1"/>
      <w:numFmt w:val="lowerLetter"/>
      <w:lvlText w:val="%2."/>
      <w:lvlJc w:val="left"/>
      <w:pPr>
        <w:ind w:left="1440" w:hanging="360"/>
      </w:pPr>
    </w:lvl>
    <w:lvl w:ilvl="2" w:tplc="99494314" w:tentative="1">
      <w:start w:val="1"/>
      <w:numFmt w:val="lowerRoman"/>
      <w:lvlText w:val="%3."/>
      <w:lvlJc w:val="right"/>
      <w:pPr>
        <w:ind w:left="2160" w:hanging="180"/>
      </w:pPr>
    </w:lvl>
    <w:lvl w:ilvl="3" w:tplc="99494314" w:tentative="1">
      <w:start w:val="1"/>
      <w:numFmt w:val="decimal"/>
      <w:lvlText w:val="%4."/>
      <w:lvlJc w:val="left"/>
      <w:pPr>
        <w:ind w:left="2880" w:hanging="360"/>
      </w:pPr>
    </w:lvl>
    <w:lvl w:ilvl="4" w:tplc="99494314" w:tentative="1">
      <w:start w:val="1"/>
      <w:numFmt w:val="lowerLetter"/>
      <w:lvlText w:val="%5."/>
      <w:lvlJc w:val="left"/>
      <w:pPr>
        <w:ind w:left="3600" w:hanging="360"/>
      </w:pPr>
    </w:lvl>
    <w:lvl w:ilvl="5" w:tplc="99494314" w:tentative="1">
      <w:start w:val="1"/>
      <w:numFmt w:val="lowerRoman"/>
      <w:lvlText w:val="%6."/>
      <w:lvlJc w:val="right"/>
      <w:pPr>
        <w:ind w:left="4320" w:hanging="180"/>
      </w:pPr>
    </w:lvl>
    <w:lvl w:ilvl="6" w:tplc="99494314" w:tentative="1">
      <w:start w:val="1"/>
      <w:numFmt w:val="decimal"/>
      <w:lvlText w:val="%7."/>
      <w:lvlJc w:val="left"/>
      <w:pPr>
        <w:ind w:left="5040" w:hanging="360"/>
      </w:pPr>
    </w:lvl>
    <w:lvl w:ilvl="7" w:tplc="99494314" w:tentative="1">
      <w:start w:val="1"/>
      <w:numFmt w:val="lowerLetter"/>
      <w:lvlText w:val="%8."/>
      <w:lvlJc w:val="left"/>
      <w:pPr>
        <w:ind w:left="5760" w:hanging="360"/>
      </w:pPr>
    </w:lvl>
    <w:lvl w:ilvl="8" w:tplc="99494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6">
    <w:multiLevelType w:val="hybridMultilevel"/>
    <w:lvl w:ilvl="0" w:tplc="79725192">
      <w:start w:val="1"/>
      <w:numFmt w:val="decimal"/>
      <w:lvlText w:val="%1."/>
      <w:lvlJc w:val="left"/>
      <w:pPr>
        <w:ind w:left="720" w:hanging="360"/>
      </w:pPr>
    </w:lvl>
    <w:lvl w:ilvl="1" w:tplc="79725192" w:tentative="1">
      <w:start w:val="1"/>
      <w:numFmt w:val="lowerLetter"/>
      <w:lvlText w:val="%2."/>
      <w:lvlJc w:val="left"/>
      <w:pPr>
        <w:ind w:left="1440" w:hanging="360"/>
      </w:pPr>
    </w:lvl>
    <w:lvl w:ilvl="2" w:tplc="79725192" w:tentative="1">
      <w:start w:val="1"/>
      <w:numFmt w:val="lowerRoman"/>
      <w:lvlText w:val="%3."/>
      <w:lvlJc w:val="right"/>
      <w:pPr>
        <w:ind w:left="2160" w:hanging="180"/>
      </w:pPr>
    </w:lvl>
    <w:lvl w:ilvl="3" w:tplc="79725192" w:tentative="1">
      <w:start w:val="1"/>
      <w:numFmt w:val="decimal"/>
      <w:lvlText w:val="%4."/>
      <w:lvlJc w:val="left"/>
      <w:pPr>
        <w:ind w:left="2880" w:hanging="360"/>
      </w:pPr>
    </w:lvl>
    <w:lvl w:ilvl="4" w:tplc="79725192" w:tentative="1">
      <w:start w:val="1"/>
      <w:numFmt w:val="lowerLetter"/>
      <w:lvlText w:val="%5."/>
      <w:lvlJc w:val="left"/>
      <w:pPr>
        <w:ind w:left="3600" w:hanging="360"/>
      </w:pPr>
    </w:lvl>
    <w:lvl w:ilvl="5" w:tplc="79725192" w:tentative="1">
      <w:start w:val="1"/>
      <w:numFmt w:val="lowerRoman"/>
      <w:lvlText w:val="%6."/>
      <w:lvlJc w:val="right"/>
      <w:pPr>
        <w:ind w:left="4320" w:hanging="180"/>
      </w:pPr>
    </w:lvl>
    <w:lvl w:ilvl="6" w:tplc="79725192" w:tentative="1">
      <w:start w:val="1"/>
      <w:numFmt w:val="decimal"/>
      <w:lvlText w:val="%7."/>
      <w:lvlJc w:val="left"/>
      <w:pPr>
        <w:ind w:left="5040" w:hanging="360"/>
      </w:pPr>
    </w:lvl>
    <w:lvl w:ilvl="7" w:tplc="79725192" w:tentative="1">
      <w:start w:val="1"/>
      <w:numFmt w:val="lowerLetter"/>
      <w:lvlText w:val="%8."/>
      <w:lvlJc w:val="left"/>
      <w:pPr>
        <w:ind w:left="5760" w:hanging="360"/>
      </w:pPr>
    </w:lvl>
    <w:lvl w:ilvl="8" w:tplc="797251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5">
    <w:multiLevelType w:val="hybridMultilevel"/>
    <w:lvl w:ilvl="0" w:tplc="22263317">
      <w:start w:val="1"/>
      <w:numFmt w:val="decimal"/>
      <w:lvlText w:val="%1."/>
      <w:lvlJc w:val="left"/>
      <w:pPr>
        <w:ind w:left="720" w:hanging="360"/>
      </w:pPr>
    </w:lvl>
    <w:lvl w:ilvl="1" w:tplc="22263317" w:tentative="1">
      <w:start w:val="1"/>
      <w:numFmt w:val="lowerLetter"/>
      <w:lvlText w:val="%2."/>
      <w:lvlJc w:val="left"/>
      <w:pPr>
        <w:ind w:left="1440" w:hanging="360"/>
      </w:pPr>
    </w:lvl>
    <w:lvl w:ilvl="2" w:tplc="22263317" w:tentative="1">
      <w:start w:val="1"/>
      <w:numFmt w:val="lowerRoman"/>
      <w:lvlText w:val="%3."/>
      <w:lvlJc w:val="right"/>
      <w:pPr>
        <w:ind w:left="2160" w:hanging="180"/>
      </w:pPr>
    </w:lvl>
    <w:lvl w:ilvl="3" w:tplc="22263317" w:tentative="1">
      <w:start w:val="1"/>
      <w:numFmt w:val="decimal"/>
      <w:lvlText w:val="%4."/>
      <w:lvlJc w:val="left"/>
      <w:pPr>
        <w:ind w:left="2880" w:hanging="360"/>
      </w:pPr>
    </w:lvl>
    <w:lvl w:ilvl="4" w:tplc="22263317" w:tentative="1">
      <w:start w:val="1"/>
      <w:numFmt w:val="lowerLetter"/>
      <w:lvlText w:val="%5."/>
      <w:lvlJc w:val="left"/>
      <w:pPr>
        <w:ind w:left="3600" w:hanging="360"/>
      </w:pPr>
    </w:lvl>
    <w:lvl w:ilvl="5" w:tplc="22263317" w:tentative="1">
      <w:start w:val="1"/>
      <w:numFmt w:val="lowerRoman"/>
      <w:lvlText w:val="%6."/>
      <w:lvlJc w:val="right"/>
      <w:pPr>
        <w:ind w:left="4320" w:hanging="180"/>
      </w:pPr>
    </w:lvl>
    <w:lvl w:ilvl="6" w:tplc="22263317" w:tentative="1">
      <w:start w:val="1"/>
      <w:numFmt w:val="decimal"/>
      <w:lvlText w:val="%7."/>
      <w:lvlJc w:val="left"/>
      <w:pPr>
        <w:ind w:left="5040" w:hanging="360"/>
      </w:pPr>
    </w:lvl>
    <w:lvl w:ilvl="7" w:tplc="22263317" w:tentative="1">
      <w:start w:val="1"/>
      <w:numFmt w:val="lowerLetter"/>
      <w:lvlText w:val="%8."/>
      <w:lvlJc w:val="left"/>
      <w:pPr>
        <w:ind w:left="5760" w:hanging="360"/>
      </w:pPr>
    </w:lvl>
    <w:lvl w:ilvl="8" w:tplc="22263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4">
    <w:multiLevelType w:val="hybridMultilevel"/>
    <w:lvl w:ilvl="0" w:tplc="71843379">
      <w:start w:val="1"/>
      <w:numFmt w:val="decimal"/>
      <w:lvlText w:val="%1."/>
      <w:lvlJc w:val="left"/>
      <w:pPr>
        <w:ind w:left="720" w:hanging="360"/>
      </w:pPr>
    </w:lvl>
    <w:lvl w:ilvl="1" w:tplc="71843379" w:tentative="1">
      <w:start w:val="1"/>
      <w:numFmt w:val="lowerLetter"/>
      <w:lvlText w:val="%2."/>
      <w:lvlJc w:val="left"/>
      <w:pPr>
        <w:ind w:left="1440" w:hanging="360"/>
      </w:pPr>
    </w:lvl>
    <w:lvl w:ilvl="2" w:tplc="71843379" w:tentative="1">
      <w:start w:val="1"/>
      <w:numFmt w:val="lowerRoman"/>
      <w:lvlText w:val="%3."/>
      <w:lvlJc w:val="right"/>
      <w:pPr>
        <w:ind w:left="2160" w:hanging="180"/>
      </w:pPr>
    </w:lvl>
    <w:lvl w:ilvl="3" w:tplc="71843379" w:tentative="1">
      <w:start w:val="1"/>
      <w:numFmt w:val="decimal"/>
      <w:lvlText w:val="%4."/>
      <w:lvlJc w:val="left"/>
      <w:pPr>
        <w:ind w:left="2880" w:hanging="360"/>
      </w:pPr>
    </w:lvl>
    <w:lvl w:ilvl="4" w:tplc="71843379" w:tentative="1">
      <w:start w:val="1"/>
      <w:numFmt w:val="lowerLetter"/>
      <w:lvlText w:val="%5."/>
      <w:lvlJc w:val="left"/>
      <w:pPr>
        <w:ind w:left="3600" w:hanging="360"/>
      </w:pPr>
    </w:lvl>
    <w:lvl w:ilvl="5" w:tplc="71843379" w:tentative="1">
      <w:start w:val="1"/>
      <w:numFmt w:val="lowerRoman"/>
      <w:lvlText w:val="%6."/>
      <w:lvlJc w:val="right"/>
      <w:pPr>
        <w:ind w:left="4320" w:hanging="180"/>
      </w:pPr>
    </w:lvl>
    <w:lvl w:ilvl="6" w:tplc="71843379" w:tentative="1">
      <w:start w:val="1"/>
      <w:numFmt w:val="decimal"/>
      <w:lvlText w:val="%7."/>
      <w:lvlJc w:val="left"/>
      <w:pPr>
        <w:ind w:left="5040" w:hanging="360"/>
      </w:pPr>
    </w:lvl>
    <w:lvl w:ilvl="7" w:tplc="71843379" w:tentative="1">
      <w:start w:val="1"/>
      <w:numFmt w:val="lowerLetter"/>
      <w:lvlText w:val="%8."/>
      <w:lvlJc w:val="left"/>
      <w:pPr>
        <w:ind w:left="5760" w:hanging="360"/>
      </w:pPr>
    </w:lvl>
    <w:lvl w:ilvl="8" w:tplc="71843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3">
    <w:multiLevelType w:val="hybridMultilevel"/>
    <w:lvl w:ilvl="0" w:tplc="51804762">
      <w:start w:val="1"/>
      <w:numFmt w:val="decimal"/>
      <w:lvlText w:val="%1."/>
      <w:lvlJc w:val="left"/>
      <w:pPr>
        <w:ind w:left="720" w:hanging="360"/>
      </w:pPr>
    </w:lvl>
    <w:lvl w:ilvl="1" w:tplc="51804762" w:tentative="1">
      <w:start w:val="1"/>
      <w:numFmt w:val="lowerLetter"/>
      <w:lvlText w:val="%2."/>
      <w:lvlJc w:val="left"/>
      <w:pPr>
        <w:ind w:left="1440" w:hanging="360"/>
      </w:pPr>
    </w:lvl>
    <w:lvl w:ilvl="2" w:tplc="51804762" w:tentative="1">
      <w:start w:val="1"/>
      <w:numFmt w:val="lowerRoman"/>
      <w:lvlText w:val="%3."/>
      <w:lvlJc w:val="right"/>
      <w:pPr>
        <w:ind w:left="2160" w:hanging="180"/>
      </w:pPr>
    </w:lvl>
    <w:lvl w:ilvl="3" w:tplc="51804762" w:tentative="1">
      <w:start w:val="1"/>
      <w:numFmt w:val="decimal"/>
      <w:lvlText w:val="%4."/>
      <w:lvlJc w:val="left"/>
      <w:pPr>
        <w:ind w:left="2880" w:hanging="360"/>
      </w:pPr>
    </w:lvl>
    <w:lvl w:ilvl="4" w:tplc="51804762" w:tentative="1">
      <w:start w:val="1"/>
      <w:numFmt w:val="lowerLetter"/>
      <w:lvlText w:val="%5."/>
      <w:lvlJc w:val="left"/>
      <w:pPr>
        <w:ind w:left="3600" w:hanging="360"/>
      </w:pPr>
    </w:lvl>
    <w:lvl w:ilvl="5" w:tplc="51804762" w:tentative="1">
      <w:start w:val="1"/>
      <w:numFmt w:val="lowerRoman"/>
      <w:lvlText w:val="%6."/>
      <w:lvlJc w:val="right"/>
      <w:pPr>
        <w:ind w:left="4320" w:hanging="180"/>
      </w:pPr>
    </w:lvl>
    <w:lvl w:ilvl="6" w:tplc="51804762" w:tentative="1">
      <w:start w:val="1"/>
      <w:numFmt w:val="decimal"/>
      <w:lvlText w:val="%7."/>
      <w:lvlJc w:val="left"/>
      <w:pPr>
        <w:ind w:left="5040" w:hanging="360"/>
      </w:pPr>
    </w:lvl>
    <w:lvl w:ilvl="7" w:tplc="51804762" w:tentative="1">
      <w:start w:val="1"/>
      <w:numFmt w:val="lowerLetter"/>
      <w:lvlText w:val="%8."/>
      <w:lvlJc w:val="left"/>
      <w:pPr>
        <w:ind w:left="5760" w:hanging="360"/>
      </w:pPr>
    </w:lvl>
    <w:lvl w:ilvl="8" w:tplc="51804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2">
    <w:multiLevelType w:val="hybridMultilevel"/>
    <w:lvl w:ilvl="0" w:tplc="82589184">
      <w:start w:val="1"/>
      <w:numFmt w:val="decimal"/>
      <w:lvlText w:val="%1."/>
      <w:lvlJc w:val="left"/>
      <w:pPr>
        <w:ind w:left="720" w:hanging="360"/>
      </w:pPr>
    </w:lvl>
    <w:lvl w:ilvl="1" w:tplc="82589184" w:tentative="1">
      <w:start w:val="1"/>
      <w:numFmt w:val="lowerLetter"/>
      <w:lvlText w:val="%2."/>
      <w:lvlJc w:val="left"/>
      <w:pPr>
        <w:ind w:left="1440" w:hanging="360"/>
      </w:pPr>
    </w:lvl>
    <w:lvl w:ilvl="2" w:tplc="82589184" w:tentative="1">
      <w:start w:val="1"/>
      <w:numFmt w:val="lowerRoman"/>
      <w:lvlText w:val="%3."/>
      <w:lvlJc w:val="right"/>
      <w:pPr>
        <w:ind w:left="2160" w:hanging="180"/>
      </w:pPr>
    </w:lvl>
    <w:lvl w:ilvl="3" w:tplc="82589184" w:tentative="1">
      <w:start w:val="1"/>
      <w:numFmt w:val="decimal"/>
      <w:lvlText w:val="%4."/>
      <w:lvlJc w:val="left"/>
      <w:pPr>
        <w:ind w:left="2880" w:hanging="360"/>
      </w:pPr>
    </w:lvl>
    <w:lvl w:ilvl="4" w:tplc="82589184" w:tentative="1">
      <w:start w:val="1"/>
      <w:numFmt w:val="lowerLetter"/>
      <w:lvlText w:val="%5."/>
      <w:lvlJc w:val="left"/>
      <w:pPr>
        <w:ind w:left="3600" w:hanging="360"/>
      </w:pPr>
    </w:lvl>
    <w:lvl w:ilvl="5" w:tplc="82589184" w:tentative="1">
      <w:start w:val="1"/>
      <w:numFmt w:val="lowerRoman"/>
      <w:lvlText w:val="%6."/>
      <w:lvlJc w:val="right"/>
      <w:pPr>
        <w:ind w:left="4320" w:hanging="180"/>
      </w:pPr>
    </w:lvl>
    <w:lvl w:ilvl="6" w:tplc="82589184" w:tentative="1">
      <w:start w:val="1"/>
      <w:numFmt w:val="decimal"/>
      <w:lvlText w:val="%7."/>
      <w:lvlJc w:val="left"/>
      <w:pPr>
        <w:ind w:left="5040" w:hanging="360"/>
      </w:pPr>
    </w:lvl>
    <w:lvl w:ilvl="7" w:tplc="82589184" w:tentative="1">
      <w:start w:val="1"/>
      <w:numFmt w:val="lowerLetter"/>
      <w:lvlText w:val="%8."/>
      <w:lvlJc w:val="left"/>
      <w:pPr>
        <w:ind w:left="5760" w:hanging="360"/>
      </w:pPr>
    </w:lvl>
    <w:lvl w:ilvl="8" w:tplc="825891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1">
    <w:multiLevelType w:val="hybridMultilevel"/>
    <w:lvl w:ilvl="0" w:tplc="98628598">
      <w:start w:val="1"/>
      <w:numFmt w:val="decimal"/>
      <w:lvlText w:val="%1."/>
      <w:lvlJc w:val="left"/>
      <w:pPr>
        <w:ind w:left="720" w:hanging="360"/>
      </w:pPr>
    </w:lvl>
    <w:lvl w:ilvl="1" w:tplc="98628598" w:tentative="1">
      <w:start w:val="1"/>
      <w:numFmt w:val="lowerLetter"/>
      <w:lvlText w:val="%2."/>
      <w:lvlJc w:val="left"/>
      <w:pPr>
        <w:ind w:left="1440" w:hanging="360"/>
      </w:pPr>
    </w:lvl>
    <w:lvl w:ilvl="2" w:tplc="98628598" w:tentative="1">
      <w:start w:val="1"/>
      <w:numFmt w:val="lowerRoman"/>
      <w:lvlText w:val="%3."/>
      <w:lvlJc w:val="right"/>
      <w:pPr>
        <w:ind w:left="2160" w:hanging="180"/>
      </w:pPr>
    </w:lvl>
    <w:lvl w:ilvl="3" w:tplc="98628598" w:tentative="1">
      <w:start w:val="1"/>
      <w:numFmt w:val="decimal"/>
      <w:lvlText w:val="%4."/>
      <w:lvlJc w:val="left"/>
      <w:pPr>
        <w:ind w:left="2880" w:hanging="360"/>
      </w:pPr>
    </w:lvl>
    <w:lvl w:ilvl="4" w:tplc="98628598" w:tentative="1">
      <w:start w:val="1"/>
      <w:numFmt w:val="lowerLetter"/>
      <w:lvlText w:val="%5."/>
      <w:lvlJc w:val="left"/>
      <w:pPr>
        <w:ind w:left="3600" w:hanging="360"/>
      </w:pPr>
    </w:lvl>
    <w:lvl w:ilvl="5" w:tplc="98628598" w:tentative="1">
      <w:start w:val="1"/>
      <w:numFmt w:val="lowerRoman"/>
      <w:lvlText w:val="%6."/>
      <w:lvlJc w:val="right"/>
      <w:pPr>
        <w:ind w:left="4320" w:hanging="180"/>
      </w:pPr>
    </w:lvl>
    <w:lvl w:ilvl="6" w:tplc="98628598" w:tentative="1">
      <w:start w:val="1"/>
      <w:numFmt w:val="decimal"/>
      <w:lvlText w:val="%7."/>
      <w:lvlJc w:val="left"/>
      <w:pPr>
        <w:ind w:left="5040" w:hanging="360"/>
      </w:pPr>
    </w:lvl>
    <w:lvl w:ilvl="7" w:tplc="98628598" w:tentative="1">
      <w:start w:val="1"/>
      <w:numFmt w:val="lowerLetter"/>
      <w:lvlText w:val="%8."/>
      <w:lvlJc w:val="left"/>
      <w:pPr>
        <w:ind w:left="5760" w:hanging="360"/>
      </w:pPr>
    </w:lvl>
    <w:lvl w:ilvl="8" w:tplc="98628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40">
    <w:multiLevelType w:val="hybridMultilevel"/>
    <w:lvl w:ilvl="0" w:tplc="42523057">
      <w:start w:val="1"/>
      <w:numFmt w:val="decimal"/>
      <w:lvlText w:val="%1."/>
      <w:lvlJc w:val="left"/>
      <w:pPr>
        <w:ind w:left="720" w:hanging="360"/>
      </w:pPr>
    </w:lvl>
    <w:lvl w:ilvl="1" w:tplc="42523057" w:tentative="1">
      <w:start w:val="1"/>
      <w:numFmt w:val="lowerLetter"/>
      <w:lvlText w:val="%2."/>
      <w:lvlJc w:val="left"/>
      <w:pPr>
        <w:ind w:left="1440" w:hanging="360"/>
      </w:pPr>
    </w:lvl>
    <w:lvl w:ilvl="2" w:tplc="42523057" w:tentative="1">
      <w:start w:val="1"/>
      <w:numFmt w:val="lowerRoman"/>
      <w:lvlText w:val="%3."/>
      <w:lvlJc w:val="right"/>
      <w:pPr>
        <w:ind w:left="2160" w:hanging="180"/>
      </w:pPr>
    </w:lvl>
    <w:lvl w:ilvl="3" w:tplc="42523057" w:tentative="1">
      <w:start w:val="1"/>
      <w:numFmt w:val="decimal"/>
      <w:lvlText w:val="%4."/>
      <w:lvlJc w:val="left"/>
      <w:pPr>
        <w:ind w:left="2880" w:hanging="360"/>
      </w:pPr>
    </w:lvl>
    <w:lvl w:ilvl="4" w:tplc="42523057" w:tentative="1">
      <w:start w:val="1"/>
      <w:numFmt w:val="lowerLetter"/>
      <w:lvlText w:val="%5."/>
      <w:lvlJc w:val="left"/>
      <w:pPr>
        <w:ind w:left="3600" w:hanging="360"/>
      </w:pPr>
    </w:lvl>
    <w:lvl w:ilvl="5" w:tplc="42523057" w:tentative="1">
      <w:start w:val="1"/>
      <w:numFmt w:val="lowerRoman"/>
      <w:lvlText w:val="%6."/>
      <w:lvlJc w:val="right"/>
      <w:pPr>
        <w:ind w:left="4320" w:hanging="180"/>
      </w:pPr>
    </w:lvl>
    <w:lvl w:ilvl="6" w:tplc="42523057" w:tentative="1">
      <w:start w:val="1"/>
      <w:numFmt w:val="decimal"/>
      <w:lvlText w:val="%7."/>
      <w:lvlJc w:val="left"/>
      <w:pPr>
        <w:ind w:left="5040" w:hanging="360"/>
      </w:pPr>
    </w:lvl>
    <w:lvl w:ilvl="7" w:tplc="42523057" w:tentative="1">
      <w:start w:val="1"/>
      <w:numFmt w:val="lowerLetter"/>
      <w:lvlText w:val="%8."/>
      <w:lvlJc w:val="left"/>
      <w:pPr>
        <w:ind w:left="5760" w:hanging="360"/>
      </w:pPr>
    </w:lvl>
    <w:lvl w:ilvl="8" w:tplc="42523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9">
    <w:multiLevelType w:val="hybridMultilevel"/>
    <w:lvl w:ilvl="0" w:tplc="57566586">
      <w:start w:val="1"/>
      <w:numFmt w:val="decimal"/>
      <w:lvlText w:val="%1."/>
      <w:lvlJc w:val="left"/>
      <w:pPr>
        <w:ind w:left="720" w:hanging="360"/>
      </w:pPr>
    </w:lvl>
    <w:lvl w:ilvl="1" w:tplc="57566586" w:tentative="1">
      <w:start w:val="1"/>
      <w:numFmt w:val="lowerLetter"/>
      <w:lvlText w:val="%2."/>
      <w:lvlJc w:val="left"/>
      <w:pPr>
        <w:ind w:left="1440" w:hanging="360"/>
      </w:pPr>
    </w:lvl>
    <w:lvl w:ilvl="2" w:tplc="57566586" w:tentative="1">
      <w:start w:val="1"/>
      <w:numFmt w:val="lowerRoman"/>
      <w:lvlText w:val="%3."/>
      <w:lvlJc w:val="right"/>
      <w:pPr>
        <w:ind w:left="2160" w:hanging="180"/>
      </w:pPr>
    </w:lvl>
    <w:lvl w:ilvl="3" w:tplc="57566586" w:tentative="1">
      <w:start w:val="1"/>
      <w:numFmt w:val="decimal"/>
      <w:lvlText w:val="%4."/>
      <w:lvlJc w:val="left"/>
      <w:pPr>
        <w:ind w:left="2880" w:hanging="360"/>
      </w:pPr>
    </w:lvl>
    <w:lvl w:ilvl="4" w:tplc="57566586" w:tentative="1">
      <w:start w:val="1"/>
      <w:numFmt w:val="lowerLetter"/>
      <w:lvlText w:val="%5."/>
      <w:lvlJc w:val="left"/>
      <w:pPr>
        <w:ind w:left="3600" w:hanging="360"/>
      </w:pPr>
    </w:lvl>
    <w:lvl w:ilvl="5" w:tplc="57566586" w:tentative="1">
      <w:start w:val="1"/>
      <w:numFmt w:val="lowerRoman"/>
      <w:lvlText w:val="%6."/>
      <w:lvlJc w:val="right"/>
      <w:pPr>
        <w:ind w:left="4320" w:hanging="180"/>
      </w:pPr>
    </w:lvl>
    <w:lvl w:ilvl="6" w:tplc="57566586" w:tentative="1">
      <w:start w:val="1"/>
      <w:numFmt w:val="decimal"/>
      <w:lvlText w:val="%7."/>
      <w:lvlJc w:val="left"/>
      <w:pPr>
        <w:ind w:left="5040" w:hanging="360"/>
      </w:pPr>
    </w:lvl>
    <w:lvl w:ilvl="7" w:tplc="57566586" w:tentative="1">
      <w:start w:val="1"/>
      <w:numFmt w:val="lowerLetter"/>
      <w:lvlText w:val="%8."/>
      <w:lvlJc w:val="left"/>
      <w:pPr>
        <w:ind w:left="5760" w:hanging="360"/>
      </w:pPr>
    </w:lvl>
    <w:lvl w:ilvl="8" w:tplc="57566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8">
    <w:multiLevelType w:val="hybridMultilevel"/>
    <w:lvl w:ilvl="0" w:tplc="22937172">
      <w:start w:val="1"/>
      <w:numFmt w:val="decimal"/>
      <w:lvlText w:val="%1."/>
      <w:lvlJc w:val="left"/>
      <w:pPr>
        <w:ind w:left="720" w:hanging="360"/>
      </w:pPr>
    </w:lvl>
    <w:lvl w:ilvl="1" w:tplc="22937172" w:tentative="1">
      <w:start w:val="1"/>
      <w:numFmt w:val="lowerLetter"/>
      <w:lvlText w:val="%2."/>
      <w:lvlJc w:val="left"/>
      <w:pPr>
        <w:ind w:left="1440" w:hanging="360"/>
      </w:pPr>
    </w:lvl>
    <w:lvl w:ilvl="2" w:tplc="22937172" w:tentative="1">
      <w:start w:val="1"/>
      <w:numFmt w:val="lowerRoman"/>
      <w:lvlText w:val="%3."/>
      <w:lvlJc w:val="right"/>
      <w:pPr>
        <w:ind w:left="2160" w:hanging="180"/>
      </w:pPr>
    </w:lvl>
    <w:lvl w:ilvl="3" w:tplc="22937172" w:tentative="1">
      <w:start w:val="1"/>
      <w:numFmt w:val="decimal"/>
      <w:lvlText w:val="%4."/>
      <w:lvlJc w:val="left"/>
      <w:pPr>
        <w:ind w:left="2880" w:hanging="360"/>
      </w:pPr>
    </w:lvl>
    <w:lvl w:ilvl="4" w:tplc="22937172" w:tentative="1">
      <w:start w:val="1"/>
      <w:numFmt w:val="lowerLetter"/>
      <w:lvlText w:val="%5."/>
      <w:lvlJc w:val="left"/>
      <w:pPr>
        <w:ind w:left="3600" w:hanging="360"/>
      </w:pPr>
    </w:lvl>
    <w:lvl w:ilvl="5" w:tplc="22937172" w:tentative="1">
      <w:start w:val="1"/>
      <w:numFmt w:val="lowerRoman"/>
      <w:lvlText w:val="%6."/>
      <w:lvlJc w:val="right"/>
      <w:pPr>
        <w:ind w:left="4320" w:hanging="180"/>
      </w:pPr>
    </w:lvl>
    <w:lvl w:ilvl="6" w:tplc="22937172" w:tentative="1">
      <w:start w:val="1"/>
      <w:numFmt w:val="decimal"/>
      <w:lvlText w:val="%7."/>
      <w:lvlJc w:val="left"/>
      <w:pPr>
        <w:ind w:left="5040" w:hanging="360"/>
      </w:pPr>
    </w:lvl>
    <w:lvl w:ilvl="7" w:tplc="22937172" w:tentative="1">
      <w:start w:val="1"/>
      <w:numFmt w:val="lowerLetter"/>
      <w:lvlText w:val="%8."/>
      <w:lvlJc w:val="left"/>
      <w:pPr>
        <w:ind w:left="5760" w:hanging="360"/>
      </w:pPr>
    </w:lvl>
    <w:lvl w:ilvl="8" w:tplc="22937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7">
    <w:multiLevelType w:val="hybridMultilevel"/>
    <w:lvl w:ilvl="0" w:tplc="70550711">
      <w:start w:val="1"/>
      <w:numFmt w:val="decimal"/>
      <w:lvlText w:val="%1."/>
      <w:lvlJc w:val="left"/>
      <w:pPr>
        <w:ind w:left="720" w:hanging="360"/>
      </w:pPr>
    </w:lvl>
    <w:lvl w:ilvl="1" w:tplc="70550711" w:tentative="1">
      <w:start w:val="1"/>
      <w:numFmt w:val="lowerLetter"/>
      <w:lvlText w:val="%2."/>
      <w:lvlJc w:val="left"/>
      <w:pPr>
        <w:ind w:left="1440" w:hanging="360"/>
      </w:pPr>
    </w:lvl>
    <w:lvl w:ilvl="2" w:tplc="70550711" w:tentative="1">
      <w:start w:val="1"/>
      <w:numFmt w:val="lowerRoman"/>
      <w:lvlText w:val="%3."/>
      <w:lvlJc w:val="right"/>
      <w:pPr>
        <w:ind w:left="2160" w:hanging="180"/>
      </w:pPr>
    </w:lvl>
    <w:lvl w:ilvl="3" w:tplc="70550711" w:tentative="1">
      <w:start w:val="1"/>
      <w:numFmt w:val="decimal"/>
      <w:lvlText w:val="%4."/>
      <w:lvlJc w:val="left"/>
      <w:pPr>
        <w:ind w:left="2880" w:hanging="360"/>
      </w:pPr>
    </w:lvl>
    <w:lvl w:ilvl="4" w:tplc="70550711" w:tentative="1">
      <w:start w:val="1"/>
      <w:numFmt w:val="lowerLetter"/>
      <w:lvlText w:val="%5."/>
      <w:lvlJc w:val="left"/>
      <w:pPr>
        <w:ind w:left="3600" w:hanging="360"/>
      </w:pPr>
    </w:lvl>
    <w:lvl w:ilvl="5" w:tplc="70550711" w:tentative="1">
      <w:start w:val="1"/>
      <w:numFmt w:val="lowerRoman"/>
      <w:lvlText w:val="%6."/>
      <w:lvlJc w:val="right"/>
      <w:pPr>
        <w:ind w:left="4320" w:hanging="180"/>
      </w:pPr>
    </w:lvl>
    <w:lvl w:ilvl="6" w:tplc="70550711" w:tentative="1">
      <w:start w:val="1"/>
      <w:numFmt w:val="decimal"/>
      <w:lvlText w:val="%7."/>
      <w:lvlJc w:val="left"/>
      <w:pPr>
        <w:ind w:left="5040" w:hanging="360"/>
      </w:pPr>
    </w:lvl>
    <w:lvl w:ilvl="7" w:tplc="70550711" w:tentative="1">
      <w:start w:val="1"/>
      <w:numFmt w:val="lowerLetter"/>
      <w:lvlText w:val="%8."/>
      <w:lvlJc w:val="left"/>
      <w:pPr>
        <w:ind w:left="5760" w:hanging="360"/>
      </w:pPr>
    </w:lvl>
    <w:lvl w:ilvl="8" w:tplc="70550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6">
    <w:multiLevelType w:val="hybridMultilevel"/>
    <w:lvl w:ilvl="0" w:tplc="69371102">
      <w:start w:val="1"/>
      <w:numFmt w:val="decimal"/>
      <w:lvlText w:val="%1."/>
      <w:lvlJc w:val="left"/>
      <w:pPr>
        <w:ind w:left="720" w:hanging="360"/>
      </w:pPr>
    </w:lvl>
    <w:lvl w:ilvl="1" w:tplc="69371102" w:tentative="1">
      <w:start w:val="1"/>
      <w:numFmt w:val="lowerLetter"/>
      <w:lvlText w:val="%2."/>
      <w:lvlJc w:val="left"/>
      <w:pPr>
        <w:ind w:left="1440" w:hanging="360"/>
      </w:pPr>
    </w:lvl>
    <w:lvl w:ilvl="2" w:tplc="69371102" w:tentative="1">
      <w:start w:val="1"/>
      <w:numFmt w:val="lowerRoman"/>
      <w:lvlText w:val="%3."/>
      <w:lvlJc w:val="right"/>
      <w:pPr>
        <w:ind w:left="2160" w:hanging="180"/>
      </w:pPr>
    </w:lvl>
    <w:lvl w:ilvl="3" w:tplc="69371102" w:tentative="1">
      <w:start w:val="1"/>
      <w:numFmt w:val="decimal"/>
      <w:lvlText w:val="%4."/>
      <w:lvlJc w:val="left"/>
      <w:pPr>
        <w:ind w:left="2880" w:hanging="360"/>
      </w:pPr>
    </w:lvl>
    <w:lvl w:ilvl="4" w:tplc="69371102" w:tentative="1">
      <w:start w:val="1"/>
      <w:numFmt w:val="lowerLetter"/>
      <w:lvlText w:val="%5."/>
      <w:lvlJc w:val="left"/>
      <w:pPr>
        <w:ind w:left="3600" w:hanging="360"/>
      </w:pPr>
    </w:lvl>
    <w:lvl w:ilvl="5" w:tplc="69371102" w:tentative="1">
      <w:start w:val="1"/>
      <w:numFmt w:val="lowerRoman"/>
      <w:lvlText w:val="%6."/>
      <w:lvlJc w:val="right"/>
      <w:pPr>
        <w:ind w:left="4320" w:hanging="180"/>
      </w:pPr>
    </w:lvl>
    <w:lvl w:ilvl="6" w:tplc="69371102" w:tentative="1">
      <w:start w:val="1"/>
      <w:numFmt w:val="decimal"/>
      <w:lvlText w:val="%7."/>
      <w:lvlJc w:val="left"/>
      <w:pPr>
        <w:ind w:left="5040" w:hanging="360"/>
      </w:pPr>
    </w:lvl>
    <w:lvl w:ilvl="7" w:tplc="69371102" w:tentative="1">
      <w:start w:val="1"/>
      <w:numFmt w:val="lowerLetter"/>
      <w:lvlText w:val="%8."/>
      <w:lvlJc w:val="left"/>
      <w:pPr>
        <w:ind w:left="5760" w:hanging="360"/>
      </w:pPr>
    </w:lvl>
    <w:lvl w:ilvl="8" w:tplc="69371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5">
    <w:multiLevelType w:val="hybridMultilevel"/>
    <w:lvl w:ilvl="0" w:tplc="36146964">
      <w:start w:val="1"/>
      <w:numFmt w:val="decimal"/>
      <w:lvlText w:val="%1."/>
      <w:lvlJc w:val="left"/>
      <w:pPr>
        <w:ind w:left="720" w:hanging="360"/>
      </w:pPr>
    </w:lvl>
    <w:lvl w:ilvl="1" w:tplc="36146964" w:tentative="1">
      <w:start w:val="1"/>
      <w:numFmt w:val="lowerLetter"/>
      <w:lvlText w:val="%2."/>
      <w:lvlJc w:val="left"/>
      <w:pPr>
        <w:ind w:left="1440" w:hanging="360"/>
      </w:pPr>
    </w:lvl>
    <w:lvl w:ilvl="2" w:tplc="36146964" w:tentative="1">
      <w:start w:val="1"/>
      <w:numFmt w:val="lowerRoman"/>
      <w:lvlText w:val="%3."/>
      <w:lvlJc w:val="right"/>
      <w:pPr>
        <w:ind w:left="2160" w:hanging="180"/>
      </w:pPr>
    </w:lvl>
    <w:lvl w:ilvl="3" w:tplc="36146964" w:tentative="1">
      <w:start w:val="1"/>
      <w:numFmt w:val="decimal"/>
      <w:lvlText w:val="%4."/>
      <w:lvlJc w:val="left"/>
      <w:pPr>
        <w:ind w:left="2880" w:hanging="360"/>
      </w:pPr>
    </w:lvl>
    <w:lvl w:ilvl="4" w:tplc="36146964" w:tentative="1">
      <w:start w:val="1"/>
      <w:numFmt w:val="lowerLetter"/>
      <w:lvlText w:val="%5."/>
      <w:lvlJc w:val="left"/>
      <w:pPr>
        <w:ind w:left="3600" w:hanging="360"/>
      </w:pPr>
    </w:lvl>
    <w:lvl w:ilvl="5" w:tplc="36146964" w:tentative="1">
      <w:start w:val="1"/>
      <w:numFmt w:val="lowerRoman"/>
      <w:lvlText w:val="%6."/>
      <w:lvlJc w:val="right"/>
      <w:pPr>
        <w:ind w:left="4320" w:hanging="180"/>
      </w:pPr>
    </w:lvl>
    <w:lvl w:ilvl="6" w:tplc="36146964" w:tentative="1">
      <w:start w:val="1"/>
      <w:numFmt w:val="decimal"/>
      <w:lvlText w:val="%7."/>
      <w:lvlJc w:val="left"/>
      <w:pPr>
        <w:ind w:left="5040" w:hanging="360"/>
      </w:pPr>
    </w:lvl>
    <w:lvl w:ilvl="7" w:tplc="36146964" w:tentative="1">
      <w:start w:val="1"/>
      <w:numFmt w:val="lowerLetter"/>
      <w:lvlText w:val="%8."/>
      <w:lvlJc w:val="left"/>
      <w:pPr>
        <w:ind w:left="5760" w:hanging="360"/>
      </w:pPr>
    </w:lvl>
    <w:lvl w:ilvl="8" w:tplc="36146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4">
    <w:multiLevelType w:val="hybridMultilevel"/>
    <w:lvl w:ilvl="0" w:tplc="86693095">
      <w:start w:val="1"/>
      <w:numFmt w:val="decimal"/>
      <w:lvlText w:val="%1."/>
      <w:lvlJc w:val="left"/>
      <w:pPr>
        <w:ind w:left="720" w:hanging="360"/>
      </w:pPr>
    </w:lvl>
    <w:lvl w:ilvl="1" w:tplc="86693095" w:tentative="1">
      <w:start w:val="1"/>
      <w:numFmt w:val="lowerLetter"/>
      <w:lvlText w:val="%2."/>
      <w:lvlJc w:val="left"/>
      <w:pPr>
        <w:ind w:left="1440" w:hanging="360"/>
      </w:pPr>
    </w:lvl>
    <w:lvl w:ilvl="2" w:tplc="86693095" w:tentative="1">
      <w:start w:val="1"/>
      <w:numFmt w:val="lowerRoman"/>
      <w:lvlText w:val="%3."/>
      <w:lvlJc w:val="right"/>
      <w:pPr>
        <w:ind w:left="2160" w:hanging="180"/>
      </w:pPr>
    </w:lvl>
    <w:lvl w:ilvl="3" w:tplc="86693095" w:tentative="1">
      <w:start w:val="1"/>
      <w:numFmt w:val="decimal"/>
      <w:lvlText w:val="%4."/>
      <w:lvlJc w:val="left"/>
      <w:pPr>
        <w:ind w:left="2880" w:hanging="360"/>
      </w:pPr>
    </w:lvl>
    <w:lvl w:ilvl="4" w:tplc="86693095" w:tentative="1">
      <w:start w:val="1"/>
      <w:numFmt w:val="lowerLetter"/>
      <w:lvlText w:val="%5."/>
      <w:lvlJc w:val="left"/>
      <w:pPr>
        <w:ind w:left="3600" w:hanging="360"/>
      </w:pPr>
    </w:lvl>
    <w:lvl w:ilvl="5" w:tplc="86693095" w:tentative="1">
      <w:start w:val="1"/>
      <w:numFmt w:val="lowerRoman"/>
      <w:lvlText w:val="%6."/>
      <w:lvlJc w:val="right"/>
      <w:pPr>
        <w:ind w:left="4320" w:hanging="180"/>
      </w:pPr>
    </w:lvl>
    <w:lvl w:ilvl="6" w:tplc="86693095" w:tentative="1">
      <w:start w:val="1"/>
      <w:numFmt w:val="decimal"/>
      <w:lvlText w:val="%7."/>
      <w:lvlJc w:val="left"/>
      <w:pPr>
        <w:ind w:left="5040" w:hanging="360"/>
      </w:pPr>
    </w:lvl>
    <w:lvl w:ilvl="7" w:tplc="86693095" w:tentative="1">
      <w:start w:val="1"/>
      <w:numFmt w:val="lowerLetter"/>
      <w:lvlText w:val="%8."/>
      <w:lvlJc w:val="left"/>
      <w:pPr>
        <w:ind w:left="5760" w:hanging="360"/>
      </w:pPr>
    </w:lvl>
    <w:lvl w:ilvl="8" w:tplc="86693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3">
    <w:multiLevelType w:val="hybridMultilevel"/>
    <w:lvl w:ilvl="0" w:tplc="60078772">
      <w:start w:val="1"/>
      <w:numFmt w:val="decimal"/>
      <w:lvlText w:val="%1."/>
      <w:lvlJc w:val="left"/>
      <w:pPr>
        <w:ind w:left="720" w:hanging="360"/>
      </w:pPr>
    </w:lvl>
    <w:lvl w:ilvl="1" w:tplc="60078772" w:tentative="1">
      <w:start w:val="1"/>
      <w:numFmt w:val="lowerLetter"/>
      <w:lvlText w:val="%2."/>
      <w:lvlJc w:val="left"/>
      <w:pPr>
        <w:ind w:left="1440" w:hanging="360"/>
      </w:pPr>
    </w:lvl>
    <w:lvl w:ilvl="2" w:tplc="60078772" w:tentative="1">
      <w:start w:val="1"/>
      <w:numFmt w:val="lowerRoman"/>
      <w:lvlText w:val="%3."/>
      <w:lvlJc w:val="right"/>
      <w:pPr>
        <w:ind w:left="2160" w:hanging="180"/>
      </w:pPr>
    </w:lvl>
    <w:lvl w:ilvl="3" w:tplc="60078772" w:tentative="1">
      <w:start w:val="1"/>
      <w:numFmt w:val="decimal"/>
      <w:lvlText w:val="%4."/>
      <w:lvlJc w:val="left"/>
      <w:pPr>
        <w:ind w:left="2880" w:hanging="360"/>
      </w:pPr>
    </w:lvl>
    <w:lvl w:ilvl="4" w:tplc="60078772" w:tentative="1">
      <w:start w:val="1"/>
      <w:numFmt w:val="lowerLetter"/>
      <w:lvlText w:val="%5."/>
      <w:lvlJc w:val="left"/>
      <w:pPr>
        <w:ind w:left="3600" w:hanging="360"/>
      </w:pPr>
    </w:lvl>
    <w:lvl w:ilvl="5" w:tplc="60078772" w:tentative="1">
      <w:start w:val="1"/>
      <w:numFmt w:val="lowerRoman"/>
      <w:lvlText w:val="%6."/>
      <w:lvlJc w:val="right"/>
      <w:pPr>
        <w:ind w:left="4320" w:hanging="180"/>
      </w:pPr>
    </w:lvl>
    <w:lvl w:ilvl="6" w:tplc="60078772" w:tentative="1">
      <w:start w:val="1"/>
      <w:numFmt w:val="decimal"/>
      <w:lvlText w:val="%7."/>
      <w:lvlJc w:val="left"/>
      <w:pPr>
        <w:ind w:left="5040" w:hanging="360"/>
      </w:pPr>
    </w:lvl>
    <w:lvl w:ilvl="7" w:tplc="60078772" w:tentative="1">
      <w:start w:val="1"/>
      <w:numFmt w:val="lowerLetter"/>
      <w:lvlText w:val="%8."/>
      <w:lvlJc w:val="left"/>
      <w:pPr>
        <w:ind w:left="5760" w:hanging="360"/>
      </w:pPr>
    </w:lvl>
    <w:lvl w:ilvl="8" w:tplc="600787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2">
    <w:multiLevelType w:val="hybridMultilevel"/>
    <w:lvl w:ilvl="0" w:tplc="27827938">
      <w:start w:val="1"/>
      <w:numFmt w:val="decimal"/>
      <w:lvlText w:val="%1."/>
      <w:lvlJc w:val="left"/>
      <w:pPr>
        <w:ind w:left="720" w:hanging="360"/>
      </w:pPr>
    </w:lvl>
    <w:lvl w:ilvl="1" w:tplc="27827938" w:tentative="1">
      <w:start w:val="1"/>
      <w:numFmt w:val="lowerLetter"/>
      <w:lvlText w:val="%2."/>
      <w:lvlJc w:val="left"/>
      <w:pPr>
        <w:ind w:left="1440" w:hanging="360"/>
      </w:pPr>
    </w:lvl>
    <w:lvl w:ilvl="2" w:tplc="27827938" w:tentative="1">
      <w:start w:val="1"/>
      <w:numFmt w:val="lowerRoman"/>
      <w:lvlText w:val="%3."/>
      <w:lvlJc w:val="right"/>
      <w:pPr>
        <w:ind w:left="2160" w:hanging="180"/>
      </w:pPr>
    </w:lvl>
    <w:lvl w:ilvl="3" w:tplc="27827938" w:tentative="1">
      <w:start w:val="1"/>
      <w:numFmt w:val="decimal"/>
      <w:lvlText w:val="%4."/>
      <w:lvlJc w:val="left"/>
      <w:pPr>
        <w:ind w:left="2880" w:hanging="360"/>
      </w:pPr>
    </w:lvl>
    <w:lvl w:ilvl="4" w:tplc="27827938" w:tentative="1">
      <w:start w:val="1"/>
      <w:numFmt w:val="lowerLetter"/>
      <w:lvlText w:val="%5."/>
      <w:lvlJc w:val="left"/>
      <w:pPr>
        <w:ind w:left="3600" w:hanging="360"/>
      </w:pPr>
    </w:lvl>
    <w:lvl w:ilvl="5" w:tplc="27827938" w:tentative="1">
      <w:start w:val="1"/>
      <w:numFmt w:val="lowerRoman"/>
      <w:lvlText w:val="%6."/>
      <w:lvlJc w:val="right"/>
      <w:pPr>
        <w:ind w:left="4320" w:hanging="180"/>
      </w:pPr>
    </w:lvl>
    <w:lvl w:ilvl="6" w:tplc="27827938" w:tentative="1">
      <w:start w:val="1"/>
      <w:numFmt w:val="decimal"/>
      <w:lvlText w:val="%7."/>
      <w:lvlJc w:val="left"/>
      <w:pPr>
        <w:ind w:left="5040" w:hanging="360"/>
      </w:pPr>
    </w:lvl>
    <w:lvl w:ilvl="7" w:tplc="27827938" w:tentative="1">
      <w:start w:val="1"/>
      <w:numFmt w:val="lowerLetter"/>
      <w:lvlText w:val="%8."/>
      <w:lvlJc w:val="left"/>
      <w:pPr>
        <w:ind w:left="5760" w:hanging="360"/>
      </w:pPr>
    </w:lvl>
    <w:lvl w:ilvl="8" w:tplc="27827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1">
    <w:multiLevelType w:val="hybridMultilevel"/>
    <w:lvl w:ilvl="0" w:tplc="867764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531">
    <w:abstractNumId w:val="3531"/>
  </w:num>
  <w:num w:numId="3532">
    <w:abstractNumId w:val="3532"/>
  </w:num>
  <w:num w:numId="3533">
    <w:abstractNumId w:val="3533"/>
  </w:num>
  <w:num w:numId="3534">
    <w:abstractNumId w:val="3534"/>
  </w:num>
  <w:num w:numId="3535">
    <w:abstractNumId w:val="3535"/>
  </w:num>
  <w:num w:numId="3536">
    <w:abstractNumId w:val="3536"/>
  </w:num>
  <w:num w:numId="3537">
    <w:abstractNumId w:val="3537"/>
  </w:num>
  <w:num w:numId="3538">
    <w:abstractNumId w:val="3538"/>
  </w:num>
  <w:num w:numId="3539">
    <w:abstractNumId w:val="3539"/>
  </w:num>
  <w:num w:numId="3540">
    <w:abstractNumId w:val="3540"/>
  </w:num>
  <w:num w:numId="3541">
    <w:abstractNumId w:val="3541"/>
  </w:num>
  <w:num w:numId="3542">
    <w:abstractNumId w:val="3542"/>
  </w:num>
  <w:num w:numId="3543">
    <w:abstractNumId w:val="3543"/>
  </w:num>
  <w:num w:numId="3544">
    <w:abstractNumId w:val="3544"/>
  </w:num>
  <w:num w:numId="3545">
    <w:abstractNumId w:val="3545"/>
  </w:num>
  <w:num w:numId="3546">
    <w:abstractNumId w:val="3546"/>
  </w:num>
  <w:num w:numId="3547">
    <w:abstractNumId w:val="3547"/>
  </w:num>
  <w:num w:numId="3548">
    <w:abstractNumId w:val="3548"/>
  </w:num>
  <w:num w:numId="3549">
    <w:abstractNumId w:val="3549"/>
  </w:num>
  <w:num w:numId="3550">
    <w:abstractNumId w:val="3550"/>
  </w:num>
  <w:num w:numId="3551">
    <w:abstractNumId w:val="3551"/>
  </w:num>
  <w:num w:numId="3552">
    <w:abstractNumId w:val="3552"/>
  </w:num>
  <w:num w:numId="3553">
    <w:abstractNumId w:val="3553"/>
  </w:num>
  <w:num w:numId="3554">
    <w:abstractNumId w:val="3554"/>
  </w:num>
  <w:num w:numId="3555">
    <w:abstractNumId w:val="3555"/>
  </w:num>
  <w:num w:numId="3556">
    <w:abstractNumId w:val="3556"/>
  </w:num>
  <w:num w:numId="3557">
    <w:abstractNumId w:val="3557"/>
  </w:num>
  <w:num w:numId="3558">
    <w:abstractNumId w:val="3558"/>
  </w:num>
  <w:num w:numId="3559">
    <w:abstractNumId w:val="3559"/>
  </w:num>
  <w:num w:numId="3560">
    <w:abstractNumId w:val="3560"/>
  </w:num>
  <w:num w:numId="3561">
    <w:abstractNumId w:val="3561"/>
  </w:num>
  <w:num w:numId="3562">
    <w:abstractNumId w:val="3562"/>
  </w:num>
  <w:num w:numId="3563">
    <w:abstractNumId w:val="3563"/>
  </w:num>
  <w:num w:numId="3564">
    <w:abstractNumId w:val="3564"/>
  </w:num>
  <w:num w:numId="3565">
    <w:abstractNumId w:val="3565"/>
  </w:num>
  <w:num w:numId="3566">
    <w:abstractNumId w:val="3566"/>
  </w:num>
  <w:num w:numId="3567">
    <w:abstractNumId w:val="3567"/>
  </w:num>
  <w:num w:numId="3568">
    <w:abstractNumId w:val="3568"/>
  </w:num>
  <w:num w:numId="3569">
    <w:abstractNumId w:val="3569"/>
  </w:num>
  <w:num w:numId="3570">
    <w:abstractNumId w:val="3570"/>
  </w:num>
  <w:num w:numId="3571">
    <w:abstractNumId w:val="3571"/>
  </w:num>
  <w:num w:numId="3572">
    <w:abstractNumId w:val="3572"/>
  </w:num>
  <w:num w:numId="3573">
    <w:abstractNumId w:val="3573"/>
  </w:num>
  <w:num w:numId="3574">
    <w:abstractNumId w:val="3574"/>
  </w:num>
  <w:num w:numId="3575">
    <w:abstractNumId w:val="3575"/>
  </w:num>
  <w:num w:numId="3576">
    <w:abstractNumId w:val="3576"/>
  </w:num>
  <w:num w:numId="3577">
    <w:abstractNumId w:val="3577"/>
  </w:num>
  <w:num w:numId="3578">
    <w:abstractNumId w:val="3578"/>
  </w:num>
  <w:num w:numId="3579">
    <w:abstractNumId w:val="3579"/>
  </w:num>
  <w:num w:numId="3580">
    <w:abstractNumId w:val="3580"/>
  </w:num>
  <w:num w:numId="3581">
    <w:abstractNumId w:val="3581"/>
  </w:num>
  <w:num w:numId="3582">
    <w:abstractNumId w:val="3582"/>
  </w:num>
  <w:num w:numId="3583">
    <w:abstractNumId w:val="3583"/>
  </w:num>
  <w:num w:numId="3584">
    <w:abstractNumId w:val="3584"/>
  </w:num>
  <w:num w:numId="3585">
    <w:abstractNumId w:val="3585"/>
  </w:num>
  <w:num w:numId="3586">
    <w:abstractNumId w:val="3586"/>
  </w:num>
  <w:num w:numId="3587">
    <w:abstractNumId w:val="3587"/>
  </w:num>
  <w:num w:numId="3588">
    <w:abstractNumId w:val="3588"/>
  </w:num>
  <w:num w:numId="3589">
    <w:abstractNumId w:val="3589"/>
  </w:num>
  <w:num w:numId="3590">
    <w:abstractNumId w:val="3590"/>
  </w:num>
  <w:num w:numId="3591">
    <w:abstractNumId w:val="3591"/>
  </w:num>
  <w:num w:numId="3592">
    <w:abstractNumId w:val="3592"/>
  </w:num>
  <w:num w:numId="3593">
    <w:abstractNumId w:val="35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58765514" Type="http://schemas.openxmlformats.org/officeDocument/2006/relationships/comments" Target="comments.xml"/><Relationship Id="rId391449637" Type="http://schemas.microsoft.com/office/2011/relationships/commentsExtended" Target="commentsExtended.xml"/><Relationship Id="rId65962188" Type="http://schemas.openxmlformats.org/officeDocument/2006/relationships/image" Target="media/imgrId65962188.jpg"/><Relationship Id="rId32696835c7e46d150" Type="http://schemas.openxmlformats.org/officeDocument/2006/relationships/hyperlink" Target="https://iservice.lombardini.it/jsp/Template2/manuale.jsp?id=642&amp;parent=1273&amp;txts=3.3.2" TargetMode="External"/><Relationship Id="rId97166835c7e46d706" Type="http://schemas.openxmlformats.org/officeDocument/2006/relationships/hyperlink" Target="https://iservice.lombardini.it/jsp/Template2/manuale.jsp?id=560&amp;parent=1273" TargetMode="External"/><Relationship Id="rId33136835c7e46da9d" Type="http://schemas.openxmlformats.org/officeDocument/2006/relationships/hyperlink" Target="https://iservice.lombardini.it/jsp/Template2/manuale.jsp?id=638&amp;parent=1273" TargetMode="External"/><Relationship Id="rId31516835c7e46e5dd" Type="http://schemas.openxmlformats.org/officeDocument/2006/relationships/hyperlink" Target="https://iservice.lombardini.it/jsp/Template2/manuale.jsp?id=573&amp;parent=1273" TargetMode="External"/><Relationship Id="rId95316835c7e4a45a6" Type="http://schemas.openxmlformats.org/officeDocument/2006/relationships/hyperlink" Target="https://iservice.lombardini.it/jsp/Template2/manuale.jsp?id=560&amp;parent=1273" TargetMode="External"/><Relationship Id="rId40306835c7e4b9b5a" Type="http://schemas.openxmlformats.org/officeDocument/2006/relationships/hyperlink" Target="https://iservice.lombardini.it/jsp/Template2/manuale.jsp?id=199&amp;parent=1273" TargetMode="External"/><Relationship Id="rId93626835c7e4c4d16" Type="http://schemas.openxmlformats.org/officeDocument/2006/relationships/hyperlink" Target="https://iservice.lombardini.it/jsp/Template2/manuale.jsp?id=560&amp;parent=1273" TargetMode="External"/><Relationship Id="rId88746835c7e4dd200" Type="http://schemas.openxmlformats.org/officeDocument/2006/relationships/hyperlink" Target="https://iservice.lombardini.it/jsp/Template2/manuale.jsp?id=560&amp;parent=1273" TargetMode="External"/><Relationship Id="rId11666835c7e508136" Type="http://schemas.openxmlformats.org/officeDocument/2006/relationships/hyperlink" Target="https://www.youtube.com/embed/slELtJW2bFE?showinfo=0&amp;rel=0" TargetMode="External"/><Relationship Id="rId41016835c7e51379c" Type="http://schemas.openxmlformats.org/officeDocument/2006/relationships/hyperlink" Target="https://iservice.lombardini.it/jsp/Template2/manuale.jsp?id=603&amp;parent=1982" TargetMode="External"/><Relationship Id="rId21596835c7e513961" Type="http://schemas.openxmlformats.org/officeDocument/2006/relationships/hyperlink" Target="https://iservice.lombardini.it/jsp/Template2/manuale.jsp?id=612&amp;parent=1982" TargetMode="External"/><Relationship Id="rId59486835c7e57f1c4" Type="http://schemas.openxmlformats.org/officeDocument/2006/relationships/hyperlink" Target="https://www.youtube.com/embed/IVoumDwS7oY?showinfo=0&amp;rel=0" TargetMode="External"/><Relationship Id="rId24076835c7e586e2b" Type="http://schemas.openxmlformats.org/officeDocument/2006/relationships/hyperlink" Target="https://iservice.lombardini.it/jsp/Template2/manuale.jsp?id=199&amp;parent=1273" TargetMode="External"/><Relationship Id="rId91946835c7e58db6b" Type="http://schemas.openxmlformats.org/officeDocument/2006/relationships/hyperlink" Target="https://iservice.lombardini.it/jsp/Template2/manuale.jsp?id=642&amp;parent=1273&amp;txts=3.3.2" TargetMode="External"/><Relationship Id="rId91486835c7e58e4bd" Type="http://schemas.openxmlformats.org/officeDocument/2006/relationships/hyperlink" Target="https://iservice.lombardini.it/jsp/Template2/manuale.jsp?id=573&amp;parent=1273" TargetMode="External"/><Relationship Id="rId61266835c7e58e8ff" Type="http://schemas.openxmlformats.org/officeDocument/2006/relationships/hyperlink" Target="https://iservice.lombardini.it/jsp/Template2/manuale.jsp?id=560&amp;parent=1273" TargetMode="External"/><Relationship Id="rId64366835c7e58ebf6" Type="http://schemas.openxmlformats.org/officeDocument/2006/relationships/hyperlink" Target="https://iservice.lombardini.it/jsp/Template2/manuale.jsp?id=638&amp;parent=1273" TargetMode="External"/><Relationship Id="rId13766835c7e5c6706" Type="http://schemas.openxmlformats.org/officeDocument/2006/relationships/hyperlink" Target="https://iservice.lombardini.it/jsp/Template2/manuale.jsp?id=585&amp;parent=1273" TargetMode="External"/><Relationship Id="rId37656835c7e5c6a02" Type="http://schemas.openxmlformats.org/officeDocument/2006/relationships/hyperlink" Target="https://iservice.lombardini.it/jsp/Template2/manuale.jsp?id=573&amp;parent=1273" TargetMode="External"/><Relationship Id="rId66566835c7e5c6d6a" Type="http://schemas.openxmlformats.org/officeDocument/2006/relationships/hyperlink" Target="https://iservice.lombardini.it/jsp/Template2/manuale.jsp?id=585&amp;parent=1273" TargetMode="External"/><Relationship Id="rId96206835c7e5dc511" Type="http://schemas.openxmlformats.org/officeDocument/2006/relationships/hyperlink" Target="https://iservice.lombardini.it/jsp/Template2/manuale.jsp?id=573&amp;parent=1273" TargetMode="External"/><Relationship Id="rId93856835c7e604fce" Type="http://schemas.openxmlformats.org/officeDocument/2006/relationships/hyperlink" Target="https://iservice.lombardini.it/jsp/Template2/manuale.jsp?id=638&amp;parent=1273" TargetMode="External"/><Relationship Id="rId75186835c7e6057b6" Type="http://schemas.openxmlformats.org/officeDocument/2006/relationships/hyperlink" Target="https://iservice.lombardini.it/jsp/Template2/manuale.jsp?id=560&amp;parent=1273" TargetMode="External"/><Relationship Id="rId34376835c7e606bab" Type="http://schemas.openxmlformats.org/officeDocument/2006/relationships/hyperlink" Target="https://iservice.lombardini.it/jsp/Template2/manuale.jsp?id=573&amp;parent=1273" TargetMode="External"/><Relationship Id="rId40016835c7e61054d" Type="http://schemas.openxmlformats.org/officeDocument/2006/relationships/hyperlink" Target="https://iservice.lombardini.it/jsp/Template2/manuale.jsp?id=573&amp;parent=1273" TargetMode="External"/><Relationship Id="rId20346835c7e628d16" Type="http://schemas.openxmlformats.org/officeDocument/2006/relationships/hyperlink" Target="https://www.youtube.com/embed/jPnRSYu0sKM?showinfo=0&amp;rel=0" TargetMode="External"/><Relationship Id="rId82036835c7e62ea50" Type="http://schemas.openxmlformats.org/officeDocument/2006/relationships/hyperlink" Target="https://iservice.lombardini.it/jsp/Template2/manuale.jsp?id=638&amp;parent=1273" TargetMode="External"/><Relationship Id="rId39806835c7e64aff8" Type="http://schemas.openxmlformats.org/officeDocument/2006/relationships/hyperlink" Target="https://iservice.lombardini.it/jsp/Template2/manuale.jsp?id=573&amp;parent=1273" TargetMode="External"/><Relationship Id="rId30916835c7e6690c3" Type="http://schemas.openxmlformats.org/officeDocument/2006/relationships/hyperlink" Target="https://iservice.lombardini.it/jsp/Template2/manuale.jsp?id=573&amp;parent=1273" TargetMode="External"/><Relationship Id="rId20396835c7e6b1319" Type="http://schemas.openxmlformats.org/officeDocument/2006/relationships/hyperlink" Target="https://www.youtube.com/embed/3ULD_PiHEaw?showinfo=0&amp;rel=0" TargetMode="External"/><Relationship Id="rId20276835c7e6bb50b" Type="http://schemas.openxmlformats.org/officeDocument/2006/relationships/hyperlink" Target="https://iservice.lombardini.it/jsp/Template2/manuale.jsp?id=642&amp;parent=1273&amp;txts=3.3.2" TargetMode="External"/><Relationship Id="rId15016835c7e6bb8dd" Type="http://schemas.openxmlformats.org/officeDocument/2006/relationships/hyperlink" Target="https://iservice.lombardini.it/jsp/Template2/manuale.jsp?id=638&amp;parent=1273" TargetMode="External"/><Relationship Id="rId21806835c7e6bbfa6" Type="http://schemas.openxmlformats.org/officeDocument/2006/relationships/hyperlink" Target="https://iservice.lombardini.it/jsp/Template2/manuale.jsp?id=553&amp;parent=1273" TargetMode="External"/><Relationship Id="rId23106835c7e6d80b5" Type="http://schemas.openxmlformats.org/officeDocument/2006/relationships/hyperlink" Target="https://iservice.lombardini.it/jsp/Template2/manuale.jsp?id=573&amp;parent=1273" TargetMode="External"/><Relationship Id="rId24826835c7e6e69d9" Type="http://schemas.openxmlformats.org/officeDocument/2006/relationships/hyperlink" Target="https://www.youtube.com/embed/A8fU76g4nUQ?showinfo=0&amp;rel=0" TargetMode="External"/><Relationship Id="rId26326835c7e6e7608" Type="http://schemas.openxmlformats.org/officeDocument/2006/relationships/hyperlink" Target="https://iservice.lombardini.it/jsp/Template2/manuale.jsp?id=573&amp;parent=1273" TargetMode="External"/><Relationship Id="rId43656835c7e711a5a" Type="http://schemas.openxmlformats.org/officeDocument/2006/relationships/hyperlink" Target="https://iservice.lombardini.it/jsp/Template2/manuale.jsp?id=556&amp;parent=1273" TargetMode="External"/><Relationship Id="rId37696835c7e71e3b3" Type="http://schemas.openxmlformats.org/officeDocument/2006/relationships/hyperlink" Target="https://www.youtube.com/embed/vTWVObqWIGE?showinfo=0&amp;rel=0" TargetMode="External"/><Relationship Id="rId44756835c7e726ef7" Type="http://schemas.openxmlformats.org/officeDocument/2006/relationships/hyperlink" Target="https://iservice.lombardini.it/jsp/Template2/manuale.jsp?id=642&amp;parent=1273&amp;txts=3.3.2" TargetMode="External"/><Relationship Id="rId85906835c7e72735b" Type="http://schemas.openxmlformats.org/officeDocument/2006/relationships/hyperlink" Target="https://iservice.lombardini.it/jsp/Template2/manuale.jsp?id=553&amp;parent=1273" TargetMode="External"/><Relationship Id="rId69936835c7e738382" Type="http://schemas.openxmlformats.org/officeDocument/2006/relationships/hyperlink" Target="https://www.youtube.com/embed/JZWXxa3UssY?showinfo=0&amp;rel=0" TargetMode="External"/><Relationship Id="rId57966835c7e74172f" Type="http://schemas.openxmlformats.org/officeDocument/2006/relationships/hyperlink" Target="https://iservice.lombardini.it/jsp/Template2/manuale.jsp?id=638&amp;parent=1273" TargetMode="External"/><Relationship Id="rId10946835c7e75264d" Type="http://schemas.openxmlformats.org/officeDocument/2006/relationships/hyperlink" Target="https://iservice.lombardini.it/jsp/Template2/manuale.jsp?id=556&amp;parent=1273" TargetMode="External"/><Relationship Id="rId34066835c7e765ae5" Type="http://schemas.openxmlformats.org/officeDocument/2006/relationships/hyperlink" Target="https://www.youtube.com/embed/JZWXxa3UssY?showinfo=0&amp;rel=0" TargetMode="External"/><Relationship Id="rId24836835c7e7665ac" Type="http://schemas.openxmlformats.org/officeDocument/2006/relationships/hyperlink" Target="https://iservice.lombardini.it/jsp/Template2/manuale.jsp?id=553&amp;parent=1273" TargetMode="External"/><Relationship Id="rId81596835c7e76ee60" Type="http://schemas.openxmlformats.org/officeDocument/2006/relationships/hyperlink" Target="https://iservice.lombardini.it/jsp/Template2/manuale.jsp?id=642&amp;parent=1273&amp;txts=3.3.2" TargetMode="External"/><Relationship Id="rId62416835c7e796971" Type="http://schemas.openxmlformats.org/officeDocument/2006/relationships/hyperlink" Target="https://www.youtube.com/embed/tgDL1w2AUd0?showinfo=0&amp;rel=0" TargetMode="External"/><Relationship Id="rId31426835c7e7a11f6" Type="http://schemas.openxmlformats.org/officeDocument/2006/relationships/hyperlink" Target="https://iservice.lombardini.it/jsp/Template2/manuale.jsp?id=638&amp;parent=1273" TargetMode="External"/><Relationship Id="rId36276835c7e7ddd86" Type="http://schemas.openxmlformats.org/officeDocument/2006/relationships/hyperlink" Target="https://www.youtube.com/embed/Zrhc5qTwPRM?showinfo=0&amp;rel=0" TargetMode="External"/><Relationship Id="rId94836835c7e7e6718" Type="http://schemas.openxmlformats.org/officeDocument/2006/relationships/hyperlink" Target="https://iservice.lombardini.it/jsp/Template2/manuale.jsp?id=642&amp;parent=1273&amp;txts=3.3.2" TargetMode="External"/><Relationship Id="rId83066835c7e7e6d0d" Type="http://schemas.openxmlformats.org/officeDocument/2006/relationships/hyperlink" Target="https://iservice.lombardini.it/jsp/Template2/manuale.jsp?id=584&amp;parent=1273" TargetMode="External"/><Relationship Id="rId37396835c7e7e75c5" Type="http://schemas.openxmlformats.org/officeDocument/2006/relationships/hyperlink" Target="https://iservice.lombardini.it/jsp/Template2/manuale.jsp?id=573&amp;parent=1273" TargetMode="External"/><Relationship Id="rId32536835c7e8530d8" Type="http://schemas.openxmlformats.org/officeDocument/2006/relationships/hyperlink" Target="https://iservice.lombardini.it/jsp/Template2/manuale.jsp?id=573&amp;parent=1273" TargetMode="External"/><Relationship Id="rId33236835c7e87f3d7" Type="http://schemas.openxmlformats.org/officeDocument/2006/relationships/hyperlink" Target="https://iservice.lombardini.it/jsp/Template2/manuale.jsp?id=642&amp;parent=1273&amp;txts=3.3.2" TargetMode="External"/><Relationship Id="rId99316835c7e8c13c9" Type="http://schemas.openxmlformats.org/officeDocument/2006/relationships/hyperlink" Target="https://iservice.lombardini.it/jsp/Template2/manuale.jsp?id=642&amp;parent=1273&amp;txts=3.3.2" TargetMode="External"/><Relationship Id="rId84606835c7e8c1831" Type="http://schemas.openxmlformats.org/officeDocument/2006/relationships/hyperlink" Target="https://iservice.lombardini.it/jsp/Template2/manuale.jsp?id=553&amp;parent=1273" TargetMode="External"/><Relationship Id="rId20506835c7e8c1a21" Type="http://schemas.openxmlformats.org/officeDocument/2006/relationships/hyperlink" Target="https://iservice.lombardini.it/jsp/Template2/manuale.jsp?id=554&amp;parent=1273" TargetMode="External"/><Relationship Id="rId94666835c7e9d322b" Type="http://schemas.openxmlformats.org/officeDocument/2006/relationships/hyperlink" Target="https://iservice.lombardini.it/jsp/Template2/manuale.jsp?id=642&amp;parent=1273&amp;txts=3.3.2" TargetMode="External"/><Relationship Id="rId76786835c7e46c8e4" Type="http://schemas.openxmlformats.org/officeDocument/2006/relationships/image" Target="media/imgrId76786835c7e46c8e4.jpg"/><Relationship Id="rId93216835c7e484cba" Type="http://schemas.openxmlformats.org/officeDocument/2006/relationships/image" Target="media/imgrId93216835c7e484cba.jpg"/><Relationship Id="rId36776835c7e498b6f" Type="http://schemas.openxmlformats.org/officeDocument/2006/relationships/image" Target="media/imgrId36776835c7e498b6f.jpg"/><Relationship Id="rId30766835c7e4a392c" Type="http://schemas.openxmlformats.org/officeDocument/2006/relationships/image" Target="media/imgrId30766835c7e4a392c.jpg"/><Relationship Id="rId95826835c7e4b2156" Type="http://schemas.openxmlformats.org/officeDocument/2006/relationships/image" Target="media/imgrId95826835c7e4b2156.jpg"/><Relationship Id="rId25226835c7e4b937b" Type="http://schemas.openxmlformats.org/officeDocument/2006/relationships/image" Target="media/imgrId25226835c7e4b937b.jpg"/><Relationship Id="rId54196835c7e4c43ed" Type="http://schemas.openxmlformats.org/officeDocument/2006/relationships/image" Target="media/imgrId54196835c7e4c43ed.jpg"/><Relationship Id="rId32516835c7e4d191b" Type="http://schemas.openxmlformats.org/officeDocument/2006/relationships/image" Target="media/imgrId32516835c7e4d191b.jpg"/><Relationship Id="rId12606835c7e4dbe40" Type="http://schemas.openxmlformats.org/officeDocument/2006/relationships/image" Target="media/imgrId12606835c7e4dbe40.jpg"/><Relationship Id="rId77226835c7e4ed1f1" Type="http://schemas.openxmlformats.org/officeDocument/2006/relationships/image" Target="media/imgrId77226835c7e4ed1f1.jpg"/><Relationship Id="rId21096835c7e507ba7" Type="http://schemas.openxmlformats.org/officeDocument/2006/relationships/image" Target="media/imgrId21096835c7e507ba7.jpg"/><Relationship Id="rId61546835c7e510c7f" Type="http://schemas.openxmlformats.org/officeDocument/2006/relationships/image" Target="media/imgrId61546835c7e510c7f.jpg"/><Relationship Id="rId93656835c7e51f5b8" Type="http://schemas.openxmlformats.org/officeDocument/2006/relationships/image" Target="media/imgrId93656835c7e51f5b8.jpg"/><Relationship Id="rId13606835c7e527fa3" Type="http://schemas.openxmlformats.org/officeDocument/2006/relationships/image" Target="media/imgrId13606835c7e527fa3.jpg"/><Relationship Id="rId12536835c7e536a4d" Type="http://schemas.openxmlformats.org/officeDocument/2006/relationships/image" Target="media/imgrId12536835c7e536a4d.jpg"/><Relationship Id="rId90446835c7e53f6c9" Type="http://schemas.openxmlformats.org/officeDocument/2006/relationships/image" Target="media/imgrId90446835c7e53f6c9.jpg"/><Relationship Id="rId36216835c7e54a8e2" Type="http://schemas.openxmlformats.org/officeDocument/2006/relationships/image" Target="media/imgrId36216835c7e54a8e2.jpg"/><Relationship Id="rId68926835c7e55821d" Type="http://schemas.openxmlformats.org/officeDocument/2006/relationships/image" Target="media/imgrId68926835c7e55821d.jpg"/><Relationship Id="rId55376835c7e565dfe" Type="http://schemas.openxmlformats.org/officeDocument/2006/relationships/image" Target="media/imgrId55376835c7e565dfe.jpg"/><Relationship Id="rId54396835c7e570b67" Type="http://schemas.openxmlformats.org/officeDocument/2006/relationships/image" Target="media/imgrId54396835c7e570b67.jpg"/><Relationship Id="rId15976835c7e57eb97" Type="http://schemas.openxmlformats.org/officeDocument/2006/relationships/image" Target="media/imgrId15976835c7e57eb97.jpg"/><Relationship Id="rId67196835c7e586701" Type="http://schemas.openxmlformats.org/officeDocument/2006/relationships/image" Target="media/imgrId67196835c7e586701.jpg"/><Relationship Id="rId21396835c7e58d40a" Type="http://schemas.openxmlformats.org/officeDocument/2006/relationships/image" Target="media/imgrId21396835c7e58d40a.jpg"/><Relationship Id="rId21516835c7e599bf3" Type="http://schemas.openxmlformats.org/officeDocument/2006/relationships/image" Target="media/imgrId21516835c7e599bf3.jpg"/><Relationship Id="rId48016835c7e5a732e" Type="http://schemas.openxmlformats.org/officeDocument/2006/relationships/image" Target="media/imgrId48016835c7e5a732e.jpg"/><Relationship Id="rId98326835c7e5b725c" Type="http://schemas.openxmlformats.org/officeDocument/2006/relationships/image" Target="media/imgrId98326835c7e5b725c.jpg"/><Relationship Id="rId20096835c7e5c5d88" Type="http://schemas.openxmlformats.org/officeDocument/2006/relationships/image" Target="media/imgrId20096835c7e5c5d88.jpg"/><Relationship Id="rId46956835c7e5d4971" Type="http://schemas.openxmlformats.org/officeDocument/2006/relationships/image" Target="media/imgrId46956835c7e5d4971.jpg"/><Relationship Id="rId19306835c7e5db960" Type="http://schemas.openxmlformats.org/officeDocument/2006/relationships/image" Target="media/imgrId19306835c7e5db960.jpg"/><Relationship Id="rId45146835c7e5efe63" Type="http://schemas.openxmlformats.org/officeDocument/2006/relationships/image" Target="media/imgrId45146835c7e5efe63.jpg"/><Relationship Id="rId69986835c7e604060" Type="http://schemas.openxmlformats.org/officeDocument/2006/relationships/image" Target="media/imgrId69986835c7e604060.jpg"/><Relationship Id="rId66726835c7e60fcd9" Type="http://schemas.openxmlformats.org/officeDocument/2006/relationships/image" Target="media/imgrId66726835c7e60fcd9.jpg"/><Relationship Id="rId43116835c7e61c112" Type="http://schemas.openxmlformats.org/officeDocument/2006/relationships/image" Target="media/imgrId43116835c7e61c112.jpg"/><Relationship Id="rId28686835c7e6286fd" Type="http://schemas.openxmlformats.org/officeDocument/2006/relationships/image" Target="media/imgrId28686835c7e6286fd.jpg"/><Relationship Id="rId45496835c7e62e2da" Type="http://schemas.openxmlformats.org/officeDocument/2006/relationships/image" Target="media/imgrId45496835c7e62e2da.jpg"/><Relationship Id="rId89686835c7e63be60" Type="http://schemas.openxmlformats.org/officeDocument/2006/relationships/image" Target="media/imgrId89686835c7e63be60.jpg"/><Relationship Id="rId78386835c7e64aa88" Type="http://schemas.openxmlformats.org/officeDocument/2006/relationships/image" Target="media/imgrId78386835c7e64aa88.jpg"/><Relationship Id="rId51616835c7e653503" Type="http://schemas.openxmlformats.org/officeDocument/2006/relationships/image" Target="media/imgrId51616835c7e653503.jpg"/><Relationship Id="rId64426835c7e65b6b7" Type="http://schemas.openxmlformats.org/officeDocument/2006/relationships/image" Target="media/imgrId64426835c7e65b6b7.jpg"/><Relationship Id="rId81156835c7e667faf" Type="http://schemas.openxmlformats.org/officeDocument/2006/relationships/image" Target="media/imgrId81156835c7e667faf.jpg"/><Relationship Id="rId25716835c7e6776b9" Type="http://schemas.openxmlformats.org/officeDocument/2006/relationships/image" Target="media/imgrId25716835c7e6776b9.jpg"/><Relationship Id="rId67796835c7e685c78" Type="http://schemas.openxmlformats.org/officeDocument/2006/relationships/image" Target="media/imgrId67796835c7e685c78.jpg"/><Relationship Id="rId31066835c7e693853" Type="http://schemas.openxmlformats.org/officeDocument/2006/relationships/image" Target="media/imgrId31066835c7e693853.jpg"/><Relationship Id="rId36066835c7e6a1494" Type="http://schemas.openxmlformats.org/officeDocument/2006/relationships/image" Target="media/imgrId36066835c7e6a1494.jpg"/><Relationship Id="rId47986835c7e6b0d0a" Type="http://schemas.openxmlformats.org/officeDocument/2006/relationships/image" Target="media/imgrId47986835c7e6b0d0a.jpg"/><Relationship Id="rId63506835c7e6babe4" Type="http://schemas.openxmlformats.org/officeDocument/2006/relationships/image" Target="media/imgrId63506835c7e6babe4.jpg"/><Relationship Id="rId22806835c7e6c8aac" Type="http://schemas.openxmlformats.org/officeDocument/2006/relationships/image" Target="media/imgrId22806835c7e6c8aac.jpg"/><Relationship Id="rId79856835c7e6d785a" Type="http://schemas.openxmlformats.org/officeDocument/2006/relationships/image" Target="media/imgrId79856835c7e6d785a.jpg"/><Relationship Id="rId24146835c7e6e6443" Type="http://schemas.openxmlformats.org/officeDocument/2006/relationships/image" Target="media/imgrId24146835c7e6e6443.jpg"/><Relationship Id="rId82666835c7e7010d7" Type="http://schemas.openxmlformats.org/officeDocument/2006/relationships/image" Target="media/imgrId82666835c7e7010d7.jpg"/><Relationship Id="rId31926835c7e710167" Type="http://schemas.openxmlformats.org/officeDocument/2006/relationships/image" Target="media/imgrId31926835c7e710167.jpg"/><Relationship Id="rId74466835c7e71dd54" Type="http://schemas.openxmlformats.org/officeDocument/2006/relationships/image" Target="media/imgrId74466835c7e71dd54.jpg"/><Relationship Id="rId63836835c7e72657c" Type="http://schemas.openxmlformats.org/officeDocument/2006/relationships/image" Target="media/imgrId63836835c7e72657c.jpg"/><Relationship Id="rId23126835c7e737d19" Type="http://schemas.openxmlformats.org/officeDocument/2006/relationships/image" Target="media/imgrId23126835c7e737d19.jpg"/><Relationship Id="rId55876835c7e740880" Type="http://schemas.openxmlformats.org/officeDocument/2006/relationships/image" Target="media/imgrId55876835c7e740880.jpg"/><Relationship Id="rId22736835c7e751970" Type="http://schemas.openxmlformats.org/officeDocument/2006/relationships/image" Target="media/imgrId22736835c7e751970.jpg"/><Relationship Id="rId28326835c7e7654f4" Type="http://schemas.openxmlformats.org/officeDocument/2006/relationships/image" Target="media/imgrId28326835c7e7654f4.jpg"/><Relationship Id="rId72976835c7e76e5bf" Type="http://schemas.openxmlformats.org/officeDocument/2006/relationships/image" Target="media/imgrId72976835c7e76e5bf.jpg"/><Relationship Id="rId24716835c7e77c87b" Type="http://schemas.openxmlformats.org/officeDocument/2006/relationships/image" Target="media/imgrId24716835c7e77c87b.jpg"/><Relationship Id="rId65596835c7e78ab52" Type="http://schemas.openxmlformats.org/officeDocument/2006/relationships/image" Target="media/imgrId65596835c7e78ab52.jpg"/><Relationship Id="rId63096835c7e79632f" Type="http://schemas.openxmlformats.org/officeDocument/2006/relationships/image" Target="media/imgrId63096835c7e79632f.jpg"/><Relationship Id="rId48966835c7e79fe4d" Type="http://schemas.openxmlformats.org/officeDocument/2006/relationships/image" Target="media/imgrId48966835c7e79fe4d.jpg"/><Relationship Id="rId92606835c7e7aface" Type="http://schemas.openxmlformats.org/officeDocument/2006/relationships/image" Target="media/imgrId92606835c7e7aface.jpg"/><Relationship Id="rId48406835c7e7c2d72" Type="http://schemas.openxmlformats.org/officeDocument/2006/relationships/image" Target="media/imgrId48406835c7e7c2d72.jpg"/><Relationship Id="rId38966835c7e7d091c" Type="http://schemas.openxmlformats.org/officeDocument/2006/relationships/image" Target="media/imgrId38966835c7e7d091c.jpg"/><Relationship Id="rId94606835c7e7dd5e0" Type="http://schemas.openxmlformats.org/officeDocument/2006/relationships/image" Target="media/imgrId94606835c7e7dd5e0.png"/><Relationship Id="rId67326835c7e7e5e49" Type="http://schemas.openxmlformats.org/officeDocument/2006/relationships/image" Target="media/imgrId67326835c7e7e5e49.jpg"/><Relationship Id="rId75576835c7e7f3ee3" Type="http://schemas.openxmlformats.org/officeDocument/2006/relationships/image" Target="media/imgrId75576835c7e7f3ee3.jpg"/><Relationship Id="rId35826835c7e809512" Type="http://schemas.openxmlformats.org/officeDocument/2006/relationships/image" Target="media/imgrId35826835c7e809512.jpg"/><Relationship Id="rId44086835c7e81a37e" Type="http://schemas.openxmlformats.org/officeDocument/2006/relationships/image" Target="media/imgrId44086835c7e81a37e.jpg"/><Relationship Id="rId83706835c7e828a7f" Type="http://schemas.openxmlformats.org/officeDocument/2006/relationships/image" Target="media/imgrId83706835c7e828a7f.jpg"/><Relationship Id="rId33146835c7e83adb7" Type="http://schemas.openxmlformats.org/officeDocument/2006/relationships/image" Target="media/imgrId33146835c7e83adb7.jpg"/><Relationship Id="rId91466835c7e84267a" Type="http://schemas.openxmlformats.org/officeDocument/2006/relationships/image" Target="media/imgrId91466835c7e84267a.jpg"/><Relationship Id="rId18186835c7e85299e" Type="http://schemas.openxmlformats.org/officeDocument/2006/relationships/image" Target="media/imgrId18186835c7e85299e.jpg"/><Relationship Id="rId68906835c7e861be0" Type="http://schemas.openxmlformats.org/officeDocument/2006/relationships/image" Target="media/imgrId68906835c7e861be0.jpg"/><Relationship Id="rId87376835c7e87e901" Type="http://schemas.openxmlformats.org/officeDocument/2006/relationships/image" Target="media/imgrId87376835c7e87e901.jpg"/><Relationship Id="rId80946835c7e88e4e3" Type="http://schemas.openxmlformats.org/officeDocument/2006/relationships/image" Target="media/imgrId80946835c7e88e4e3.jpg"/><Relationship Id="rId58436835c7e89e18c" Type="http://schemas.openxmlformats.org/officeDocument/2006/relationships/image" Target="media/imgrId58436835c7e89e18c.jpg"/><Relationship Id="rId77896835c7e8a739a" Type="http://schemas.openxmlformats.org/officeDocument/2006/relationships/image" Target="media/imgrId77896835c7e8a739a.jpg"/><Relationship Id="rId59466835c7e8b4e11" Type="http://schemas.openxmlformats.org/officeDocument/2006/relationships/image" Target="media/imgrId59466835c7e8b4e11.jpg"/><Relationship Id="rId82916835c7e8c0bb1" Type="http://schemas.openxmlformats.org/officeDocument/2006/relationships/image" Target="media/imgrId82916835c7e8c0bb1.jpg"/><Relationship Id="rId63276835c7e8e60ab" Type="http://schemas.openxmlformats.org/officeDocument/2006/relationships/image" Target="media/imgrId63276835c7e8e60ab.jpg"/><Relationship Id="rId27106835c7e8ebb6e" Type="http://schemas.openxmlformats.org/officeDocument/2006/relationships/image" Target="media/imgrId27106835c7e8ebb6e.jpg"/><Relationship Id="rId32176835c7e905862" Type="http://schemas.openxmlformats.org/officeDocument/2006/relationships/image" Target="media/imgrId32176835c7e905862.jpg"/><Relationship Id="rId79446835c7e913118" Type="http://schemas.openxmlformats.org/officeDocument/2006/relationships/image" Target="media/imgrId79446835c7e913118.jpg"/><Relationship Id="rId97826835c7e9238f0" Type="http://schemas.openxmlformats.org/officeDocument/2006/relationships/image" Target="media/imgrId97826835c7e9238f0.jpg"/><Relationship Id="rId63786835c7e9373d6" Type="http://schemas.openxmlformats.org/officeDocument/2006/relationships/image" Target="media/imgrId63786835c7e9373d6.jpg"/><Relationship Id="rId64946835c7e944f59" Type="http://schemas.openxmlformats.org/officeDocument/2006/relationships/image" Target="media/imgrId64946835c7e944f59.jpg"/><Relationship Id="rId32426835c7e9bb242" Type="http://schemas.openxmlformats.org/officeDocument/2006/relationships/image" Target="media/imgrId32426835c7e9bb242.jpg"/><Relationship Id="rId66316835c7e9c877e" Type="http://schemas.openxmlformats.org/officeDocument/2006/relationships/image" Target="media/imgrId66316835c7e9c877e.jpg"/><Relationship Id="rId61176835c7e9d28dd" Type="http://schemas.openxmlformats.org/officeDocument/2006/relationships/image" Target="media/imgrId61176835c7e9d28dd.jpg"/><Relationship Id="rId22916835c7e9da859" Type="http://schemas.openxmlformats.org/officeDocument/2006/relationships/image" Target="media/imgrId22916835c7e9da859.jpg"/><Relationship Id="rId48736835c7e9e9b50" Type="http://schemas.openxmlformats.org/officeDocument/2006/relationships/image" Target="media/imgrId48736835c7e9e9b50.jpg"/><Relationship Id="rId73296835c7ea034d9" Type="http://schemas.openxmlformats.org/officeDocument/2006/relationships/image" Target="media/imgrId73296835c7ea034d9.jpg"/><Relationship Id="rId24186835c7ea0dc4e" Type="http://schemas.openxmlformats.org/officeDocument/2006/relationships/image" Target="media/imgrId24186835c7ea0dc4e.jpg"/><Relationship Id="rId74176835c7ea18b6d" Type="http://schemas.openxmlformats.org/officeDocument/2006/relationships/image" Target="media/imgrId74176835c7ea18b6d.png"/><Relationship Id="rId29126835c7ea27471" Type="http://schemas.openxmlformats.org/officeDocument/2006/relationships/image" Target="media/imgrId29126835c7ea27471.png"/><Relationship Id="rId53706835c7ea3380f" Type="http://schemas.openxmlformats.org/officeDocument/2006/relationships/image" Target="media/imgrId53706835c7ea3380f.jpg"/><Relationship Id="rId14306835c7ea44c4d" Type="http://schemas.openxmlformats.org/officeDocument/2006/relationships/image" Target="media/imgrId14306835c7ea44c4d.jpg"/><Relationship Id="rId76086835c7ea53c40" Type="http://schemas.openxmlformats.org/officeDocument/2006/relationships/image" Target="media/imgrId76086835c7ea53c40.jpg"/><Relationship Id="rId94686835c7ea62197" Type="http://schemas.openxmlformats.org/officeDocument/2006/relationships/image" Target="media/imgrId94686835c7ea62197.jpg"/><Relationship Id="rId65446835c7ea707a3" Type="http://schemas.openxmlformats.org/officeDocument/2006/relationships/image" Target="media/imgrId65446835c7ea707a3.jpg"/><Relationship Id="rId78646835c7ea7b788" Type="http://schemas.openxmlformats.org/officeDocument/2006/relationships/image" Target="media/imgrId78646835c7ea7b788.jpg"/><Relationship Id="rId64506835c7ea86a2d" Type="http://schemas.openxmlformats.org/officeDocument/2006/relationships/image" Target="media/imgrId64506835c7ea86a2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65962188" Type="http://schemas.openxmlformats.org/officeDocument/2006/relationships/image" Target="media/imgrId6596218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