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983790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646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5721570" w:name="ctxt"/>
    <w:bookmarkEnd w:id="157215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4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4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4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4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444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3321549" name="name16226835c81eb77e4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566835c81eb77e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43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36496007" name="name89656835c81ede9e0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80626835c81ede9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441">
    <w:multiLevelType w:val="hybridMultilevel"/>
    <w:lvl w:ilvl="0" w:tplc="66238403">
      <w:start w:val="1"/>
      <w:numFmt w:val="decimal"/>
      <w:lvlText w:val="%1."/>
      <w:lvlJc w:val="left"/>
      <w:pPr>
        <w:ind w:left="720" w:hanging="360"/>
      </w:pPr>
    </w:lvl>
    <w:lvl w:ilvl="1" w:tplc="66238403" w:tentative="1">
      <w:start w:val="1"/>
      <w:numFmt w:val="lowerLetter"/>
      <w:lvlText w:val="%2."/>
      <w:lvlJc w:val="left"/>
      <w:pPr>
        <w:ind w:left="1440" w:hanging="360"/>
      </w:pPr>
    </w:lvl>
    <w:lvl w:ilvl="2" w:tplc="66238403" w:tentative="1">
      <w:start w:val="1"/>
      <w:numFmt w:val="lowerRoman"/>
      <w:lvlText w:val="%3."/>
      <w:lvlJc w:val="right"/>
      <w:pPr>
        <w:ind w:left="2160" w:hanging="180"/>
      </w:pPr>
    </w:lvl>
    <w:lvl w:ilvl="3" w:tplc="66238403" w:tentative="1">
      <w:start w:val="1"/>
      <w:numFmt w:val="decimal"/>
      <w:lvlText w:val="%4."/>
      <w:lvlJc w:val="left"/>
      <w:pPr>
        <w:ind w:left="2880" w:hanging="360"/>
      </w:pPr>
    </w:lvl>
    <w:lvl w:ilvl="4" w:tplc="66238403" w:tentative="1">
      <w:start w:val="1"/>
      <w:numFmt w:val="lowerLetter"/>
      <w:lvlText w:val="%5."/>
      <w:lvlJc w:val="left"/>
      <w:pPr>
        <w:ind w:left="3600" w:hanging="360"/>
      </w:pPr>
    </w:lvl>
    <w:lvl w:ilvl="5" w:tplc="66238403" w:tentative="1">
      <w:start w:val="1"/>
      <w:numFmt w:val="lowerRoman"/>
      <w:lvlText w:val="%6."/>
      <w:lvlJc w:val="right"/>
      <w:pPr>
        <w:ind w:left="4320" w:hanging="180"/>
      </w:pPr>
    </w:lvl>
    <w:lvl w:ilvl="6" w:tplc="66238403" w:tentative="1">
      <w:start w:val="1"/>
      <w:numFmt w:val="decimal"/>
      <w:lvlText w:val="%7."/>
      <w:lvlJc w:val="left"/>
      <w:pPr>
        <w:ind w:left="5040" w:hanging="360"/>
      </w:pPr>
    </w:lvl>
    <w:lvl w:ilvl="7" w:tplc="66238403" w:tentative="1">
      <w:start w:val="1"/>
      <w:numFmt w:val="lowerLetter"/>
      <w:lvlText w:val="%8."/>
      <w:lvlJc w:val="left"/>
      <w:pPr>
        <w:ind w:left="5760" w:hanging="360"/>
      </w:pPr>
    </w:lvl>
    <w:lvl w:ilvl="8" w:tplc="6623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40">
    <w:multiLevelType w:val="hybridMultilevel"/>
    <w:lvl w:ilvl="0" w:tplc="42828222">
      <w:start w:val="1"/>
      <w:numFmt w:val="decimal"/>
      <w:lvlText w:val="%1."/>
      <w:lvlJc w:val="left"/>
      <w:pPr>
        <w:ind w:left="720" w:hanging="360"/>
      </w:pPr>
    </w:lvl>
    <w:lvl w:ilvl="1" w:tplc="42828222" w:tentative="1">
      <w:start w:val="1"/>
      <w:numFmt w:val="lowerLetter"/>
      <w:lvlText w:val="%2."/>
      <w:lvlJc w:val="left"/>
      <w:pPr>
        <w:ind w:left="1440" w:hanging="360"/>
      </w:pPr>
    </w:lvl>
    <w:lvl w:ilvl="2" w:tplc="42828222" w:tentative="1">
      <w:start w:val="1"/>
      <w:numFmt w:val="lowerRoman"/>
      <w:lvlText w:val="%3."/>
      <w:lvlJc w:val="right"/>
      <w:pPr>
        <w:ind w:left="2160" w:hanging="180"/>
      </w:pPr>
    </w:lvl>
    <w:lvl w:ilvl="3" w:tplc="42828222" w:tentative="1">
      <w:start w:val="1"/>
      <w:numFmt w:val="decimal"/>
      <w:lvlText w:val="%4."/>
      <w:lvlJc w:val="left"/>
      <w:pPr>
        <w:ind w:left="2880" w:hanging="360"/>
      </w:pPr>
    </w:lvl>
    <w:lvl w:ilvl="4" w:tplc="42828222" w:tentative="1">
      <w:start w:val="1"/>
      <w:numFmt w:val="lowerLetter"/>
      <w:lvlText w:val="%5."/>
      <w:lvlJc w:val="left"/>
      <w:pPr>
        <w:ind w:left="3600" w:hanging="360"/>
      </w:pPr>
    </w:lvl>
    <w:lvl w:ilvl="5" w:tplc="42828222" w:tentative="1">
      <w:start w:val="1"/>
      <w:numFmt w:val="lowerRoman"/>
      <w:lvlText w:val="%6."/>
      <w:lvlJc w:val="right"/>
      <w:pPr>
        <w:ind w:left="4320" w:hanging="180"/>
      </w:pPr>
    </w:lvl>
    <w:lvl w:ilvl="6" w:tplc="42828222" w:tentative="1">
      <w:start w:val="1"/>
      <w:numFmt w:val="decimal"/>
      <w:lvlText w:val="%7."/>
      <w:lvlJc w:val="left"/>
      <w:pPr>
        <w:ind w:left="5040" w:hanging="360"/>
      </w:pPr>
    </w:lvl>
    <w:lvl w:ilvl="7" w:tplc="42828222" w:tentative="1">
      <w:start w:val="1"/>
      <w:numFmt w:val="lowerLetter"/>
      <w:lvlText w:val="%8."/>
      <w:lvlJc w:val="left"/>
      <w:pPr>
        <w:ind w:left="5760" w:hanging="360"/>
      </w:pPr>
    </w:lvl>
    <w:lvl w:ilvl="8" w:tplc="42828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39">
    <w:multiLevelType w:val="hybridMultilevel"/>
    <w:lvl w:ilvl="0" w:tplc="879246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439">
    <w:abstractNumId w:val="24439"/>
  </w:num>
  <w:num w:numId="24440">
    <w:abstractNumId w:val="24440"/>
  </w:num>
  <w:num w:numId="24441">
    <w:abstractNumId w:val="244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9795361" Type="http://schemas.openxmlformats.org/officeDocument/2006/relationships/comments" Target="comments.xml"/><Relationship Id="rId278935951" Type="http://schemas.microsoft.com/office/2011/relationships/commentsExtended" Target="commentsExtended.xml"/><Relationship Id="rId38646753" Type="http://schemas.openxmlformats.org/officeDocument/2006/relationships/image" Target="media/imgrId38646753.jpg"/><Relationship Id="rId75566835c81eb77e1" Type="http://schemas.openxmlformats.org/officeDocument/2006/relationships/image" Target="media/imgrId75566835c81eb77e1.jpg"/><Relationship Id="rId80626835c81ede9dd" Type="http://schemas.openxmlformats.org/officeDocument/2006/relationships/image" Target="media/imgrId80626835c81ede9dd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46753" Type="http://schemas.openxmlformats.org/officeDocument/2006/relationships/image" Target="media/imgrId3864675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46753" Type="http://schemas.openxmlformats.org/officeDocument/2006/relationships/image" Target="media/imgrId3864675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46753" Type="http://schemas.openxmlformats.org/officeDocument/2006/relationships/image" Target="media/imgrId3864675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46753" Type="http://schemas.openxmlformats.org/officeDocument/2006/relationships/image" Target="media/imgrId3864675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46753" Type="http://schemas.openxmlformats.org/officeDocument/2006/relationships/image" Target="media/imgrId3864675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46753" Type="http://schemas.openxmlformats.org/officeDocument/2006/relationships/image" Target="media/imgrId3864675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