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5783743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050637"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010030" w:name="ctxt"/>
    <w:bookmarkEnd w:id="101003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83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83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283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283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283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283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283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283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283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83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91468360645017b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1426836064501a1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283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236683606450212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engine identification name plate is situated in the lower part of the crankcase; it is visible from the intake or exhaust side, the name plates that can be present are shown below.</w:t>
            </w:r>
          </w:p>
          <w:p/>
          <w:p>
            <w:r>
              <w:rPr>
                <w:position w:val="-329"/>
              </w:rPr>
              <w:drawing>
                <wp:inline distT="0" distB="0" distL="0" distR="0">
                  <wp:extent cx="5551200" cy="4161600"/>
                  <wp:effectExtent b="0" l="0" r="0" t="0"/>
                  <wp:docPr id="72242147" name="name3123683606451489a"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5455683606451489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68"/>
              </w:rPr>
              <w:drawing>
                <wp:inline distT="0" distB="0" distL="0" distR="0">
                  <wp:extent cx="5551200" cy="2167200"/>
                  <wp:effectExtent b="0" l="0" r="0" t="0"/>
                  <wp:docPr id="6920777" name="name6778683606451e975" descr="Cap_1_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a.png"/>
                          <pic:cNvPicPr/>
                        </pic:nvPicPr>
                        <pic:blipFill>
                          <a:blip r:embed="rId5344683606451e971" cstate="print"/>
                          <a:stretch>
                            <a:fillRect/>
                          </a:stretch>
                        </pic:blipFill>
                        <pic:spPr>
                          <a:xfrm>
                            <a:off x="0" y="0"/>
                            <a:ext cx="5551200" cy="216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5818813" name="name8147683606452b84e" descr="Cap_1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b.png"/>
                          <pic:cNvPicPr/>
                        </pic:nvPicPr>
                        <pic:blipFill>
                          <a:blip r:embed="rId9636683606452b84a" cstate="print"/>
                          <a:stretch>
                            <a:fillRect/>
                          </a:stretch>
                        </pic:blipFill>
                        <pic:spPr>
                          <a:xfrm>
                            <a:off x="0" y="0"/>
                            <a:ext cx="5551200" cy="41616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place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Approval data and "CE" directives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73903064" name="name6001683606458d2af"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3966683606458d2ac"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27080668" name="name577068360645a633d"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922368360645a6339"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80104749" name="name26986836064617741"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2164683606461773c"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4093632" name="name4736683606462b40b"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7420683606462b407"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9593120" name="name2966683606463b3db"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2932683606463b3d7"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9840985" name="name58756836064651854"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3536836064651851"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r>
              <w:rPr>
                <w:color w:val="00274C"/>
                <w:position w:val="-2"/>
                <w:sz w:val="20"/>
                <w:szCs w:val="20"/>
                <w:u w:val="none"/>
              </w:rPr>
              <w:t xml:space="preserve"> </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and stop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supply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 fan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840">
    <w:multiLevelType w:val="hybridMultilevel"/>
    <w:lvl w:ilvl="0" w:tplc="32514820">
      <w:start w:val="1"/>
      <w:numFmt w:val="decimal"/>
      <w:lvlText w:val="%1."/>
      <w:lvlJc w:val="left"/>
      <w:pPr>
        <w:ind w:left="720" w:hanging="360"/>
      </w:pPr>
    </w:lvl>
    <w:lvl w:ilvl="1" w:tplc="32514820" w:tentative="1">
      <w:start w:val="1"/>
      <w:numFmt w:val="lowerLetter"/>
      <w:lvlText w:val="%2."/>
      <w:lvlJc w:val="left"/>
      <w:pPr>
        <w:ind w:left="1440" w:hanging="360"/>
      </w:pPr>
    </w:lvl>
    <w:lvl w:ilvl="2" w:tplc="32514820" w:tentative="1">
      <w:start w:val="1"/>
      <w:numFmt w:val="lowerRoman"/>
      <w:lvlText w:val="%3."/>
      <w:lvlJc w:val="right"/>
      <w:pPr>
        <w:ind w:left="2160" w:hanging="180"/>
      </w:pPr>
    </w:lvl>
    <w:lvl w:ilvl="3" w:tplc="32514820" w:tentative="1">
      <w:start w:val="1"/>
      <w:numFmt w:val="decimal"/>
      <w:lvlText w:val="%4."/>
      <w:lvlJc w:val="left"/>
      <w:pPr>
        <w:ind w:left="2880" w:hanging="360"/>
      </w:pPr>
    </w:lvl>
    <w:lvl w:ilvl="4" w:tplc="32514820" w:tentative="1">
      <w:start w:val="1"/>
      <w:numFmt w:val="lowerLetter"/>
      <w:lvlText w:val="%5."/>
      <w:lvlJc w:val="left"/>
      <w:pPr>
        <w:ind w:left="3600" w:hanging="360"/>
      </w:pPr>
    </w:lvl>
    <w:lvl w:ilvl="5" w:tplc="32514820" w:tentative="1">
      <w:start w:val="1"/>
      <w:numFmt w:val="lowerRoman"/>
      <w:lvlText w:val="%6."/>
      <w:lvlJc w:val="right"/>
      <w:pPr>
        <w:ind w:left="4320" w:hanging="180"/>
      </w:pPr>
    </w:lvl>
    <w:lvl w:ilvl="6" w:tplc="32514820" w:tentative="1">
      <w:start w:val="1"/>
      <w:numFmt w:val="decimal"/>
      <w:lvlText w:val="%7."/>
      <w:lvlJc w:val="left"/>
      <w:pPr>
        <w:ind w:left="5040" w:hanging="360"/>
      </w:pPr>
    </w:lvl>
    <w:lvl w:ilvl="7" w:tplc="32514820" w:tentative="1">
      <w:start w:val="1"/>
      <w:numFmt w:val="lowerLetter"/>
      <w:lvlText w:val="%8."/>
      <w:lvlJc w:val="left"/>
      <w:pPr>
        <w:ind w:left="5760" w:hanging="360"/>
      </w:pPr>
    </w:lvl>
    <w:lvl w:ilvl="8" w:tplc="32514820" w:tentative="1">
      <w:start w:val="1"/>
      <w:numFmt w:val="lowerRoman"/>
      <w:lvlText w:val="%9."/>
      <w:lvlJc w:val="right"/>
      <w:pPr>
        <w:ind w:left="6480" w:hanging="180"/>
      </w:pPr>
    </w:lvl>
  </w:abstractNum>
  <w:abstractNum w:abstractNumId="22839">
    <w:multiLevelType w:val="hybridMultilevel"/>
    <w:lvl w:ilvl="0" w:tplc="414438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839">
    <w:abstractNumId w:val="22839"/>
  </w:num>
  <w:num w:numId="22840">
    <w:abstractNumId w:val="228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79472147" Type="http://schemas.openxmlformats.org/officeDocument/2006/relationships/comments" Target="comments.xml"/><Relationship Id="rId198226962" Type="http://schemas.microsoft.com/office/2011/relationships/commentsExtended" Target="commentsExtended.xml"/><Relationship Id="rId12050637" Type="http://schemas.openxmlformats.org/officeDocument/2006/relationships/image" Target="media/imgrId12050637.jpg"/><Relationship Id="rId691468360645017b5" Type="http://schemas.openxmlformats.org/officeDocument/2006/relationships/hyperlink" Target="http://www.kohlerengines.com/home.htm" TargetMode="External"/><Relationship Id="rId31426836064501a14" Type="http://schemas.openxmlformats.org/officeDocument/2006/relationships/hyperlink" Target="http://dealers.kohlerpower.it/" TargetMode="External"/><Relationship Id="rId82366836064502126" Type="http://schemas.openxmlformats.org/officeDocument/2006/relationships/hyperlink" Target="http://www.kohlerengines.com/home.htm" TargetMode="External"/><Relationship Id="rId54556836064514896" Type="http://schemas.openxmlformats.org/officeDocument/2006/relationships/image" Target="media/imgrId54556836064514896.png"/><Relationship Id="rId5344683606451e971" Type="http://schemas.openxmlformats.org/officeDocument/2006/relationships/image" Target="media/imgrId5344683606451e971.png"/><Relationship Id="rId9636683606452b84a" Type="http://schemas.openxmlformats.org/officeDocument/2006/relationships/image" Target="media/imgrId9636683606452b84a.png"/><Relationship Id="rId3966683606458d2ac" Type="http://schemas.openxmlformats.org/officeDocument/2006/relationships/image" Target="media/imgrId3966683606458d2ac.png"/><Relationship Id="rId922368360645a6339" Type="http://schemas.openxmlformats.org/officeDocument/2006/relationships/image" Target="media/imgrId922368360645a6339.png"/><Relationship Id="rId2164683606461773c" Type="http://schemas.openxmlformats.org/officeDocument/2006/relationships/image" Target="media/imgrId2164683606461773c.png"/><Relationship Id="rId7420683606462b407" Type="http://schemas.openxmlformats.org/officeDocument/2006/relationships/image" Target="media/imgrId7420683606462b407.png"/><Relationship Id="rId2932683606463b3d7" Type="http://schemas.openxmlformats.org/officeDocument/2006/relationships/image" Target="media/imgrId2932683606463b3d7.png"/><Relationship Id="rId13536836064651851" Type="http://schemas.openxmlformats.org/officeDocument/2006/relationships/image" Target="media/imgrId1353683606465185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2050637" Type="http://schemas.openxmlformats.org/officeDocument/2006/relationships/image" Target="media/imgrId1205063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2050637" Type="http://schemas.openxmlformats.org/officeDocument/2006/relationships/image" Target="media/imgrId1205063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2050637" Type="http://schemas.openxmlformats.org/officeDocument/2006/relationships/image" Target="media/imgrId1205063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2050637" Type="http://schemas.openxmlformats.org/officeDocument/2006/relationships/image" Target="media/imgrId1205063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2050637" Type="http://schemas.openxmlformats.org/officeDocument/2006/relationships/image" Target="media/imgrId1205063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2050637" Type="http://schemas.openxmlformats.org/officeDocument/2006/relationships/image" Target="media/imgrId120506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