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6633062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541866"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979531" w:name="ctxt"/>
    <w:bookmarkEnd w:id="499795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02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02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02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02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02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0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02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02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02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02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2316836065166e4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9346836065166fc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02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229683606516769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25531061" name="name2837683606517925f"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313683606517925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76667703" name="name59866836065185dae"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41396836065185dab"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2687025" name="name7415683606519a232"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4256683606519a22e"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0963621" name="name764268360651ab65d"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65668360651ab659"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5565005" name="name854668360651bf0c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30268360651bf0c1"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4045136" name="name246968360651d48b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68268360651d48ba"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1757429" name="name154068360651e621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01168360651e620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3099548" name="name55766836065201e7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9196836065201e7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09731" name="name7378683606521178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3096836065211788"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023">
    <w:multiLevelType w:val="hybridMultilevel"/>
    <w:lvl w:ilvl="0" w:tplc="36569054">
      <w:start w:val="1"/>
      <w:numFmt w:val="decimal"/>
      <w:lvlText w:val="%1."/>
      <w:lvlJc w:val="left"/>
      <w:pPr>
        <w:ind w:left="720" w:hanging="360"/>
      </w:pPr>
    </w:lvl>
    <w:lvl w:ilvl="1" w:tplc="36569054" w:tentative="1">
      <w:start w:val="1"/>
      <w:numFmt w:val="lowerLetter"/>
      <w:lvlText w:val="%2."/>
      <w:lvlJc w:val="left"/>
      <w:pPr>
        <w:ind w:left="1440" w:hanging="360"/>
      </w:pPr>
    </w:lvl>
    <w:lvl w:ilvl="2" w:tplc="36569054" w:tentative="1">
      <w:start w:val="1"/>
      <w:numFmt w:val="lowerRoman"/>
      <w:lvlText w:val="%3."/>
      <w:lvlJc w:val="right"/>
      <w:pPr>
        <w:ind w:left="2160" w:hanging="180"/>
      </w:pPr>
    </w:lvl>
    <w:lvl w:ilvl="3" w:tplc="36569054" w:tentative="1">
      <w:start w:val="1"/>
      <w:numFmt w:val="decimal"/>
      <w:lvlText w:val="%4."/>
      <w:lvlJc w:val="left"/>
      <w:pPr>
        <w:ind w:left="2880" w:hanging="360"/>
      </w:pPr>
    </w:lvl>
    <w:lvl w:ilvl="4" w:tplc="36569054" w:tentative="1">
      <w:start w:val="1"/>
      <w:numFmt w:val="lowerLetter"/>
      <w:lvlText w:val="%5."/>
      <w:lvlJc w:val="left"/>
      <w:pPr>
        <w:ind w:left="3600" w:hanging="360"/>
      </w:pPr>
    </w:lvl>
    <w:lvl w:ilvl="5" w:tplc="36569054" w:tentative="1">
      <w:start w:val="1"/>
      <w:numFmt w:val="lowerRoman"/>
      <w:lvlText w:val="%6."/>
      <w:lvlJc w:val="right"/>
      <w:pPr>
        <w:ind w:left="4320" w:hanging="180"/>
      </w:pPr>
    </w:lvl>
    <w:lvl w:ilvl="6" w:tplc="36569054" w:tentative="1">
      <w:start w:val="1"/>
      <w:numFmt w:val="decimal"/>
      <w:lvlText w:val="%7."/>
      <w:lvlJc w:val="left"/>
      <w:pPr>
        <w:ind w:left="5040" w:hanging="360"/>
      </w:pPr>
    </w:lvl>
    <w:lvl w:ilvl="7" w:tplc="36569054" w:tentative="1">
      <w:start w:val="1"/>
      <w:numFmt w:val="lowerLetter"/>
      <w:lvlText w:val="%8."/>
      <w:lvlJc w:val="left"/>
      <w:pPr>
        <w:ind w:left="5760" w:hanging="360"/>
      </w:pPr>
    </w:lvl>
    <w:lvl w:ilvl="8" w:tplc="36569054" w:tentative="1">
      <w:start w:val="1"/>
      <w:numFmt w:val="lowerRoman"/>
      <w:lvlText w:val="%9."/>
      <w:lvlJc w:val="right"/>
      <w:pPr>
        <w:ind w:left="6480" w:hanging="180"/>
      </w:pPr>
    </w:lvl>
  </w:abstractNum>
  <w:abstractNum w:abstractNumId="13022">
    <w:multiLevelType w:val="hybridMultilevel"/>
    <w:lvl w:ilvl="0" w:tplc="685736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022">
    <w:abstractNumId w:val="13022"/>
  </w:num>
  <w:num w:numId="13023">
    <w:abstractNumId w:val="130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8774100" Type="http://schemas.openxmlformats.org/officeDocument/2006/relationships/comments" Target="comments.xml"/><Relationship Id="rId618796658" Type="http://schemas.microsoft.com/office/2011/relationships/commentsExtended" Target="commentsExtended.xml"/><Relationship Id="rId43541866" Type="http://schemas.openxmlformats.org/officeDocument/2006/relationships/image" Target="media/imgrId43541866.jpg"/><Relationship Id="rId52316836065166e45" Type="http://schemas.openxmlformats.org/officeDocument/2006/relationships/hyperlink" Target="http://www.kohlerengines.com/home.htm" TargetMode="External"/><Relationship Id="rId89346836065166fc8" Type="http://schemas.openxmlformats.org/officeDocument/2006/relationships/hyperlink" Target="http://dealers.kohlerpower.it/" TargetMode="External"/><Relationship Id="rId4229683606516769e" Type="http://schemas.openxmlformats.org/officeDocument/2006/relationships/hyperlink" Target="http://www.kohlerengines.com/home.htm" TargetMode="External"/><Relationship Id="rId9313683606517925b" Type="http://schemas.openxmlformats.org/officeDocument/2006/relationships/image" Target="media/imgrId9313683606517925b.png"/><Relationship Id="rId41396836065185dab" Type="http://schemas.openxmlformats.org/officeDocument/2006/relationships/image" Target="media/imgrId41396836065185dab.png"/><Relationship Id="rId4256683606519a22e" Type="http://schemas.openxmlformats.org/officeDocument/2006/relationships/image" Target="media/imgrId4256683606519a22e.png"/><Relationship Id="rId865668360651ab659" Type="http://schemas.openxmlformats.org/officeDocument/2006/relationships/image" Target="media/imgrId865668360651ab659.png"/><Relationship Id="rId430268360651bf0c1" Type="http://schemas.openxmlformats.org/officeDocument/2006/relationships/image" Target="media/imgrId430268360651bf0c1.png"/><Relationship Id="rId168268360651d48ba" Type="http://schemas.openxmlformats.org/officeDocument/2006/relationships/image" Target="media/imgrId168268360651d48ba.png"/><Relationship Id="rId201168360651e620e" Type="http://schemas.openxmlformats.org/officeDocument/2006/relationships/image" Target="media/imgrId201168360651e620e.png"/><Relationship Id="rId59196836065201e75" Type="http://schemas.openxmlformats.org/officeDocument/2006/relationships/image" Target="media/imgrId59196836065201e75.png"/><Relationship Id="rId73096836065211788" Type="http://schemas.openxmlformats.org/officeDocument/2006/relationships/image" Target="media/imgrId7309683606521178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541866" Type="http://schemas.openxmlformats.org/officeDocument/2006/relationships/image" Target="media/imgrId435418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541866" Type="http://schemas.openxmlformats.org/officeDocument/2006/relationships/image" Target="media/imgrId435418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541866" Type="http://schemas.openxmlformats.org/officeDocument/2006/relationships/image" Target="media/imgrId435418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541866" Type="http://schemas.openxmlformats.org/officeDocument/2006/relationships/image" Target="media/imgrId435418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541866" Type="http://schemas.openxmlformats.org/officeDocument/2006/relationships/image" Target="media/imgrId435418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541866" Type="http://schemas.openxmlformats.org/officeDocument/2006/relationships/image" Target="media/imgrId435418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