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Owner Manual KDW 502 | 702 | 1003 | 1404 - K-HEM 1003 (Rev. 01)</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807200" cy="5110480"/>
            <wp:effectExtent l="0" t="127000" r="0" b="0"/>
            <wp:docPr id="21066896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1639607" cstate="print"/>
                    <a:stretch>
                      <a:fillRect/>
                    </a:stretch>
                  </pic:blipFill>
                  <pic:spPr>
                    <a:xfrm>
                      <a:off x="0" y="0"/>
                      <a:ext cx="6807200" cy="511048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KDW 502-702-1003-1404 - K-HEM 1003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5899349" w:name="ctxt"/>
    <w:bookmarkEnd w:id="85899349"/>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- 2 valves per cylinder;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Indirect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98610795" name="name15936836066c841af"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27466836066c841ab"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83443772" name="name84656836066ceaceb" descr="_.OM_Cap_2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1.png"/>
                          <pic:cNvPicPr/>
                        </pic:nvPicPr>
                        <pic:blipFill>
                          <a:blip r:embed="rId46066836066ceace7" cstate="print"/>
                          <a:stretch>
                            <a:fillRect/>
                          </a:stretch>
                        </pic:blipFill>
                        <pic:spPr>
                          <a:xfrm>
                            <a:off x="0" y="0"/>
                            <a:ext cx="11232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2"/>
              </w:rPr>
              <w:drawing>
                <wp:inline distT="0" distB="0" distL="0" distR="0">
                  <wp:extent cx="1137600" cy="849600"/>
                  <wp:effectExtent b="0" l="0" r="0" t="0"/>
                  <wp:docPr id="18286184" name="name58326836066d64f02" descr="_.OM_Cap_2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2.png"/>
                          <pic:cNvPicPr/>
                        </pic:nvPicPr>
                        <pic:blipFill>
                          <a:blip r:embed="rId14076836066d64efe" cstate="print"/>
                          <a:stretch>
                            <a:fillRect/>
                          </a:stretch>
                        </pic:blipFill>
                        <pic:spPr>
                          <a:xfrm>
                            <a:off x="0" y="0"/>
                            <a:ext cx="1137600" cy="8496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3"/>
              </w:rPr>
              <w:drawing>
                <wp:inline distT="0" distB="0" distL="0" distR="0">
                  <wp:extent cx="1144800" cy="856800"/>
                  <wp:effectExtent b="0" l="0" r="0" t="0"/>
                  <wp:docPr id="21382269" name="name70136836066d89dea" descr="_.OM_Cap_2_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OM_Cap_2_03.png"/>
                          <pic:cNvPicPr/>
                        </pic:nvPicPr>
                        <pic:blipFill>
                          <a:blip r:embed="rId54606836066d89de7" cstate="print"/>
                          <a:stretch>
                            <a:fillRect/>
                          </a:stretch>
                        </pic:blipFill>
                        <pic:spPr>
                          <a:xfrm>
                            <a:off x="0" y="0"/>
                            <a:ext cx="1144800" cy="856800"/>
                          </a:xfrm>
                          <a:prstGeom prst="rect">
                            <a:avLst/>
                          </a:prstGeom>
                          <a:ln w="0">
                            <a:noFill/>
                          </a:ln>
                        </pic:spPr>
                      </pic:pic>
                    </a:graphicData>
                  </a:graphic>
                </wp:inline>
              </w:drawing>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686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1372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filter included</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without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enhanced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oil sump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98</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97"/>
              </w:rPr>
              <w:drawing>
                <wp:inline distT="0" distB="0" distL="0" distR="0">
                  <wp:extent cx="2527200" cy="2527200"/>
                  <wp:effectExtent b="0" l="0" r="0" t="0"/>
                  <wp:docPr id="21360410" name="name71156836066da1781" descr="Cap_2_04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4_Tavola_disegno_1.png"/>
                          <pic:cNvPicPr/>
                        </pic:nvPicPr>
                        <pic:blipFill>
                          <a:blip r:embed="rId72996836066da177d" cstate="print"/>
                          <a:stretch>
                            <a:fillRect/>
                          </a:stretch>
                        </pic:blipFill>
                        <pic:spPr>
                          <a:xfrm>
                            <a:off x="0" y="0"/>
                            <a:ext cx="2527200" cy="2527200"/>
                          </a:xfrm>
                          <a:prstGeom prst="rect">
                            <a:avLst/>
                          </a:prstGeom>
                          <a:ln w="0">
                            <a:noFill/>
                          </a:ln>
                        </pic:spPr>
                      </pic:pic>
                    </a:graphicData>
                  </a:graphic>
                </wp:inline>
              </w:drawing>
            </w:r>
            <w:r>
              <w:rPr>
                <w:color w:val="00274C"/>
                <w:position w:val="-2"/>
                <w:sz w:val="20"/>
                <w:szCs w:val="20"/>
                <w:u w:val="none"/>
              </w:rPr>
              <w:t xml:space="preserve"> </w:t>
            </w:r>
            <w:r>
              <w:rPr>
                <w:position w:val="-197"/>
              </w:rPr>
              <w:drawing>
                <wp:inline distT="0" distB="0" distL="0" distR="0">
                  <wp:extent cx="2527200" cy="2527200"/>
                  <wp:effectExtent b="0" l="0" r="0" t="0"/>
                  <wp:docPr id="74730992" name="name13396836066db1c82" descr="Cap_2_09_Tavola_disegno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09_Tavola_disegno_1.png"/>
                          <pic:cNvPicPr/>
                        </pic:nvPicPr>
                        <pic:blipFill>
                          <a:blip r:embed="rId99336836066db1c7e" cstate="print"/>
                          <a:stretch>
                            <a:fillRect/>
                          </a:stretch>
                        </pic:blipFill>
                        <pic:spPr>
                          <a:xfrm>
                            <a:off x="0" y="0"/>
                            <a:ext cx="2527200" cy="2527200"/>
                          </a:xfrm>
                          <a:prstGeom prst="rect">
                            <a:avLst/>
                          </a:prstGeom>
                          <a:ln w="0">
                            <a:noFill/>
                          </a:ln>
                        </pic:spPr>
                      </pic:pic>
                    </a:graphicData>
                  </a:graphic>
                </wp:inline>
              </w:drawing>
            </w:r>
          </w:p>
        </w:tc>
      </w:tr>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1003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KDW 1404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X</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Z</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Y1*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562.35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588.35 = (Y+72.35)</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Y1* = </w:t>
            </w:r>
            <w:r>
              <w:rPr>
                <w:color w:val="00274C"/>
                <w:position w:val="-2"/>
                <w:sz w:val="20"/>
                <w:szCs w:val="20"/>
                <w:u w:val="none"/>
              </w:rPr>
              <w:t xml:space="preserve"> </w:t>
            </w:r>
            <w:r>
              <w:rPr>
                <w:b/>
                <w:bCs/>
                <w:color w:val="00274C"/>
                <w:position w:val="-2"/>
                <w:sz w:val="20"/>
                <w:szCs w:val="20"/>
                <w:u w:val="none"/>
              </w:rPr>
              <w:t xml:space="preserve">Deep oil sump</w:t>
            </w:r>
          </w:p>
          <w:p/>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Dimensions vary according to engine configuration.</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90124" name="name30096836066dbdf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956836066dbdfb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953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953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953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953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953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851988" name="name23406836066dc4e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876836066dc4e8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953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953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953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953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953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9835859" name="name13526836066dd22f9"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76326836066dd22f6"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51001327" name="name21326836066dde94d"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34046836066dde949"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90531404" name="name39386836066dea9af"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33916836066dea9a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0000"/>
          <w:sz w:val="20"/>
          <w:szCs w:val="20"/>
          <w:u w:val="none"/>
        </w:rPr>
        <w:t xml:space="preserve">Oils meeting the following specifications are also recommended.</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SJ/CF 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A3-96</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B3-96</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MIL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L-46152 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+40°C)</w:t>
            </w:r>
          </w:p>
        </w:tc>
      </w:tr>
    </w:tbl>
    <w:p>
      <w:pPr>
        <w:widowControl w:val="on"/>
        <w:pBdr/>
        <w:spacing w:before="0" w:after="0" w:line="262" w:lineRule="auto"/>
        <w:ind w:left="0" w:right="0"/>
        <w:jc w:val="left"/>
      </w:pPr>
      <w:r>
        <w:rPr>
          <w:color w:val="00274C"/>
          <w:sz w:val="20"/>
          <w:szCs w:val="20"/>
          <w:u w:val="none"/>
        </w:rPr>
        <w:t xml:space="preserve"> </w:t>
      </w:r>
    </w:p>
    <w:p>
      <w:pPr>
        <w:numPr>
          <w:ilvl w:val="0"/>
          <w:numId w:val="1953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7602900" name="name10966836066e04f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896836066e04f58"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3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37300916" name="name75946836066e0fca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55616836066e0fc9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953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953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953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III</w:t>
                  </w:r>
                </w:p>
                <w:p>
                  <w:pPr>
                    <w:widowControl w:val="on"/>
                    <w:pBdr/>
                    <w:spacing w:before="0" w:after="0" w:line="262" w:lineRule="auto"/>
                    <w:ind w:left="0" w:right="0"/>
                    <w:jc w:val="left"/>
                    <w:textAlignment w:val="center"/>
                  </w:pPr>
                  <w:r>
                    <w:rPr>
                      <w:b/>
                      <w:bCs/>
                      <w:color w:val="00274C"/>
                      <w:position w:val="-2"/>
                      <w:sz w:val="20"/>
                      <w:szCs w:val="20"/>
                      <w:u w:val="none"/>
                    </w:rPr>
                    <w:t xml:space="preserve">IV</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w:t>
                  </w:r>
                  <w:r>
                    <w:rPr>
                      <w:color w:val="00274C"/>
                      <w:position w:val="-2"/>
                      <w:sz w:val="20"/>
                      <w:szCs w:val="20"/>
                      <w:u w:val="none"/>
                    </w:rPr>
                    <w:t xml:space="preserve"> </w:t>
                  </w:r>
                  <w:r>
                    <w:rPr>
                      <w:b/>
                      <w:bCs/>
                      <w:color w:val="00274C"/>
                      <w:position w:val="-2"/>
                      <w:sz w:val="20"/>
                      <w:szCs w:val="20"/>
                      <w:u w:val="none"/>
                    </w:rPr>
                    <w:t xml:space="preserve">Contact Kohler for information about the approved filter for this purpose</w:t>
                  </w:r>
                  <w:r>
                    <w:rPr>
                      <w:color w:val="00274C"/>
                      <w:position w:val="-2"/>
                      <w:sz w:val="20"/>
                      <w:szCs w:val="20"/>
                      <w:u w:val="none"/>
                    </w:rPr>
                    <w:t xml:space="preserve"> </w:t>
                  </w:r>
                  <w:r>
                    <w:rPr>
                      <w:b/>
                      <w:bCs/>
                      <w:color w:val="00274C"/>
                      <w:position w:val="-2"/>
                      <w:sz w:val="20"/>
                      <w:szCs w:val="20"/>
                      <w:u w:val="none"/>
                    </w:rPr>
                    <w:t xml:space="preserv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4"/>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3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Operations with Jet Fuels</w:t>
                  </w:r>
                </w:p>
                <w:p/>
                <w:p/>
                <w:p>
                  <w:pPr>
                    <w:widowControl w:val="on"/>
                    <w:pBdr/>
                    <w:spacing w:before="0" w:after="0" w:line="262" w:lineRule="auto"/>
                    <w:ind w:left="0" w:right="0"/>
                    <w:jc w:val="left"/>
                    <w:textAlignment w:val="top"/>
                  </w:pPr>
                  <w:r>
                    <w:rPr>
                      <w:color w:val="00274C"/>
                      <w:position w:val="0"/>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top"/>
                  </w:pPr>
                  <w:r>
                    <w:rPr>
                      <w:color w:val="00274C"/>
                      <w:position w:val="0"/>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6419069" name="name21526836066e2695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34856836066e26955"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3394972" name="name55026836066e31f78"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3776836066e31f75"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Kohler / 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88452750" name="name48106836066e3e279"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76466836066e3e27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KDW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953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953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5772974" name="name36006836066e491b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2106836066e491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953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953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IN STANDARD START CONDITIONS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IN HEAVY-DUTY START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502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210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410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12w-44 Ah / 400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255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500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12w-55 Ah / 485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702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330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650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12w-66 Ah / 630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12w-88 Ah / 665 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KDW 1003-1404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350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690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12w-70 Ah / 665 A/SAE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420 A/DIN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825 A/EN</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12w-92 Ah / 800 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for </w:t>
      </w:r>
      <w:r>
        <w:rPr>
          <w:b/>
          <w:bCs/>
          <w:color w:val="00274C"/>
          <w:sz w:val="20"/>
          <w:szCs w:val="20"/>
          <w:u w:val="none"/>
        </w:rPr>
        <w:t xml:space="preserve">K-HEM</w:t>
      </w:r>
      <w:r>
        <w:rPr>
          <w:color w:val="00274C"/>
          <w:sz w:val="20"/>
          <w:szCs w:val="20"/>
          <w:u w:val="none"/>
        </w:rPr>
        <w:t xml:space="preserve"> model:</w:t>
      </w:r>
    </w:p>
    <w:p>
      <w:pPr>
        <w:widowControl w:val="on"/>
        <w:pBdr/>
        <w:spacing w:before="0" w:after="0" w:line="262" w:lineRule="auto"/>
        <w:ind w:left="0" w:right="0"/>
        <w:jc w:val="left"/>
      </w:pPr>
      <w:r>
        <w:rPr>
          <w:color w:val="00274C"/>
          <w:sz w:val="20"/>
          <w:szCs w:val="20"/>
          <w:u w:val="none"/>
        </w:rPr>
        <w:t xml:space="preserve">to replace the batteries for the hybrid unit, contact the machine manufacturer.</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9533">
    <w:multiLevelType w:val="hybridMultilevel"/>
    <w:lvl w:ilvl="0" w:tplc="95036286">
      <w:start w:val="1"/>
      <w:numFmt w:val="decimal"/>
      <w:lvlText w:val="%1."/>
      <w:lvlJc w:val="left"/>
      <w:pPr>
        <w:ind w:left="720" w:hanging="360"/>
      </w:pPr>
    </w:lvl>
    <w:lvl w:ilvl="1" w:tplc="95036286" w:tentative="1">
      <w:start w:val="1"/>
      <w:numFmt w:val="lowerLetter"/>
      <w:lvlText w:val="%2."/>
      <w:lvlJc w:val="left"/>
      <w:pPr>
        <w:ind w:left="1440" w:hanging="360"/>
      </w:pPr>
    </w:lvl>
    <w:lvl w:ilvl="2" w:tplc="95036286" w:tentative="1">
      <w:start w:val="1"/>
      <w:numFmt w:val="lowerRoman"/>
      <w:lvlText w:val="%3."/>
      <w:lvlJc w:val="right"/>
      <w:pPr>
        <w:ind w:left="2160" w:hanging="180"/>
      </w:pPr>
    </w:lvl>
    <w:lvl w:ilvl="3" w:tplc="95036286" w:tentative="1">
      <w:start w:val="1"/>
      <w:numFmt w:val="decimal"/>
      <w:lvlText w:val="%4."/>
      <w:lvlJc w:val="left"/>
      <w:pPr>
        <w:ind w:left="2880" w:hanging="360"/>
      </w:pPr>
    </w:lvl>
    <w:lvl w:ilvl="4" w:tplc="95036286" w:tentative="1">
      <w:start w:val="1"/>
      <w:numFmt w:val="lowerLetter"/>
      <w:lvlText w:val="%5."/>
      <w:lvlJc w:val="left"/>
      <w:pPr>
        <w:ind w:left="3600" w:hanging="360"/>
      </w:pPr>
    </w:lvl>
    <w:lvl w:ilvl="5" w:tplc="95036286" w:tentative="1">
      <w:start w:val="1"/>
      <w:numFmt w:val="lowerRoman"/>
      <w:lvlText w:val="%6."/>
      <w:lvlJc w:val="right"/>
      <w:pPr>
        <w:ind w:left="4320" w:hanging="180"/>
      </w:pPr>
    </w:lvl>
    <w:lvl w:ilvl="6" w:tplc="95036286" w:tentative="1">
      <w:start w:val="1"/>
      <w:numFmt w:val="decimal"/>
      <w:lvlText w:val="%7."/>
      <w:lvlJc w:val="left"/>
      <w:pPr>
        <w:ind w:left="5040" w:hanging="360"/>
      </w:pPr>
    </w:lvl>
    <w:lvl w:ilvl="7" w:tplc="95036286" w:tentative="1">
      <w:start w:val="1"/>
      <w:numFmt w:val="lowerLetter"/>
      <w:lvlText w:val="%8."/>
      <w:lvlJc w:val="left"/>
      <w:pPr>
        <w:ind w:left="5760" w:hanging="360"/>
      </w:pPr>
    </w:lvl>
    <w:lvl w:ilvl="8" w:tplc="95036286" w:tentative="1">
      <w:start w:val="1"/>
      <w:numFmt w:val="lowerRoman"/>
      <w:lvlText w:val="%9."/>
      <w:lvlJc w:val="right"/>
      <w:pPr>
        <w:ind w:left="6480" w:hanging="180"/>
      </w:pPr>
    </w:lvl>
  </w:abstractNum>
  <w:abstractNum w:abstractNumId="19532">
    <w:multiLevelType w:val="hybridMultilevel"/>
    <w:lvl w:ilvl="0" w:tplc="6180519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9532">
    <w:abstractNumId w:val="19532"/>
  </w:num>
  <w:num w:numId="19533">
    <w:abstractNumId w:val="195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12911694" Type="http://schemas.openxmlformats.org/officeDocument/2006/relationships/comments" Target="comments.xml"/><Relationship Id="rId975750208" Type="http://schemas.microsoft.com/office/2011/relationships/commentsExtended" Target="commentsExtended.xml"/><Relationship Id="rId41639607" Type="http://schemas.openxmlformats.org/officeDocument/2006/relationships/image" Target="media/imgrId41639607.jpg"/><Relationship Id="rId27466836066c841ab" Type="http://schemas.openxmlformats.org/officeDocument/2006/relationships/image" Target="media/imgrId27466836066c841ab.png"/><Relationship Id="rId46066836066ceace7" Type="http://schemas.openxmlformats.org/officeDocument/2006/relationships/image" Target="media/imgrId46066836066ceace7.png"/><Relationship Id="rId14076836066d64efe" Type="http://schemas.openxmlformats.org/officeDocument/2006/relationships/image" Target="media/imgrId14076836066d64efe.png"/><Relationship Id="rId54606836066d89de7" Type="http://schemas.openxmlformats.org/officeDocument/2006/relationships/image" Target="media/imgrId54606836066d89de7.png"/><Relationship Id="rId72996836066da177d" Type="http://schemas.openxmlformats.org/officeDocument/2006/relationships/image" Target="media/imgrId72996836066da177d.png"/><Relationship Id="rId99336836066db1c7e" Type="http://schemas.openxmlformats.org/officeDocument/2006/relationships/image" Target="media/imgrId99336836066db1c7e.png"/><Relationship Id="rId98956836066dbdfbc" Type="http://schemas.openxmlformats.org/officeDocument/2006/relationships/image" Target="media/imgrId98956836066dbdfbc.jpg"/><Relationship Id="rId25876836066dc4e86" Type="http://schemas.openxmlformats.org/officeDocument/2006/relationships/image" Target="media/imgrId25876836066dc4e86.jpg"/><Relationship Id="rId76326836066dd22f6" Type="http://schemas.openxmlformats.org/officeDocument/2006/relationships/image" Target="media/imgrId76326836066dd22f6.jpg"/><Relationship Id="rId34046836066dde949" Type="http://schemas.openxmlformats.org/officeDocument/2006/relationships/image" Target="media/imgrId34046836066dde949.jpg"/><Relationship Id="rId33916836066dea9ab" Type="http://schemas.openxmlformats.org/officeDocument/2006/relationships/image" Target="media/imgrId33916836066dea9ab.jpg"/><Relationship Id="rId35896836066e04f58" Type="http://schemas.openxmlformats.org/officeDocument/2006/relationships/image" Target="media/imgrId35896836066e04f58.png"/><Relationship Id="rId55616836066e0fc9e" Type="http://schemas.openxmlformats.org/officeDocument/2006/relationships/image" Target="media/imgrId55616836066e0fc9e.png"/><Relationship Id="rId34856836066e26955" Type="http://schemas.openxmlformats.org/officeDocument/2006/relationships/image" Target="media/imgrId34856836066e26955.jpg"/><Relationship Id="rId93776836066e31f75" Type="http://schemas.openxmlformats.org/officeDocument/2006/relationships/image" Target="media/imgrId93776836066e31f75.jpg"/><Relationship Id="rId76466836066e3e275" Type="http://schemas.openxmlformats.org/officeDocument/2006/relationships/image" Target="media/imgrId76466836066e3e275.jpg"/><Relationship Id="rId92106836066e491bb" Type="http://schemas.openxmlformats.org/officeDocument/2006/relationships/image" Target="media/imgrId92106836066e491bb.pn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1639607" Type="http://schemas.openxmlformats.org/officeDocument/2006/relationships/image" Target="media/imgrId4163960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1639607" Type="http://schemas.openxmlformats.org/officeDocument/2006/relationships/image" Target="media/imgrId4163960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1639607" Type="http://schemas.openxmlformats.org/officeDocument/2006/relationships/image" Target="media/imgrId4163960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1639607" Type="http://schemas.openxmlformats.org/officeDocument/2006/relationships/image" Target="media/imgrId4163960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1639607" Type="http://schemas.openxmlformats.org/officeDocument/2006/relationships/image" Target="media/imgrId4163960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1639607" Type="http://schemas.openxmlformats.org/officeDocument/2006/relationships/image" Target="media/imgrId4163960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