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4955791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696349"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6294577" w:name="ctxt"/>
    <w:bookmarkEnd w:id="86294577"/>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29599"/>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79842" name="name15396836065de8f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96836065de8f3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599"/>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29599"/>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29601"/>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4.5 - 4.6 - 4.7</w:t>
            </w:r>
            <w:r>
              <w:rPr>
                <w:color w:val="00274C"/>
                <w:position w:val="-2"/>
                <w:sz w:val="20"/>
                <w:szCs w:val="20"/>
                <w:u w:val="none"/>
              </w:rPr>
              <w:t xml:space="preserve"> ).</w:t>
            </w:r>
          </w:p>
          <w:p>
            <w:pPr>
              <w:numPr>
                <w:ilvl w:val="0"/>
                <w:numId w:val="29601"/>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29601"/>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29601"/>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410674" name="name15326836065df3e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36836065df3e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filling the fuel system ( </w:t>
            </w:r>
            <w:r>
              <w:rPr>
                <w:b/>
                <w:bCs/>
                <w:color w:val="00274C"/>
                <w:position w:val="-2"/>
                <w:sz w:val="20"/>
                <w:szCs w:val="20"/>
                <w:u w:val="none"/>
              </w:rPr>
              <w:t xml:space="preserve">Par. 4.9 </w:t>
            </w:r>
            <w:r>
              <w:rPr>
                <w:color w:val="00274C"/>
                <w:position w:val="-2"/>
                <w:sz w:val="20"/>
                <w:szCs w:val="20"/>
                <w:u w:val="none"/>
              </w:rPr>
              <w:t xml:space="preserve"> from point 4 to point 6).</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r>
              <w:rPr>
                <w:b/>
                <w:bCs/>
                <w:color w:val="00274C"/>
                <w:position w:val="-2"/>
                <w:sz w:val="20"/>
                <w:szCs w:val="20"/>
                <w:u w:val="none"/>
              </w:rPr>
              <w:t xml:space="preserve">Tab. 5.2</w:t>
            </w:r>
            <w:r>
              <w:rPr>
                <w:color w:val="00274C"/>
                <w:position w:val="-2"/>
                <w:sz w:val="20"/>
                <w:szCs w:val="20"/>
                <w:u w:val="none"/>
              </w:rPr>
              <w:t xml:space="preserve">  to found the cause.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0860026" name="name92786836065e0cccc"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86936836065e0ccc8"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P</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fuel below MIN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fault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machine alarm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glow plugs/heater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air cleaner clogged</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6635" name="name78286836065e16bf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096836065e16b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29602"/>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29602"/>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29602"/>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29599"/>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4.2, 4.3</w:t>
      </w:r>
      <w:r>
        <w:rPr>
          <w:color w:val="00274C"/>
          <w:sz w:val="20"/>
          <w:szCs w:val="20"/>
          <w:u w:val="none"/>
        </w:rPr>
        <w:t xml:space="preserve"> . if you have the skills appropriate may be directly carried out by the user.</w:t>
      </w:r>
    </w:p>
    <w:p>
      <w:pPr>
        <w:numPr>
          <w:ilvl w:val="0"/>
          <w:numId w:val="29599"/>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9599"/>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9599"/>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21172" name="name22116836065e22af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966836065e22af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599"/>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9599"/>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9599"/>
        </w:numPr>
        <w:spacing w:before="0" w:after="0" w:line="240" w:lineRule="auto"/>
        <w:jc w:val="left"/>
        <w:rPr>
          <w:color w:val="00274C"/>
          <w:sz w:val="20"/>
          <w:szCs w:val="20"/>
        </w:rPr>
      </w:pPr>
      <w:r>
        <w:rPr>
          <w:color w:val="00274C"/>
          <w:sz w:val="20"/>
          <w:szCs w:val="20"/>
          <w:u w:val="none"/>
        </w:rPr>
        <w:t xml:space="preserve">Before starting, to avoid spillages of oil make sure that:</w:t>
      </w:r>
      <w:r>
        <w:rPr>
          <w:color w:val="00274C"/>
          <w:sz w:val="20"/>
          <w:szCs w:val="20"/>
          <w:u w:val="none"/>
        </w:rPr>
        <w:br/>
        <w:t xml:space="preserve">- the oil dipstick is inserted correctly;</w:t>
      </w:r>
    </w:p>
    <w:p>
      <w:pPr>
        <w:numPr>
          <w:ilvl w:val="0"/>
          <w:numId w:val="29599"/>
        </w:numPr>
        <w:spacing w:before="0" w:after="0" w:line="240" w:lineRule="auto"/>
        <w:jc w:val="left"/>
        <w:rPr>
          <w:color w:val="00274C"/>
          <w:sz w:val="20"/>
          <w:szCs w:val="20"/>
        </w:rPr>
      </w:pPr>
      <w:r>
        <w:rPr>
          <w:color w:val="00274C"/>
          <w:sz w:val="20"/>
          <w:szCs w:val="20"/>
          <w:u w:val="none"/>
        </w:rPr>
        <w:t xml:space="preserve">also check that: -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72264" name="name67966836065e2ce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096836065e2ce1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599"/>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52231" name="name26336836065e357c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426836065e357b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599"/>
        </w:numPr>
        <w:spacing w:before="0" w:after="0" w:line="240" w:lineRule="auto"/>
        <w:jc w:val="left"/>
        <w:rPr>
          <w:color w:val="00274C"/>
          <w:sz w:val="20"/>
          <w:szCs w:val="20"/>
        </w:rPr>
      </w:pPr>
      <w:r>
        <w:rPr>
          <w:color w:val="00274C"/>
          <w:sz w:val="20"/>
          <w:szCs w:val="20"/>
          <w:u w:val="none"/>
        </w:rPr>
        <w:t xml:space="preserve">For safety precautions see  </w:t>
      </w:r>
      <w:r>
        <w:rPr>
          <w:b/>
          <w:bCs/>
          <w:color w:val="00274C"/>
          <w:sz w:val="20"/>
          <w:szCs w:val="20"/>
          <w:u w:val="none"/>
        </w:rPr>
        <w:t xml:space="preserve">Chap.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w:t>
      </w:r>
      <w:r>
        <w:rPr>
          <w:color w:val="00274C"/>
          <w:sz w:val="20"/>
          <w:szCs w:val="20"/>
          <w:u w:val="none"/>
        </w:rPr>
        <w:t xml:space="preserve"> </w:t>
      </w:r>
      <w:r>
        <w:rPr>
          <w:b/>
          <w:bCs/>
          <w:color w:val="00274C"/>
          <w:sz w:val="20"/>
          <w:szCs w:val="20"/>
          <w:u w:val="none"/>
        </w:rPr>
        <w:t xml:space="preserve">4.2</w:t>
      </w:r>
      <w:r>
        <w:rPr>
          <w:color w:val="00274C"/>
          <w:sz w:val="20"/>
          <w:szCs w:val="20"/>
          <w:u w:val="none"/>
        </w:rPr>
        <w:t xml:space="preserve"> and </w:t>
      </w:r>
      <w:r>
        <w:rPr>
          <w:b/>
          <w:bCs/>
          <w:color w:val="00274C"/>
          <w:sz w:val="20"/>
          <w:szCs w:val="20"/>
          <w:u w:val="none"/>
        </w:rPr>
        <w:t xml:space="preserve">Tab.</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refer to the engine operating under normal operating conditions with fuel and oil meeting the approved specifications.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7"/>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5"/>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cartrige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belt </w:t>
            </w:r>
            <w:r>
              <w:rPr>
                <w:color w:val="00274C"/>
                <w:position w:val="3"/>
                <w:sz w:val="17"/>
                <w:szCs w:val="17"/>
                <w:u w:val="none"/>
                <w:shd w:val="clear" w:color="auto" w:fill="E1E2E0"/>
                <w:vertAlign w:val="superscript"/>
                <w:vertAlign w:val="superscript"/>
              </w:rPr>
              <w:t xml:space="preserve">(4)(5)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(2) - In case of low use: 24 months.</w:t>
      </w:r>
    </w:p>
    <w:p>
      <w:pPr>
        <w:widowControl w:val="on"/>
        <w:pBdr/>
        <w:spacing w:before="0" w:after="0" w:line="262" w:lineRule="auto"/>
        <w:ind w:left="0" w:right="0"/>
        <w:jc w:val="left"/>
      </w:pPr>
      <w:r>
        <w:rPr>
          <w:color w:val="00274C"/>
          <w:sz w:val="20"/>
          <w:szCs w:val="20"/>
          <w:u w:val="none"/>
        </w:rPr>
        <w:t xml:space="preserve">(3) - The period of time that must elapse before checking the filter element depends on the environment in which the engine operates.</w:t>
      </w:r>
    </w:p>
    <w:p>
      <w:pPr>
        <w:widowControl w:val="on"/>
        <w:pBdr/>
        <w:spacing w:before="0" w:after="0" w:line="262" w:lineRule="auto"/>
        <w:ind w:left="0" w:right="0"/>
        <w:jc w:val="left"/>
      </w:pPr>
      <w:r>
        <w:rPr>
          <w:color w:val="00274C"/>
          <w:sz w:val="20"/>
          <w:szCs w:val="20"/>
          <w:u w:val="none"/>
        </w:rPr>
        <w:t xml:space="preserve">(4)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(5) - In case of low use: 48 months.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02444" name="name54666836065e48d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56836065e48c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599"/>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32123" name="name18946836065e4f32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596836065e4f31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599"/>
        </w:numPr>
        <w:spacing w:before="0" w:after="0" w:line="240" w:lineRule="auto"/>
        <w:jc w:val="left"/>
        <w:rPr>
          <w:color w:val="00274C"/>
          <w:sz w:val="20"/>
          <w:szCs w:val="20"/>
        </w:rPr>
      </w:pPr>
      <w:r>
        <w:rPr>
          <w:color w:val="00274C"/>
          <w:sz w:val="20"/>
          <w:szCs w:val="20"/>
          <w:u w:val="none"/>
        </w:rPr>
        <w:t xml:space="preserve">Fill the engine off.</w:t>
      </w:r>
    </w:p>
    <w:p>
      <w:pPr>
        <w:numPr>
          <w:ilvl w:val="0"/>
          <w:numId w:val="29599"/>
        </w:numPr>
        <w:spacing w:before="0" w:after="0" w:line="240" w:lineRule="auto"/>
        <w:jc w:val="left"/>
        <w:rPr>
          <w:color w:val="00274C"/>
          <w:sz w:val="20"/>
          <w:szCs w:val="20"/>
        </w:rPr>
      </w:pPr>
      <w:r>
        <w:rPr>
          <w:color w:val="00274C"/>
          <w:sz w:val="20"/>
          <w:szCs w:val="20"/>
          <w:u w:val="none"/>
        </w:rPr>
        <w:t xml:space="preserve">The only approved fuels are those listed in  </w:t>
      </w:r>
      <w:r>
        <w:rPr>
          <w:b/>
          <w:bCs/>
          <w:color w:val="00274C"/>
          <w:sz w:val="20"/>
          <w:szCs w:val="20"/>
          <w:u w:val="none"/>
        </w:rPr>
        <w:t xml:space="preserve">Tab. 2.3</w:t>
      </w:r>
      <w:r>
        <w:rPr>
          <w:color w:val="00274C"/>
          <w:sz w:val="20"/>
          <w:szCs w:val="20"/>
          <w:u w:val="none"/>
        </w:rPr>
        <w:t xml:space="preserve"> .</w:t>
      </w:r>
    </w:p>
    <w:p>
      <w:pPr>
        <w:numPr>
          <w:ilvl w:val="0"/>
          <w:numId w:val="29599"/>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approved by  </w:t>
      </w:r>
      <w:r>
        <w:rPr>
          <w:b/>
          <w:bCs/>
          <w:color w:val="00274C"/>
          <w:sz w:val="20"/>
          <w:szCs w:val="20"/>
          <w:u w:val="none"/>
        </w:rPr>
        <w:t xml:space="preserve">KOHLER</w:t>
      </w:r>
      <w:r>
        <w:rPr>
          <w:color w:val="00274C"/>
          <w:sz w:val="20"/>
          <w:szCs w:val="20"/>
          <w:u w:val="none"/>
        </w:rPr>
        <w:t xml:space="preserve">  more frequently.</w:t>
      </w:r>
    </w:p>
    <w:p>
      <w:pPr>
        <w:numPr>
          <w:ilvl w:val="0"/>
          <w:numId w:val="29599"/>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29599"/>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29599"/>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29599"/>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29599"/>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filling/checking/replacement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07738" name="name73206836065e573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636836065e573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Par. 2.4</w:t>
            </w:r>
            <w:r>
              <w:rPr>
                <w:color w:val="00274C"/>
                <w:position w:val="-2"/>
                <w:sz w:val="20"/>
                <w:szCs w:val="20"/>
                <w:u w:val="none"/>
              </w:rPr>
              <w:t xml:space="preserve"> .</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29603"/>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9603"/>
              </w:numPr>
              <w:spacing w:before="0" w:after="0" w:line="262" w:lineRule="auto"/>
              <w:jc w:val="left"/>
              <w:rPr>
                <w:color w:val="00274C"/>
                <w:sz w:val="20"/>
                <w:szCs w:val="20"/>
              </w:rPr>
            </w:pPr>
            <w:r>
              <w:rPr>
                <w:color w:val="00274C"/>
                <w:position w:val="-2"/>
                <w:sz w:val="20"/>
                <w:szCs w:val="20"/>
                <w:u w:val="none"/>
              </w:rPr>
              <w:t xml:space="preserve">Add the oil of type recommended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994111" name="name97526836065e68570"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78766836065e6856c" cstate="print"/>
                          <a:stretch>
                            <a:fillRect/>
                          </a:stretch>
                        </pic:blipFill>
                        <pic:spPr>
                          <a:xfrm>
                            <a:off x="0" y="0"/>
                            <a:ext cx="2239200" cy="1684800"/>
                          </a:xfrm>
                          <a:prstGeom prst="rect">
                            <a:avLst/>
                          </a:prstGeom>
                          <a:ln w="0">
                            <a:noFill/>
                          </a:ln>
                        </pic:spPr>
                      </pic:pic>
                    </a:graphicData>
                  </a:graphic>
                </wp:inline>
              </w:drawing>
            </w:r>
          </w:p>
          <w:p>
            <w:r>
              <w:rPr>
                <w:position w:val="-258"/>
              </w:rPr>
              <w:drawing>
                <wp:inline distT="0" distB="0" distL="0" distR="0">
                  <wp:extent cx="2239200" cy="1684800"/>
                  <wp:effectExtent b="0" l="0" r="0" t="0"/>
                  <wp:docPr id="22793753" name="name65996836065e78428"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3546836065e7842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9604"/>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29604"/>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29604"/>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29604"/>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40343423" name="name21986836065e86040"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11536836065e8603c"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9577777" name="name15226836065e8f776"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93346836065e8f772"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Perform the operations from point 3 to 6.</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605"/>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1088959" name="name50396836065e9bf5e"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7126836065e9bf5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9606"/>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29606"/>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F</w:t>
            </w:r>
            <w:r>
              <w:rPr>
                <w:color w:val="00274C"/>
                <w:position w:val="-2"/>
                <w:sz w:val="20"/>
                <w:szCs w:val="20"/>
                <w:u w:val="none"/>
              </w:rPr>
              <w:t xml:space="preserve"> (torque to </w:t>
            </w:r>
            <w:r>
              <w:rPr>
                <w:b/>
                <w:bCs/>
                <w:color w:val="00274C"/>
                <w:position w:val="-2"/>
                <w:sz w:val="20"/>
                <w:szCs w:val="20"/>
                <w:u w:val="none"/>
              </w:rPr>
              <w:t xml:space="preserve">15 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8342912" name="name87046836065ea9517"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37416836065ea951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188647" name="name40566836065eb8f94"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62786836065eb8f9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9607"/>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9607"/>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9607"/>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29607"/>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9607"/>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72116241" name="name33856836065ec4f56"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34796836065ec4f5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3496645" name="name88346836065ed106f" descr="Cap_4_07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_disegno_1.png"/>
                          <pic:cNvPicPr/>
                        </pic:nvPicPr>
                        <pic:blipFill>
                          <a:blip r:embed="rId43726836065ed106b"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9667173" name="name77696836065edd867" descr="Cap_4_08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_Tavola_disegno_1.png"/>
                          <pic:cNvPicPr/>
                        </pic:nvPicPr>
                        <pic:blipFill>
                          <a:blip r:embed="rId59876836065edd86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6963945" name="name48026836065ee6d4c" descr="Cap_4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_Tavola_disegno_1.png"/>
                          <pic:cNvPicPr/>
                        </pic:nvPicPr>
                        <pic:blipFill>
                          <a:blip r:embed="rId55346836065ee6d48"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9608"/>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29608"/>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9608"/>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9608"/>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2060684" name="name96586836065ef3795"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44356836065ef379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78668918" name="name92526836065f08eef"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79436836065f08eeb"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8157943" name="name63746836065f13a22"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18996836065f13a1f"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93441" name="name77506836065f1a7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406836065f1a7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5052" name="name68006836065f21a8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826836065f21a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The freezing point of the refrigerant mixture depends on the amount concentration in water.</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As well as lowering the freezing point, the antifreeze also raises the boiling point.</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29609"/>
              </w:numPr>
              <w:spacing w:before="0" w:after="0" w:line="262" w:lineRule="auto"/>
              <w:jc w:val="left"/>
              <w:rPr>
                <w:color w:val="00274C"/>
                <w:sz w:val="20"/>
                <w:szCs w:val="20"/>
              </w:rPr>
            </w:pPr>
            <w:r>
              <w:rPr>
                <w:color w:val="00274C"/>
                <w:position w:val="-2"/>
                <w:sz w:val="20"/>
                <w:szCs w:val="20"/>
                <w:u w:val="none"/>
              </w:rP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29609"/>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29609"/>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9609"/>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9609"/>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29609"/>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29609"/>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29609"/>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29609"/>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29123" name="name70166836065f2d7e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356836065f2d7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expansion tank cap, if present, are installed correctly to avoid spillage of liquid or vapour at high temperatures.</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After a few hours of operation stop the engine and allow it to cool. Check and top up the coolant liquid.</w:t>
            </w:r>
          </w:p>
          <w:p/>
          <w:p/>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
          <w:p>
            <w:pPr>
              <w:numPr>
                <w:ilvl w:val="0"/>
                <w:numId w:val="29610"/>
              </w:numPr>
              <w:spacing w:before="0" w:after="0" w:line="262" w:lineRule="auto"/>
              <w:jc w:val="left"/>
              <w:rPr>
                <w:color w:val="00274C"/>
                <w:sz w:val="20"/>
                <w:szCs w:val="20"/>
              </w:rPr>
            </w:pPr>
            <w:r>
              <w:rPr>
                <w:color w:val="00274C"/>
                <w:position w:val="-2"/>
                <w:sz w:val="20"/>
                <w:szCs w:val="20"/>
                <w:u w:val="none"/>
              </w:rPr>
              <w:t xml:space="preserve">Perform the operations from point 2 to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9908706" name="name55886836065f378b6"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59766836065f378b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2789004" name="name28216836065f40a4a" descr="Cap_4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1.png"/>
                          <pic:cNvPicPr/>
                        </pic:nvPicPr>
                        <pic:blipFill>
                          <a:blip r:embed="rId73626836065f40a4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42272328" name="name77366836065f4d5bf"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9096836065f4d5bb"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9611"/>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29611"/>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D</w:t>
            </w:r>
            <w:r>
              <w:rPr>
                <w:color w:val="00274C"/>
                <w:position w:val="-2"/>
                <w:sz w:val="20"/>
                <w:szCs w:val="20"/>
                <w:u w:val="none"/>
              </w:rPr>
              <w:t xml:space="preserve"> and disengage tube </w:t>
            </w:r>
            <w:r>
              <w:rPr>
                <w:b/>
                <w:bCs/>
                <w:color w:val="00274C"/>
                <w:position w:val="-2"/>
                <w:sz w:val="20"/>
                <w:szCs w:val="20"/>
                <w:u w:val="none"/>
              </w:rPr>
              <w:t xml:space="preserve">E</w:t>
            </w:r>
            <w:r>
              <w:rPr>
                <w:color w:val="00274C"/>
                <w:position w:val="-2"/>
                <w:sz w:val="20"/>
                <w:szCs w:val="20"/>
                <w:u w:val="none"/>
              </w:rPr>
              <w:t xml:space="preserve"> from radiator, drain all coolant in radiatorinto a suitable container and refer to  </w:t>
            </w:r>
            <w:r>
              <w:rPr>
                <w:b/>
                <w:bCs/>
                <w:color w:val="00274C"/>
                <w:position w:val="-2"/>
                <w:sz w:val="20"/>
                <w:szCs w:val="20"/>
                <w:u w:val="none"/>
              </w:rPr>
              <w:t xml:space="preserve">Par. 3.6</w:t>
            </w:r>
            <w:r>
              <w:rPr>
                <w:color w:val="00274C"/>
                <w:position w:val="-2"/>
                <w:sz w:val="20"/>
                <w:szCs w:val="20"/>
                <w:u w:val="none"/>
              </w:rPr>
              <w:t xml:space="preserve"> .</w:t>
            </w:r>
          </w:p>
          <w:p>
            <w:pPr>
              <w:numPr>
                <w:ilvl w:val="0"/>
                <w:numId w:val="29611"/>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 to drain all liquid from the system contained in the engine crankcase ducts into an appropriate container ( </w:t>
            </w:r>
            <w:r>
              <w:rPr>
                <w:b/>
                <w:bCs/>
                <w:color w:val="00274C"/>
                <w:position w:val="-2"/>
                <w:sz w:val="20"/>
                <w:szCs w:val="20"/>
                <w:u w:val="none"/>
              </w:rPr>
              <w:t xml:space="preserve">Par. 3.6</w:t>
            </w:r>
            <w:r>
              <w:rPr>
                <w:color w:val="00274C"/>
                <w:position w:val="-2"/>
                <w:sz w:val="20"/>
                <w:szCs w:val="20"/>
                <w:u w:val="none"/>
              </w:rPr>
              <w:t xml:space="preserve"> ).</w:t>
            </w:r>
          </w:p>
          <w:p>
            <w:pPr>
              <w:numPr>
                <w:ilvl w:val="0"/>
                <w:numId w:val="29611"/>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H</w:t>
            </w:r>
            <w:r>
              <w:rPr>
                <w:color w:val="00274C"/>
                <w:position w:val="-2"/>
                <w:sz w:val="20"/>
                <w:szCs w:val="20"/>
                <w:u w:val="none"/>
              </w:rPr>
              <w:t xml:space="preserve"> .</w:t>
            </w:r>
          </w:p>
          <w:p>
            <w:pPr>
              <w:numPr>
                <w:ilvl w:val="0"/>
                <w:numId w:val="29611"/>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29611"/>
              </w:numPr>
              <w:spacing w:before="0" w:after="0" w:line="262" w:lineRule="auto"/>
              <w:jc w:val="left"/>
              <w:rPr>
                <w:color w:val="00274C"/>
                <w:sz w:val="20"/>
                <w:szCs w:val="20"/>
              </w:rPr>
            </w:pPr>
            <w:r>
              <w:rPr>
                <w:color w:val="00274C"/>
                <w:position w:val="-2"/>
                <w:sz w:val="20"/>
                <w:szCs w:val="20"/>
                <w:u w:val="none"/>
              </w:rPr>
              <w:t xml:space="preserve">Fasten tube </w:t>
            </w:r>
            <w:r>
              <w:rPr>
                <w:b/>
                <w:bCs/>
                <w:color w:val="00274C"/>
                <w:position w:val="-2"/>
                <w:sz w:val="20"/>
                <w:szCs w:val="20"/>
                <w:u w:val="none"/>
              </w:rPr>
              <w:t xml:space="preserve">E</w:t>
            </w:r>
            <w:r>
              <w:rPr>
                <w:color w:val="00274C"/>
                <w:position w:val="-2"/>
                <w:sz w:val="20"/>
                <w:szCs w:val="20"/>
                <w:u w:val="none"/>
              </w:rPr>
              <w:t xml:space="preserve"> on the radiator using clamp </w:t>
            </w:r>
            <w:r>
              <w:rPr>
                <w:b/>
                <w:bCs/>
                <w:color w:val="00274C"/>
                <w:position w:val="-2"/>
                <w:sz w:val="20"/>
                <w:szCs w:val="20"/>
                <w:u w:val="none"/>
              </w:rPr>
              <w:t xml:space="preserve">D</w:t>
            </w:r>
            <w:r>
              <w:rPr>
                <w:color w:val="00274C"/>
                <w:position w:val="-2"/>
                <w:sz w:val="20"/>
                <w:szCs w:val="20"/>
                <w:u w:val="none"/>
              </w:rPr>
              <w:t xml:space="preserve"> .</w:t>
            </w:r>
          </w:p>
          <w:p>
            <w:pPr>
              <w:numPr>
                <w:ilvl w:val="0"/>
                <w:numId w:val="29611"/>
              </w:numPr>
              <w:spacing w:before="0" w:after="0" w:line="262" w:lineRule="auto"/>
              <w:jc w:val="left"/>
              <w:rPr>
                <w:color w:val="00274C"/>
                <w:sz w:val="20"/>
                <w:szCs w:val="20"/>
              </w:rPr>
            </w:pPr>
            <w:r>
              <w:rPr>
                <w:color w:val="00274C"/>
                <w:position w:val="-2"/>
                <w:sz w:val="20"/>
                <w:szCs w:val="20"/>
                <w:u w:val="none"/>
              </w:rPr>
              <w:t xml:space="preserve">Fill the radiator.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1452829" name="name57026836065f5a745"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31236836065f5a74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8669633" name="name25056836065f6769e"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22386836065f6769a"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36131205" name="name32256836065f732c1"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28176836065f732b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3052615" name="name85216836065f7f1f6"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86556836065f7f1f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037602" name="name64056836065f8f198"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60596836065f8f194"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602997" name="name60606836065f986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76836065f986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29612"/>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9612"/>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9612"/>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9612"/>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0886170" name="name67086836065fa72f2"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32056836065fa72e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2729378" name="name84976836065fb42d3"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86366836065fb42ce"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89296" name="name13106836065fbee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016836065fbee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63347" name="name63046836065fc630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256836065fc62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29613"/>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9613"/>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9613"/>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1851680" name="name78446836065fd07ca"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41036836065fd07c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02693" name="name84586836065fd8c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686836065fd8c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9599"/>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29614"/>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29614"/>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9614"/>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558480" name="name68986836065fe34e0"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12886836065fe34d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1265266" name="name79556836065feec42"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41696836065feec3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877517" name="name85606836066006845"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7393683606600684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If the engine is equipped with an electric fuel pump </w:t>
            </w:r>
            <w:r>
              <w:rPr>
                <w:b/>
                <w:bCs/>
                <w:color w:val="00274C"/>
                <w:position w:val="-2"/>
                <w:sz w:val="20"/>
                <w:szCs w:val="20"/>
                <w:u w:val="none"/>
              </w:rPr>
              <w:t xml:space="preserve">G</w:t>
            </w:r>
            <w:r>
              <w:rPr>
                <w:color w:val="00274C"/>
                <w:position w:val="-2"/>
                <w:sz w:val="20"/>
                <w:szCs w:val="20"/>
                <w:u w:val="none"/>
              </w:rPr>
              <w:t xml:space="preserve"> :</w:t>
            </w:r>
          </w:p>
          <w:p>
            <w:pPr>
              <w:numPr>
                <w:ilvl w:val="0"/>
                <w:numId w:val="29615"/>
              </w:numPr>
              <w:spacing w:before="0" w:after="0" w:line="262" w:lineRule="auto"/>
              <w:jc w:val="left"/>
              <w:rPr>
                <w:color w:val="00274C"/>
                <w:sz w:val="20"/>
                <w:szCs w:val="20"/>
              </w:rPr>
            </w:pPr>
            <w:r>
              <w:rPr>
                <w:color w:val="00274C"/>
                <w:position w:val="-2"/>
                <w:sz w:val="20"/>
                <w:szCs w:val="20"/>
                <w:u w:val="none"/>
              </w:rPr>
              <w:br/>
              <w:br/>
              <w:b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G</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w:t>
            </w:r>
          </w:p>
          <w:p>
            <w:pPr>
              <w:numPr>
                <w:ilvl w:val="0"/>
                <w:numId w:val="29615"/>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F</w:t>
            </w:r>
            <w:r>
              <w:rPr>
                <w:color w:val="00274C"/>
                <w:position w:val="-2"/>
                <w:sz w:val="20"/>
                <w:szCs w:val="20"/>
                <w:u w:val="none"/>
              </w:rPr>
              <w:t xml:space="preserve"> .</w:t>
            </w:r>
          </w:p>
          <w:p>
            <w:pPr>
              <w:numPr>
                <w:ilvl w:val="0"/>
                <w:numId w:val="29615"/>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3501388" name="name94786836066012426"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4223683606601242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7808465" name="name7004683606601d4f3"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3173683606601d4ef"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28738" name="name221468360660257a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8868360660257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97953" name="name6646683606602c6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72683606602c6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616"/>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29616"/>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5113167" name="name1758683606603a0dc" descr="Cap_4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png"/>
                          <pic:cNvPicPr/>
                        </pic:nvPicPr>
                        <pic:blipFill>
                          <a:blip r:embed="rId4055683606603a0d9"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62913015" name="name4683683606604595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450683606604595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3877561" name="name262468360660516b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3968360660516a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7055833" name="name7969683606605dc59"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9531683606605dc5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9617"/>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034030" name="name71056836066068d9c"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75766836066068d98"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standard belt - check/setting/replacement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68965" name="name94526836066071e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966836066071e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Pr>
              <w:numPr>
                <w:ilvl w:val="1"/>
                <w:numId w:val="29618"/>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1"/>
                <w:numId w:val="29618"/>
              </w:numPr>
              <w:spacing w:before="0" w:after="0" w:line="262" w:lineRule="auto"/>
              <w:jc w:val="left"/>
              <w:rPr>
                <w:color w:val="00274C"/>
                <w:sz w:val="20"/>
                <w:szCs w:val="20"/>
              </w:rPr>
            </w:pPr>
            <w:r>
              <w:rPr>
                <w:color w:val="00274C"/>
                <w:position w:val="-2"/>
                <w:sz w:val="20"/>
                <w:szCs w:val="20"/>
                <w:u w:val="none"/>
              </w:rPr>
              <w:t xml:space="preserve">The belt tension can be checked by applying a force of approx' </w:t>
            </w:r>
            <w:r>
              <w:rPr>
                <w:b/>
                <w:bCs/>
                <w:color w:val="00274C"/>
                <w:position w:val="-2"/>
                <w:sz w:val="20"/>
                <w:szCs w:val="20"/>
                <w:u w:val="none"/>
              </w:rPr>
              <w:t xml:space="preserve">10kg</w:t>
            </w:r>
            <w:r>
              <w:rPr>
                <w:color w:val="00274C"/>
                <w:position w:val="-2"/>
                <w:sz w:val="20"/>
                <w:szCs w:val="20"/>
                <w:u w:val="none"/>
              </w:rPr>
              <w:t xml:space="preserve"> on the point </w:t>
            </w:r>
            <w:r>
              <w:rPr>
                <w:b/>
                <w:bCs/>
                <w:color w:val="00274C"/>
                <w:position w:val="-2"/>
                <w:sz w:val="20"/>
                <w:szCs w:val="20"/>
                <w:u w:val="none"/>
              </w:rPr>
              <w:t xml:space="preserve">P</w:t>
            </w:r>
            <w:r>
              <w:rPr>
                <w:color w:val="00274C"/>
                <w:position w:val="-2"/>
                <w:sz w:val="20"/>
                <w:szCs w:val="20"/>
                <w:u w:val="none"/>
              </w:rPr>
              <w:t xml:space="preserve"> . When correctly tensioned the belt must show a movement of less than </w:t>
            </w:r>
            <w:r>
              <w:rPr>
                <w:b/>
                <w:bCs/>
                <w:color w:val="00274C"/>
                <w:position w:val="-2"/>
                <w:sz w:val="20"/>
                <w:szCs w:val="20"/>
                <w:u w:val="none"/>
              </w:rPr>
              <w:t xml:space="preserve">10 mm</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If not adjust it.</w:t>
            </w:r>
          </w:p>
          <w:p/>
          <w:p/>
          <w:p/>
          <w:p/>
          <w:p>
            <w:pPr>
              <w:widowControl w:val="on"/>
              <w:pBdr/>
              <w:spacing w:before="0" w:after="0" w:line="262" w:lineRule="auto"/>
              <w:ind w:left="0" w:right="0"/>
              <w:jc w:val="left"/>
              <w:textAlignment w:val="center"/>
            </w:pPr>
            <w:r>
              <w:rPr>
                <w:b/>
                <w:bCs/>
                <w:color w:val="00274C"/>
                <w:position w:val="-2"/>
                <w:sz w:val="20"/>
                <w:szCs w:val="20"/>
                <w:u w:val="none"/>
              </w:rPr>
              <w:t xml:space="preserve">SETTING</w:t>
            </w:r>
          </w:p>
          <w:p/>
          <w:p/>
          <w:p>
            <w:pPr>
              <w:numPr>
                <w:ilvl w:val="1"/>
                <w:numId w:val="29619"/>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1"/>
                <w:numId w:val="29619"/>
              </w:numPr>
              <w:spacing w:before="0" w:after="0" w:line="262" w:lineRule="auto"/>
              <w:jc w:val="left"/>
              <w:rPr>
                <w:color w:val="00274C"/>
                <w:sz w:val="20"/>
                <w:szCs w:val="20"/>
              </w:rPr>
            </w:pPr>
            <w:r>
              <w:rPr>
                <w:color w:val="00274C"/>
                <w:position w:val="-2"/>
                <w:sz w:val="20"/>
                <w:szCs w:val="20"/>
                <w:u w:val="none"/>
              </w:rPr>
              <w:t xml:space="preserve">Pull the alternator outwards to tension the belt </w:t>
            </w:r>
            <w:r>
              <w:rPr>
                <w:b/>
                <w:bCs/>
                <w:color w:val="00274C"/>
                <w:position w:val="-2"/>
                <w:sz w:val="20"/>
                <w:szCs w:val="20"/>
                <w:u w:val="none"/>
              </w:rPr>
              <w:t xml:space="preserve">A</w:t>
            </w:r>
            <w:r>
              <w:rPr>
                <w:color w:val="00274C"/>
                <w:position w:val="-2"/>
                <w:sz w:val="20"/>
                <w:szCs w:val="20"/>
                <w:u w:val="none"/>
              </w:rPr>
              <w:t xml:space="preserve"> .</w:t>
            </w:r>
          </w:p>
          <w:p>
            <w:pPr>
              <w:numPr>
                <w:ilvl w:val="1"/>
                <w:numId w:val="29619"/>
              </w:numPr>
              <w:spacing w:before="0" w:after="0" w:line="262" w:lineRule="auto"/>
              <w:jc w:val="left"/>
              <w:rPr>
                <w:color w:val="00274C"/>
                <w:sz w:val="20"/>
                <w:szCs w:val="20"/>
              </w:rPr>
            </w:pPr>
            <w:r>
              <w:rPr>
                <w:color w:val="00274C"/>
                <w:position w:val="-2"/>
                <w:sz w:val="20"/>
                <w:szCs w:val="20"/>
                <w:u w:val="none"/>
              </w:rPr>
              <w:t xml:space="preserve">Tension the belt </w:t>
            </w:r>
            <w:r>
              <w:rPr>
                <w:b/>
                <w:bCs/>
                <w:color w:val="00274C"/>
                <w:position w:val="-2"/>
                <w:sz w:val="20"/>
                <w:szCs w:val="20"/>
                <w:u w:val="none"/>
              </w:rPr>
              <w:t xml:space="preserve">A</w:t>
            </w:r>
            <w:r>
              <w:rPr>
                <w:color w:val="00274C"/>
                <w:position w:val="-2"/>
                <w:sz w:val="20"/>
                <w:szCs w:val="20"/>
                <w:u w:val="none"/>
              </w:rPr>
              <w:t xml:space="preserve"> , screw the bolts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C</w:t>
            </w:r>
            <w:r>
              <w:rPr>
                <w:color w:val="00274C"/>
                <w:position w:val="-2"/>
                <w:sz w:val="20"/>
                <w:szCs w:val="20"/>
                <w:u w:val="none"/>
              </w:rPr>
              <w:t xml:space="preserve"> .</w:t>
            </w:r>
          </w:p>
          <w:p>
            <w:pPr>
              <w:numPr>
                <w:ilvl w:val="1"/>
                <w:numId w:val="29619"/>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in sequence (tightening torque </w:t>
            </w:r>
            <w:r>
              <w:rPr>
                <w:b/>
                <w:bCs/>
                <w:color w:val="00274C"/>
                <w:position w:val="-2"/>
                <w:sz w:val="20"/>
                <w:szCs w:val="20"/>
                <w:u w:val="none"/>
              </w:rPr>
              <w:t xml:space="preserve">45 Nm [thread M10] - 25 Nm [thread M8]</w:t>
            </w:r>
            <w:r>
              <w:rPr>
                <w:color w:val="00274C"/>
                <w:position w:val="-2"/>
                <w:sz w:val="20"/>
                <w:szCs w:val="20"/>
                <w:u w:val="none"/>
              </w:rPr>
              <w:t xml:space="preserve"> ).</w:t>
            </w:r>
          </w:p>
          <w:p>
            <w:pPr>
              <w:numPr>
                <w:ilvl w:val="1"/>
                <w:numId w:val="29619"/>
              </w:numPr>
              <w:spacing w:before="0" w:after="0" w:line="262" w:lineRule="auto"/>
              <w:jc w:val="left"/>
              <w:rPr>
                <w:color w:val="00274C"/>
                <w:sz w:val="20"/>
                <w:szCs w:val="20"/>
              </w:rPr>
            </w:pPr>
            <w:r>
              <w:rPr>
                <w:color w:val="00274C"/>
                <w:position w:val="-2"/>
                <w:sz w:val="20"/>
                <w:szCs w:val="20"/>
                <w:u w:val="none"/>
              </w:rPr>
              <w:t xml:space="preserve">The belt tension can be checked by applying a force of approx' </w:t>
            </w:r>
            <w:r>
              <w:rPr>
                <w:b/>
                <w:bCs/>
                <w:color w:val="00274C"/>
                <w:position w:val="-2"/>
                <w:sz w:val="20"/>
                <w:szCs w:val="20"/>
                <w:u w:val="none"/>
              </w:rPr>
              <w:t xml:space="preserve">10kg</w:t>
            </w:r>
            <w:r>
              <w:rPr>
                <w:color w:val="00274C"/>
                <w:position w:val="-2"/>
                <w:sz w:val="20"/>
                <w:szCs w:val="20"/>
                <w:u w:val="none"/>
              </w:rPr>
              <w:t xml:space="preserve"> on the point </w:t>
            </w:r>
            <w:r>
              <w:rPr>
                <w:b/>
                <w:bCs/>
                <w:color w:val="00274C"/>
                <w:position w:val="-2"/>
                <w:sz w:val="20"/>
                <w:szCs w:val="20"/>
                <w:u w:val="none"/>
              </w:rPr>
              <w:t xml:space="preserve">P</w:t>
            </w:r>
            <w:r>
              <w:rPr>
                <w:color w:val="00274C"/>
                <w:position w:val="-2"/>
                <w:sz w:val="20"/>
                <w:szCs w:val="20"/>
                <w:u w:val="none"/>
              </w:rPr>
              <w:t xml:space="preserve"> . When correctly tensioned the belt must show a movement of less than </w:t>
            </w:r>
            <w:r>
              <w:rPr>
                <w:b/>
                <w:bCs/>
                <w:color w:val="00274C"/>
                <w:position w:val="-2"/>
                <w:sz w:val="20"/>
                <w:szCs w:val="20"/>
                <w:u w:val="none"/>
              </w:rPr>
              <w:t xml:space="preserve">10 mm</w:t>
            </w:r>
            <w:r>
              <w:rPr>
                <w:color w:val="00274C"/>
                <w:position w:val="-2"/>
                <w:sz w:val="20"/>
                <w:szCs w:val="20"/>
                <w:u w:val="none"/>
              </w:rPr>
              <w:t xml:space="preserve"> .</w:t>
            </w:r>
          </w:p>
          <w:p>
            <w:pPr>
              <w:numPr>
                <w:ilvl w:val="1"/>
                <w:numId w:val="29619"/>
              </w:numPr>
              <w:spacing w:before="0" w:after="0" w:line="262" w:lineRule="auto"/>
              <w:jc w:val="left"/>
              <w:rPr>
                <w:color w:val="00274C"/>
                <w:sz w:val="20"/>
                <w:szCs w:val="20"/>
              </w:rPr>
            </w:pPr>
            <w:r>
              <w:rPr>
                <w:color w:val="00274C"/>
                <w:position w:val="-2"/>
                <w:sz w:val="20"/>
                <w:szCs w:val="20"/>
                <w:u w:val="none"/>
              </w:rPr>
              <w:t xml:space="preserve">Let the engine run for some minutes, then let it cool down at ambient temperature and repeat the operations </w:t>
            </w:r>
            <w:r>
              <w:rPr>
                <w:b/>
                <w:bCs/>
                <w:color w:val="00274C"/>
                <w:position w:val="-2"/>
                <w:sz w:val="20"/>
                <w:szCs w:val="20"/>
                <w:u w:val="none"/>
              </w:rPr>
              <w:t xml:space="preserve">of SETTING</w:t>
            </w:r>
            <w:r>
              <w:rPr>
                <w:color w:val="00274C"/>
                <w:position w:val="-2"/>
                <w:sz w:val="20"/>
                <w:szCs w:val="20"/>
                <w:u w:val="none"/>
              </w:rPr>
              <w:t xml:space="preserve"> in case the belt tension results out of the above mentioned values.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8136892" name="name1866683606607f700"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2369683606607f6fc"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29338619" name="name8353683606608bef1"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3748683606608beed"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1"/>
                <w:numId w:val="29620"/>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1"/>
                <w:numId w:val="29620"/>
              </w:numPr>
              <w:spacing w:before="0" w:after="0" w:line="262" w:lineRule="auto"/>
              <w:jc w:val="left"/>
              <w:rPr>
                <w:color w:val="00274C"/>
                <w:sz w:val="20"/>
                <w:szCs w:val="20"/>
              </w:rPr>
            </w:pPr>
            <w:r>
              <w:rPr>
                <w:color w:val="00274C"/>
                <w:position w:val="-2"/>
                <w:sz w:val="20"/>
                <w:szCs w:val="20"/>
                <w:u w:val="none"/>
              </w:rPr>
              <w:t xml:space="preserve">Replace the belt </w:t>
            </w:r>
            <w:r>
              <w:rPr>
                <w:b/>
                <w:bCs/>
                <w:color w:val="00274C"/>
                <w:position w:val="-2"/>
                <w:sz w:val="20"/>
                <w:szCs w:val="20"/>
                <w:u w:val="none"/>
              </w:rPr>
              <w:t xml:space="preserve">A</w:t>
            </w:r>
            <w:r>
              <w:rPr>
                <w:color w:val="00274C"/>
                <w:position w:val="-2"/>
                <w:sz w:val="20"/>
                <w:szCs w:val="20"/>
                <w:u w:val="none"/>
              </w:rPr>
              <w:t xml:space="preserve"> .</w:t>
            </w:r>
          </w:p>
          <w:p>
            <w:pPr>
              <w:numPr>
                <w:ilvl w:val="1"/>
                <w:numId w:val="29620"/>
              </w:numPr>
              <w:spacing w:before="0" w:after="0" w:line="262" w:lineRule="auto"/>
              <w:jc w:val="left"/>
              <w:rPr>
                <w:color w:val="00274C"/>
                <w:sz w:val="20"/>
                <w:szCs w:val="20"/>
              </w:rPr>
            </w:pPr>
            <w:r>
              <w:rPr>
                <w:color w:val="00274C"/>
                <w:position w:val="-2"/>
                <w:sz w:val="20"/>
                <w:szCs w:val="20"/>
                <w:u w:val="none"/>
              </w:rPr>
              <w:t xml:space="preserve">Pull the alternator outwards to tension the belt </w:t>
            </w:r>
            <w:r>
              <w:rPr>
                <w:b/>
                <w:bCs/>
                <w:color w:val="00274C"/>
                <w:position w:val="-2"/>
                <w:sz w:val="20"/>
                <w:szCs w:val="20"/>
                <w:u w:val="none"/>
              </w:rPr>
              <w:t xml:space="preserve">A</w:t>
            </w:r>
            <w:r>
              <w:rPr>
                <w:color w:val="00274C"/>
                <w:position w:val="-2"/>
                <w:sz w:val="20"/>
                <w:szCs w:val="20"/>
                <w:u w:val="none"/>
              </w:rPr>
              <w:t xml:space="preserve"> .</w:t>
            </w:r>
          </w:p>
          <w:p>
            <w:pPr>
              <w:numPr>
                <w:ilvl w:val="1"/>
                <w:numId w:val="29620"/>
              </w:numPr>
              <w:spacing w:before="0" w:after="0" w:line="262" w:lineRule="auto"/>
              <w:jc w:val="left"/>
              <w:rPr>
                <w:color w:val="00274C"/>
                <w:sz w:val="20"/>
                <w:szCs w:val="20"/>
              </w:rPr>
            </w:pPr>
            <w:r>
              <w:rPr>
                <w:color w:val="00274C"/>
                <w:position w:val="-2"/>
                <w:sz w:val="20"/>
                <w:szCs w:val="20"/>
                <w:u w:val="none"/>
              </w:rPr>
              <w:t xml:space="preserve">Tension the belt </w:t>
            </w:r>
            <w:r>
              <w:rPr>
                <w:b/>
                <w:bCs/>
                <w:color w:val="00274C"/>
                <w:position w:val="-2"/>
                <w:sz w:val="20"/>
                <w:szCs w:val="20"/>
                <w:u w:val="none"/>
              </w:rPr>
              <w:t xml:space="preserve">A</w:t>
            </w:r>
            <w:r>
              <w:rPr>
                <w:color w:val="00274C"/>
                <w:position w:val="-2"/>
                <w:sz w:val="20"/>
                <w:szCs w:val="20"/>
                <w:u w:val="none"/>
              </w:rPr>
              <w:t xml:space="preserve"> , screw the bolts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C</w:t>
            </w:r>
            <w:r>
              <w:rPr>
                <w:color w:val="00274C"/>
                <w:position w:val="-2"/>
                <w:sz w:val="20"/>
                <w:szCs w:val="20"/>
                <w:u w:val="none"/>
              </w:rPr>
              <w:t xml:space="preserve"> .</w:t>
            </w:r>
          </w:p>
          <w:p>
            <w:pPr>
              <w:numPr>
                <w:ilvl w:val="1"/>
                <w:numId w:val="29620"/>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in sequence (tightening torque  </w:t>
            </w:r>
            <w:r>
              <w:rPr>
                <w:b/>
                <w:bCs/>
                <w:color w:val="00274C"/>
                <w:position w:val="-2"/>
                <w:sz w:val="20"/>
                <w:szCs w:val="20"/>
                <w:u w:val="none"/>
              </w:rPr>
              <w:t xml:space="preserve">45 Nm [thread M10] - 25 Nm [thread M8]</w:t>
            </w:r>
            <w:r>
              <w:rPr>
                <w:color w:val="00274C"/>
                <w:position w:val="-2"/>
                <w:sz w:val="20"/>
                <w:szCs w:val="20"/>
                <w:u w:val="none"/>
              </w:rPr>
              <w:t xml:space="preserve"> ).</w:t>
            </w:r>
          </w:p>
          <w:p>
            <w:pPr>
              <w:numPr>
                <w:ilvl w:val="1"/>
                <w:numId w:val="29620"/>
              </w:numPr>
              <w:spacing w:before="0" w:after="0" w:line="262" w:lineRule="auto"/>
              <w:jc w:val="left"/>
              <w:rPr>
                <w:color w:val="00274C"/>
                <w:sz w:val="20"/>
                <w:szCs w:val="20"/>
              </w:rPr>
            </w:pPr>
            <w:r>
              <w:rPr>
                <w:color w:val="00274C"/>
                <w:position w:val="-2"/>
                <w:sz w:val="20"/>
                <w:szCs w:val="20"/>
                <w:u w:val="none"/>
              </w:rPr>
              <w:t xml:space="preserve">The belt tension can be checked by applying a force of approx' </w:t>
            </w:r>
            <w:r>
              <w:rPr>
                <w:b/>
                <w:bCs/>
                <w:color w:val="00274C"/>
                <w:position w:val="-2"/>
                <w:sz w:val="20"/>
                <w:szCs w:val="20"/>
                <w:u w:val="none"/>
              </w:rPr>
              <w:t xml:space="preserve">10kg</w:t>
            </w:r>
            <w:r>
              <w:rPr>
                <w:color w:val="00274C"/>
                <w:position w:val="-2"/>
                <w:sz w:val="20"/>
                <w:szCs w:val="20"/>
                <w:u w:val="none"/>
              </w:rPr>
              <w:t xml:space="preserve"> on the point </w:t>
            </w:r>
            <w:r>
              <w:rPr>
                <w:b/>
                <w:bCs/>
                <w:color w:val="00274C"/>
                <w:position w:val="-2"/>
                <w:sz w:val="20"/>
                <w:szCs w:val="20"/>
                <w:u w:val="none"/>
              </w:rPr>
              <w:t xml:space="preserve">P</w:t>
            </w:r>
            <w:r>
              <w:rPr>
                <w:color w:val="00274C"/>
                <w:position w:val="-2"/>
                <w:sz w:val="20"/>
                <w:szCs w:val="20"/>
                <w:u w:val="none"/>
              </w:rPr>
              <w:t xml:space="preserve"> . When correctly tensioned the belt must show a movement of less than </w:t>
            </w:r>
            <w:r>
              <w:rPr>
                <w:b/>
                <w:bCs/>
                <w:color w:val="00274C"/>
                <w:position w:val="-2"/>
                <w:sz w:val="20"/>
                <w:szCs w:val="20"/>
                <w:u w:val="none"/>
              </w:rPr>
              <w:t xml:space="preserve">10 mm</w:t>
            </w:r>
            <w:r>
              <w:rPr>
                <w:color w:val="00274C"/>
                <w:position w:val="-2"/>
                <w:sz w:val="20"/>
                <w:szCs w:val="20"/>
                <w:u w:val="none"/>
              </w:rPr>
              <w:t xml:space="preserve"> .</w:t>
            </w:r>
          </w:p>
          <w:p>
            <w:pPr>
              <w:numPr>
                <w:ilvl w:val="1"/>
                <w:numId w:val="29620"/>
              </w:numPr>
              <w:spacing w:before="0" w:after="0" w:line="262" w:lineRule="auto"/>
              <w:jc w:val="left"/>
              <w:rPr>
                <w:color w:val="00274C"/>
                <w:sz w:val="20"/>
                <w:szCs w:val="20"/>
              </w:rPr>
            </w:pPr>
            <w:r>
              <w:rPr>
                <w:color w:val="00274C"/>
                <w:position w:val="-2"/>
                <w:sz w:val="20"/>
                <w:szCs w:val="20"/>
                <w:u w:val="none"/>
              </w:rPr>
              <w:t xml:space="preserve">Let the engine run for some minutes, then let it cool down at ambient temperature and repeat the operations </w:t>
            </w:r>
            <w:r>
              <w:rPr>
                <w:b/>
                <w:bCs/>
                <w:color w:val="00274C"/>
                <w:position w:val="-2"/>
                <w:sz w:val="20"/>
                <w:szCs w:val="20"/>
                <w:u w:val="none"/>
              </w:rPr>
              <w:t xml:space="preserve">of SETTING</w:t>
            </w:r>
            <w:r>
              <w:rPr>
                <w:color w:val="00274C"/>
                <w:position w:val="-2"/>
                <w:sz w:val="20"/>
                <w:szCs w:val="20"/>
                <w:u w:val="none"/>
              </w:rPr>
              <w:t xml:space="preserve"> in case the belt tension results out of the above mentioned values.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483769" name="name704368360660996d8"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712768360660996d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9763637" name="name245568360660a1ad0"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922268360660a1ac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056208" name="name233568360660ad4a2"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147268360660ad49f"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4747800" name="name418668360660b757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9768360660b757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4.14</w:t>
            </w:r>
            <w:r>
              <w:rPr>
                <w:color w:val="00274C"/>
                <w:position w:val="-2"/>
                <w:sz w:val="20"/>
                <w:szCs w:val="20"/>
                <w:u w:val="none"/>
              </w:rPr>
              <w:t xml:space="preserve"> ).</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4.15</w:t>
            </w:r>
            <w:r>
              <w:rPr>
                <w:color w:val="00274C"/>
                <w:position w:val="-2"/>
                <w:sz w:val="20"/>
                <w:szCs w:val="20"/>
                <w:u w:val="none"/>
              </w:rPr>
              <w:t xml:space="preserve"> ).</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29599"/>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29599"/>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29599"/>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 </w:t>
      </w:r>
      <w:r>
        <w:rPr>
          <w:color w:val="00274C"/>
          <w:sz w:val="20"/>
          <w:szCs w:val="20"/>
          <w:u w:val="none"/>
        </w:rPr>
        <w:t xml:space="preserve"> </w:t>
      </w:r>
      <w:r>
        <w:rPr>
          <w:b/>
          <w:bCs/>
          <w:color w:val="00274C"/>
          <w:sz w:val="20"/>
          <w:szCs w:val="20"/>
          <w:u w:val="none"/>
        </w:rPr>
        <w:t xml:space="preserve">Par. 4.14</w:t>
      </w:r>
      <w:r>
        <w:rPr>
          <w:b/>
          <w:bCs/>
          <w:color w:val="00274C"/>
          <w:sz w:val="20"/>
          <w:szCs w:val="20"/>
          <w:u w:val="none"/>
        </w:rPr>
        <w:t xml:space="preserve"> .</w:t>
      </w:r>
    </w:p>
    <w:p>
      <w:pPr>
        <w:numPr>
          <w:ilvl w:val="0"/>
          <w:numId w:val="29621"/>
        </w:numPr>
        <w:spacing w:before="0" w:after="0" w:line="240" w:lineRule="auto"/>
        <w:jc w:val="left"/>
        <w:rPr>
          <w:color w:val="00274C"/>
          <w:sz w:val="20"/>
          <w:szCs w:val="20"/>
        </w:rPr>
      </w:pPr>
      <w:r>
        <w:rPr>
          <w:color w:val="00274C"/>
          <w:sz w:val="20"/>
          <w:szCs w:val="20"/>
          <w:u w:val="none"/>
        </w:rPr>
        <w:t xml:space="preserve">Engine oil replacement.</w:t>
      </w:r>
    </w:p>
    <w:p>
      <w:pPr>
        <w:numPr>
          <w:ilvl w:val="0"/>
          <w:numId w:val="29621"/>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9621"/>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9621"/>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9621"/>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9621"/>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9621"/>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9621"/>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9621"/>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9621"/>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9621"/>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9621"/>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9622"/>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9622"/>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9622"/>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9622"/>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9622"/>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w:t>
      </w:r>
      <w:r>
        <w:rPr>
          <w:color w:val="00274C"/>
          <w:sz w:val="20"/>
          <w:szCs w:val="20"/>
          <w:u w:val="none"/>
        </w:rPr>
        <w:t xml:space="preserve"> level.</w:t>
      </w:r>
    </w:p>
    <w:p>
      <w:pPr>
        <w:numPr>
          <w:ilvl w:val="0"/>
          <w:numId w:val="29622"/>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9622"/>
        </w:numPr>
        <w:spacing w:before="0" w:after="0" w:line="240" w:lineRule="auto"/>
        <w:jc w:val="left"/>
        <w:rPr>
          <w:color w:val="00274C"/>
          <w:sz w:val="20"/>
          <w:szCs w:val="20"/>
        </w:rPr>
      </w:pPr>
      <w:r>
        <w:rPr>
          <w:color w:val="00274C"/>
          <w:sz w:val="20"/>
          <w:szCs w:val="20"/>
          <w:u w:val="none"/>
        </w:rPr>
        <w:t xml:space="preserve">Bring the engine to 75% of </w:t>
      </w:r>
      <w:r>
        <w:rPr>
          <w:b/>
          <w:bCs/>
          <w:color w:val="00274C"/>
          <w:sz w:val="20"/>
          <w:szCs w:val="20"/>
          <w:u w:val="none"/>
        </w:rPr>
        <w:t xml:space="preserve">MAX</w:t>
      </w:r>
      <w:r>
        <w:rPr>
          <w:color w:val="00274C"/>
          <w:sz w:val="20"/>
          <w:szCs w:val="20"/>
          <w:u w:val="none"/>
        </w:rPr>
        <w:t xml:space="preserve"> rated speed for 5 to 10 minutes.</w:t>
      </w:r>
    </w:p>
    <w:p>
      <w:pPr>
        <w:numPr>
          <w:ilvl w:val="0"/>
          <w:numId w:val="29622"/>
        </w:numPr>
        <w:spacing w:before="0" w:after="0" w:line="240" w:lineRule="auto"/>
        <w:jc w:val="left"/>
        <w:rPr>
          <w:color w:val="00274C"/>
          <w:sz w:val="20"/>
          <w:szCs w:val="20"/>
        </w:rPr>
      </w:pPr>
      <w:r>
        <w:rPr>
          <w:color w:val="00274C"/>
          <w:sz w:val="20"/>
          <w:szCs w:val="20"/>
          <w:u w:val="none"/>
        </w:rPr>
        <w:t xml:space="preserve">Stop the engine while the oil is still hot,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13168" name="name524868360660c62b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1368360660c62a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numPr>
          <w:ilvl w:val="1"/>
          <w:numId w:val="29599"/>
        </w:numPr>
        <w:spacing w:before="0" w:after="0" w:line="240" w:lineRule="auto"/>
        <w:jc w:val="left"/>
        <w:rPr>
          <w:color w:val="00274C"/>
          <w:sz w:val="20"/>
          <w:szCs w:val="20"/>
        </w:rPr>
      </w:pPr>
      <w:r>
        <w:rPr>
          <w:color w:val="00274C"/>
          <w:sz w:val="20"/>
          <w:szCs w:val="20"/>
          <w:u w:val="none"/>
        </w:rPr>
        <w:br/>
        <w:t xml:space="preserve">Over time, lubricants and filters lose their properties, so it is important consider whether they need replacing, also based on the criteria described in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9622"/>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9622"/>
        </w:numPr>
        <w:spacing w:before="0" w:after="0" w:line="240" w:lineRule="auto"/>
        <w:jc w:val="left"/>
        <w:rPr>
          <w:color w:val="00274C"/>
          <w:sz w:val="20"/>
          <w:szCs w:val="20"/>
        </w:rPr>
      </w:pPr>
      <w:r>
        <w:rPr>
          <w:color w:val="00274C"/>
          <w:sz w:val="20"/>
          <w:szCs w:val="20"/>
          <w:u w:val="none"/>
        </w:rPr>
        <w:t xml:space="preserve">Pour new oil up to the </w:t>
      </w:r>
      <w:r>
        <w:rPr>
          <w:b/>
          <w:bCs/>
          <w:color w:val="00274C"/>
          <w:sz w:val="20"/>
          <w:szCs w:val="20"/>
          <w:u w:val="none"/>
        </w:rPr>
        <w:t xml:space="preserve">MAX</w:t>
      </w:r>
      <w:r>
        <w:rPr>
          <w:color w:val="00274C"/>
          <w:sz w:val="20"/>
          <w:szCs w:val="20"/>
          <w:u w:val="none"/>
        </w:rPr>
        <w:t xml:space="preserve"> level </w:t>
      </w:r>
      <w:r>
        <w:rPr>
          <w:i/>
          <w:iCs/>
          <w:color w:val="00274C"/>
          <w:sz w:val="20"/>
          <w:szCs w:val="20"/>
          <w:u w:val="none"/>
        </w:rPr>
        <w:t xml:space="preserve">.</w:t>
      </w:r>
    </w:p>
    <w:p>
      <w:pPr>
        <w:numPr>
          <w:ilvl w:val="0"/>
          <w:numId w:val="29622"/>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w:t>
      </w:r>
      <w:r>
        <w:rPr>
          <w:color w:val="00274C"/>
          <w:sz w:val="20"/>
          <w:szCs w:val="20"/>
          <w:u w:val="none"/>
        </w:rPr>
        <w:t xml:space="preserve"> level.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599"/>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29599"/>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4.18.1 </w:t>
            </w:r>
            <w:r>
              <w:rPr>
                <w:color w:val="00274C"/>
                <w:position w:val="-2"/>
                <w:sz w:val="20"/>
                <w:szCs w:val="20"/>
                <w:u w:val="none"/>
              </w:rPr>
              <w:t xml:space="preserve"> </w:t>
            </w:r>
            <w:r>
              <w:rPr>
                <w:b/>
                <w:bCs/>
                <w:color w:val="00274C"/>
                <w:position w:val="-2"/>
                <w:sz w:val="20"/>
                <w:szCs w:val="20"/>
                <w:u w:val="none"/>
              </w:rPr>
              <w:t xml:space="preserve">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4.11.</w:t>
                  </w:r>
                </w:p>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w:t>
                  </w:r>
                </w:p>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959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622">
    <w:multiLevelType w:val="hybridMultilevel"/>
    <w:lvl w:ilvl="0" w:tplc="70969734">
      <w:start w:val="1"/>
      <w:numFmt w:val="decimal"/>
      <w:lvlText w:val="%1."/>
      <w:lvlJc w:val="left"/>
      <w:pPr>
        <w:ind w:left="720" w:hanging="360"/>
      </w:pPr>
    </w:lvl>
    <w:lvl w:ilvl="1" w:tplc="70969734" w:tentative="1">
      <w:start w:val="1"/>
      <w:numFmt w:val="lowerLetter"/>
      <w:lvlText w:val="%2."/>
      <w:lvlJc w:val="left"/>
      <w:pPr>
        <w:ind w:left="1440" w:hanging="360"/>
      </w:pPr>
    </w:lvl>
    <w:lvl w:ilvl="2" w:tplc="70969734" w:tentative="1">
      <w:start w:val="1"/>
      <w:numFmt w:val="lowerRoman"/>
      <w:lvlText w:val="%3."/>
      <w:lvlJc w:val="right"/>
      <w:pPr>
        <w:ind w:left="2160" w:hanging="180"/>
      </w:pPr>
    </w:lvl>
    <w:lvl w:ilvl="3" w:tplc="70969734" w:tentative="1">
      <w:start w:val="1"/>
      <w:numFmt w:val="decimal"/>
      <w:lvlText w:val="%4."/>
      <w:lvlJc w:val="left"/>
      <w:pPr>
        <w:ind w:left="2880" w:hanging="360"/>
      </w:pPr>
    </w:lvl>
    <w:lvl w:ilvl="4" w:tplc="70969734" w:tentative="1">
      <w:start w:val="1"/>
      <w:numFmt w:val="lowerLetter"/>
      <w:lvlText w:val="%5."/>
      <w:lvlJc w:val="left"/>
      <w:pPr>
        <w:ind w:left="3600" w:hanging="360"/>
      </w:pPr>
    </w:lvl>
    <w:lvl w:ilvl="5" w:tplc="70969734" w:tentative="1">
      <w:start w:val="1"/>
      <w:numFmt w:val="lowerRoman"/>
      <w:lvlText w:val="%6."/>
      <w:lvlJc w:val="right"/>
      <w:pPr>
        <w:ind w:left="4320" w:hanging="180"/>
      </w:pPr>
    </w:lvl>
    <w:lvl w:ilvl="6" w:tplc="70969734" w:tentative="1">
      <w:start w:val="1"/>
      <w:numFmt w:val="decimal"/>
      <w:lvlText w:val="%7."/>
      <w:lvlJc w:val="left"/>
      <w:pPr>
        <w:ind w:left="5040" w:hanging="360"/>
      </w:pPr>
    </w:lvl>
    <w:lvl w:ilvl="7" w:tplc="70969734" w:tentative="1">
      <w:start w:val="1"/>
      <w:numFmt w:val="lowerLetter"/>
      <w:lvlText w:val="%8."/>
      <w:lvlJc w:val="left"/>
      <w:pPr>
        <w:ind w:left="5760" w:hanging="360"/>
      </w:pPr>
    </w:lvl>
    <w:lvl w:ilvl="8" w:tplc="70969734" w:tentative="1">
      <w:start w:val="1"/>
      <w:numFmt w:val="lowerRoman"/>
      <w:lvlText w:val="%9."/>
      <w:lvlJc w:val="right"/>
      <w:pPr>
        <w:ind w:left="6480" w:hanging="180"/>
      </w:pPr>
    </w:lvl>
  </w:abstractNum>
  <w:abstractNum w:abstractNumId="29621">
    <w:multiLevelType w:val="hybridMultilevel"/>
    <w:lvl w:ilvl="0" w:tplc="59170397">
      <w:start w:val="1"/>
      <w:numFmt w:val="decimal"/>
      <w:lvlText w:val="%1."/>
      <w:lvlJc w:val="left"/>
      <w:pPr>
        <w:ind w:left="720" w:hanging="360"/>
      </w:pPr>
    </w:lvl>
    <w:lvl w:ilvl="1" w:tplc="59170397" w:tentative="1">
      <w:start w:val="1"/>
      <w:numFmt w:val="lowerLetter"/>
      <w:lvlText w:val="%2."/>
      <w:lvlJc w:val="left"/>
      <w:pPr>
        <w:ind w:left="1440" w:hanging="360"/>
      </w:pPr>
    </w:lvl>
    <w:lvl w:ilvl="2" w:tplc="59170397" w:tentative="1">
      <w:start w:val="1"/>
      <w:numFmt w:val="lowerRoman"/>
      <w:lvlText w:val="%3."/>
      <w:lvlJc w:val="right"/>
      <w:pPr>
        <w:ind w:left="2160" w:hanging="180"/>
      </w:pPr>
    </w:lvl>
    <w:lvl w:ilvl="3" w:tplc="59170397" w:tentative="1">
      <w:start w:val="1"/>
      <w:numFmt w:val="decimal"/>
      <w:lvlText w:val="%4."/>
      <w:lvlJc w:val="left"/>
      <w:pPr>
        <w:ind w:left="2880" w:hanging="360"/>
      </w:pPr>
    </w:lvl>
    <w:lvl w:ilvl="4" w:tplc="59170397" w:tentative="1">
      <w:start w:val="1"/>
      <w:numFmt w:val="lowerLetter"/>
      <w:lvlText w:val="%5."/>
      <w:lvlJc w:val="left"/>
      <w:pPr>
        <w:ind w:left="3600" w:hanging="360"/>
      </w:pPr>
    </w:lvl>
    <w:lvl w:ilvl="5" w:tplc="59170397" w:tentative="1">
      <w:start w:val="1"/>
      <w:numFmt w:val="lowerRoman"/>
      <w:lvlText w:val="%6."/>
      <w:lvlJc w:val="right"/>
      <w:pPr>
        <w:ind w:left="4320" w:hanging="180"/>
      </w:pPr>
    </w:lvl>
    <w:lvl w:ilvl="6" w:tplc="59170397" w:tentative="1">
      <w:start w:val="1"/>
      <w:numFmt w:val="decimal"/>
      <w:lvlText w:val="%7."/>
      <w:lvlJc w:val="left"/>
      <w:pPr>
        <w:ind w:left="5040" w:hanging="360"/>
      </w:pPr>
    </w:lvl>
    <w:lvl w:ilvl="7" w:tplc="59170397" w:tentative="1">
      <w:start w:val="1"/>
      <w:numFmt w:val="lowerLetter"/>
      <w:lvlText w:val="%8."/>
      <w:lvlJc w:val="left"/>
      <w:pPr>
        <w:ind w:left="5760" w:hanging="360"/>
      </w:pPr>
    </w:lvl>
    <w:lvl w:ilvl="8" w:tplc="59170397" w:tentative="1">
      <w:start w:val="1"/>
      <w:numFmt w:val="lowerRoman"/>
      <w:lvlText w:val="%9."/>
      <w:lvlJc w:val="right"/>
      <w:pPr>
        <w:ind w:left="6480" w:hanging="180"/>
      </w:pPr>
    </w:lvl>
  </w:abstractNum>
  <w:abstractNum w:abstractNumId="29620">
    <w:multiLevelType w:val="hybridMultilevel"/>
    <w:lvl w:ilvl="0" w:tplc="16631898">
      <w:start w:val="1"/>
      <w:numFmt w:val="decimal"/>
      <w:lvlText w:val="%1."/>
      <w:lvlJc w:val="left"/>
      <w:pPr>
        <w:ind w:left="720" w:hanging="360"/>
      </w:pPr>
    </w:lvl>
    <w:lvl w:ilvl="1" w:tplc="16631898" w:tentative="1">
      <w:start w:val="1"/>
      <w:numFmt w:val="decimal"/>
      <w:lvlText w:val="%2."/>
      <w:lvlJc w:val="left"/>
      <w:pPr>
        <w:ind w:left="1440" w:hanging="360"/>
      </w:pPr>
    </w:lvl>
    <w:lvl w:ilvl="2" w:tplc="16631898" w:tentative="1">
      <w:start w:val="1"/>
      <w:numFmt w:val="lowerRoman"/>
      <w:lvlText w:val="%3."/>
      <w:lvlJc w:val="right"/>
      <w:pPr>
        <w:ind w:left="2160" w:hanging="180"/>
      </w:pPr>
    </w:lvl>
    <w:lvl w:ilvl="3" w:tplc="16631898" w:tentative="1">
      <w:start w:val="1"/>
      <w:numFmt w:val="decimal"/>
      <w:lvlText w:val="%4."/>
      <w:lvlJc w:val="left"/>
      <w:pPr>
        <w:ind w:left="2880" w:hanging="360"/>
      </w:pPr>
    </w:lvl>
    <w:lvl w:ilvl="4" w:tplc="16631898" w:tentative="1">
      <w:start w:val="1"/>
      <w:numFmt w:val="lowerLetter"/>
      <w:lvlText w:val="%5."/>
      <w:lvlJc w:val="left"/>
      <w:pPr>
        <w:ind w:left="3600" w:hanging="360"/>
      </w:pPr>
    </w:lvl>
    <w:lvl w:ilvl="5" w:tplc="16631898" w:tentative="1">
      <w:start w:val="1"/>
      <w:numFmt w:val="lowerRoman"/>
      <w:lvlText w:val="%6."/>
      <w:lvlJc w:val="right"/>
      <w:pPr>
        <w:ind w:left="4320" w:hanging="180"/>
      </w:pPr>
    </w:lvl>
    <w:lvl w:ilvl="6" w:tplc="16631898" w:tentative="1">
      <w:start w:val="1"/>
      <w:numFmt w:val="decimal"/>
      <w:lvlText w:val="%7."/>
      <w:lvlJc w:val="left"/>
      <w:pPr>
        <w:ind w:left="5040" w:hanging="360"/>
      </w:pPr>
    </w:lvl>
    <w:lvl w:ilvl="7" w:tplc="16631898" w:tentative="1">
      <w:start w:val="1"/>
      <w:numFmt w:val="lowerLetter"/>
      <w:lvlText w:val="%8."/>
      <w:lvlJc w:val="left"/>
      <w:pPr>
        <w:ind w:left="5760" w:hanging="360"/>
      </w:pPr>
    </w:lvl>
    <w:lvl w:ilvl="8" w:tplc="16631898" w:tentative="1">
      <w:start w:val="1"/>
      <w:numFmt w:val="lowerRoman"/>
      <w:lvlText w:val="%9."/>
      <w:lvlJc w:val="right"/>
      <w:pPr>
        <w:ind w:left="6480" w:hanging="180"/>
      </w:pPr>
    </w:lvl>
  </w:abstractNum>
  <w:abstractNum w:abstractNumId="29619">
    <w:multiLevelType w:val="hybridMultilevel"/>
    <w:lvl w:ilvl="0" w:tplc="88387910">
      <w:start w:val="1"/>
      <w:numFmt w:val="decimal"/>
      <w:lvlText w:val="%1."/>
      <w:lvlJc w:val="left"/>
      <w:pPr>
        <w:ind w:left="720" w:hanging="360"/>
      </w:pPr>
    </w:lvl>
    <w:lvl w:ilvl="1" w:tplc="88387910" w:tentative="1">
      <w:start w:val="1"/>
      <w:numFmt w:val="decimal"/>
      <w:lvlText w:val="%2."/>
      <w:lvlJc w:val="left"/>
      <w:pPr>
        <w:ind w:left="1440" w:hanging="360"/>
      </w:pPr>
    </w:lvl>
    <w:lvl w:ilvl="2" w:tplc="88387910" w:tentative="1">
      <w:start w:val="1"/>
      <w:numFmt w:val="lowerRoman"/>
      <w:lvlText w:val="%3."/>
      <w:lvlJc w:val="right"/>
      <w:pPr>
        <w:ind w:left="2160" w:hanging="180"/>
      </w:pPr>
    </w:lvl>
    <w:lvl w:ilvl="3" w:tplc="88387910" w:tentative="1">
      <w:start w:val="1"/>
      <w:numFmt w:val="decimal"/>
      <w:lvlText w:val="%4."/>
      <w:lvlJc w:val="left"/>
      <w:pPr>
        <w:ind w:left="2880" w:hanging="360"/>
      </w:pPr>
    </w:lvl>
    <w:lvl w:ilvl="4" w:tplc="88387910" w:tentative="1">
      <w:start w:val="1"/>
      <w:numFmt w:val="lowerLetter"/>
      <w:lvlText w:val="%5."/>
      <w:lvlJc w:val="left"/>
      <w:pPr>
        <w:ind w:left="3600" w:hanging="360"/>
      </w:pPr>
    </w:lvl>
    <w:lvl w:ilvl="5" w:tplc="88387910" w:tentative="1">
      <w:start w:val="1"/>
      <w:numFmt w:val="lowerRoman"/>
      <w:lvlText w:val="%6."/>
      <w:lvlJc w:val="right"/>
      <w:pPr>
        <w:ind w:left="4320" w:hanging="180"/>
      </w:pPr>
    </w:lvl>
    <w:lvl w:ilvl="6" w:tplc="88387910" w:tentative="1">
      <w:start w:val="1"/>
      <w:numFmt w:val="decimal"/>
      <w:lvlText w:val="%7."/>
      <w:lvlJc w:val="left"/>
      <w:pPr>
        <w:ind w:left="5040" w:hanging="360"/>
      </w:pPr>
    </w:lvl>
    <w:lvl w:ilvl="7" w:tplc="88387910" w:tentative="1">
      <w:start w:val="1"/>
      <w:numFmt w:val="lowerLetter"/>
      <w:lvlText w:val="%8."/>
      <w:lvlJc w:val="left"/>
      <w:pPr>
        <w:ind w:left="5760" w:hanging="360"/>
      </w:pPr>
    </w:lvl>
    <w:lvl w:ilvl="8" w:tplc="88387910" w:tentative="1">
      <w:start w:val="1"/>
      <w:numFmt w:val="lowerRoman"/>
      <w:lvlText w:val="%9."/>
      <w:lvlJc w:val="right"/>
      <w:pPr>
        <w:ind w:left="6480" w:hanging="180"/>
      </w:pPr>
    </w:lvl>
  </w:abstractNum>
  <w:abstractNum w:abstractNumId="29618">
    <w:multiLevelType w:val="hybridMultilevel"/>
    <w:lvl w:ilvl="0" w:tplc="30587214">
      <w:start w:val="1"/>
      <w:numFmt w:val="decimal"/>
      <w:lvlText w:val="%1."/>
      <w:lvlJc w:val="left"/>
      <w:pPr>
        <w:ind w:left="720" w:hanging="360"/>
      </w:pPr>
    </w:lvl>
    <w:lvl w:ilvl="1" w:tplc="30587214" w:tentative="1">
      <w:start w:val="1"/>
      <w:numFmt w:val="decimal"/>
      <w:lvlText w:val="%2."/>
      <w:lvlJc w:val="left"/>
      <w:pPr>
        <w:ind w:left="1440" w:hanging="360"/>
      </w:pPr>
    </w:lvl>
    <w:lvl w:ilvl="2" w:tplc="30587214" w:tentative="1">
      <w:start w:val="1"/>
      <w:numFmt w:val="lowerRoman"/>
      <w:lvlText w:val="%3."/>
      <w:lvlJc w:val="right"/>
      <w:pPr>
        <w:ind w:left="2160" w:hanging="180"/>
      </w:pPr>
    </w:lvl>
    <w:lvl w:ilvl="3" w:tplc="30587214" w:tentative="1">
      <w:start w:val="1"/>
      <w:numFmt w:val="decimal"/>
      <w:lvlText w:val="%4."/>
      <w:lvlJc w:val="left"/>
      <w:pPr>
        <w:ind w:left="2880" w:hanging="360"/>
      </w:pPr>
    </w:lvl>
    <w:lvl w:ilvl="4" w:tplc="30587214" w:tentative="1">
      <w:start w:val="1"/>
      <w:numFmt w:val="lowerLetter"/>
      <w:lvlText w:val="%5."/>
      <w:lvlJc w:val="left"/>
      <w:pPr>
        <w:ind w:left="3600" w:hanging="360"/>
      </w:pPr>
    </w:lvl>
    <w:lvl w:ilvl="5" w:tplc="30587214" w:tentative="1">
      <w:start w:val="1"/>
      <w:numFmt w:val="lowerRoman"/>
      <w:lvlText w:val="%6."/>
      <w:lvlJc w:val="right"/>
      <w:pPr>
        <w:ind w:left="4320" w:hanging="180"/>
      </w:pPr>
    </w:lvl>
    <w:lvl w:ilvl="6" w:tplc="30587214" w:tentative="1">
      <w:start w:val="1"/>
      <w:numFmt w:val="decimal"/>
      <w:lvlText w:val="%7."/>
      <w:lvlJc w:val="left"/>
      <w:pPr>
        <w:ind w:left="5040" w:hanging="360"/>
      </w:pPr>
    </w:lvl>
    <w:lvl w:ilvl="7" w:tplc="30587214" w:tentative="1">
      <w:start w:val="1"/>
      <w:numFmt w:val="lowerLetter"/>
      <w:lvlText w:val="%8."/>
      <w:lvlJc w:val="left"/>
      <w:pPr>
        <w:ind w:left="5760" w:hanging="360"/>
      </w:pPr>
    </w:lvl>
    <w:lvl w:ilvl="8" w:tplc="30587214" w:tentative="1">
      <w:start w:val="1"/>
      <w:numFmt w:val="lowerRoman"/>
      <w:lvlText w:val="%9."/>
      <w:lvlJc w:val="right"/>
      <w:pPr>
        <w:ind w:left="6480" w:hanging="180"/>
      </w:pPr>
    </w:lvl>
  </w:abstractNum>
  <w:abstractNum w:abstractNumId="29617">
    <w:multiLevelType w:val="hybridMultilevel"/>
    <w:lvl w:ilvl="0" w:tplc="86914197">
      <w:start w:val="1"/>
      <w:numFmt w:val="decimal"/>
      <w:lvlText w:val="%1."/>
      <w:lvlJc w:val="left"/>
      <w:pPr>
        <w:ind w:left="720" w:hanging="360"/>
      </w:pPr>
    </w:lvl>
    <w:lvl w:ilvl="1" w:tplc="86914197" w:tentative="1">
      <w:start w:val="1"/>
      <w:numFmt w:val="lowerLetter"/>
      <w:lvlText w:val="%2."/>
      <w:lvlJc w:val="left"/>
      <w:pPr>
        <w:ind w:left="1440" w:hanging="360"/>
      </w:pPr>
    </w:lvl>
    <w:lvl w:ilvl="2" w:tplc="86914197" w:tentative="1">
      <w:start w:val="1"/>
      <w:numFmt w:val="lowerRoman"/>
      <w:lvlText w:val="%3."/>
      <w:lvlJc w:val="right"/>
      <w:pPr>
        <w:ind w:left="2160" w:hanging="180"/>
      </w:pPr>
    </w:lvl>
    <w:lvl w:ilvl="3" w:tplc="86914197" w:tentative="1">
      <w:start w:val="1"/>
      <w:numFmt w:val="decimal"/>
      <w:lvlText w:val="%4."/>
      <w:lvlJc w:val="left"/>
      <w:pPr>
        <w:ind w:left="2880" w:hanging="360"/>
      </w:pPr>
    </w:lvl>
    <w:lvl w:ilvl="4" w:tplc="86914197" w:tentative="1">
      <w:start w:val="1"/>
      <w:numFmt w:val="lowerLetter"/>
      <w:lvlText w:val="%5."/>
      <w:lvlJc w:val="left"/>
      <w:pPr>
        <w:ind w:left="3600" w:hanging="360"/>
      </w:pPr>
    </w:lvl>
    <w:lvl w:ilvl="5" w:tplc="86914197" w:tentative="1">
      <w:start w:val="1"/>
      <w:numFmt w:val="lowerRoman"/>
      <w:lvlText w:val="%6."/>
      <w:lvlJc w:val="right"/>
      <w:pPr>
        <w:ind w:left="4320" w:hanging="180"/>
      </w:pPr>
    </w:lvl>
    <w:lvl w:ilvl="6" w:tplc="86914197" w:tentative="1">
      <w:start w:val="1"/>
      <w:numFmt w:val="decimal"/>
      <w:lvlText w:val="%7."/>
      <w:lvlJc w:val="left"/>
      <w:pPr>
        <w:ind w:left="5040" w:hanging="360"/>
      </w:pPr>
    </w:lvl>
    <w:lvl w:ilvl="7" w:tplc="86914197" w:tentative="1">
      <w:start w:val="1"/>
      <w:numFmt w:val="lowerLetter"/>
      <w:lvlText w:val="%8."/>
      <w:lvlJc w:val="left"/>
      <w:pPr>
        <w:ind w:left="5760" w:hanging="360"/>
      </w:pPr>
    </w:lvl>
    <w:lvl w:ilvl="8" w:tplc="86914197" w:tentative="1">
      <w:start w:val="1"/>
      <w:numFmt w:val="lowerRoman"/>
      <w:lvlText w:val="%9."/>
      <w:lvlJc w:val="right"/>
      <w:pPr>
        <w:ind w:left="6480" w:hanging="180"/>
      </w:pPr>
    </w:lvl>
  </w:abstractNum>
  <w:abstractNum w:abstractNumId="29616">
    <w:multiLevelType w:val="hybridMultilevel"/>
    <w:lvl w:ilvl="0" w:tplc="38234468">
      <w:start w:val="1"/>
      <w:numFmt w:val="decimal"/>
      <w:lvlText w:val="%1."/>
      <w:lvlJc w:val="left"/>
      <w:pPr>
        <w:ind w:left="720" w:hanging="360"/>
      </w:pPr>
    </w:lvl>
    <w:lvl w:ilvl="1" w:tplc="38234468" w:tentative="1">
      <w:start w:val="1"/>
      <w:numFmt w:val="lowerLetter"/>
      <w:lvlText w:val="%2."/>
      <w:lvlJc w:val="left"/>
      <w:pPr>
        <w:ind w:left="1440" w:hanging="360"/>
      </w:pPr>
    </w:lvl>
    <w:lvl w:ilvl="2" w:tplc="38234468" w:tentative="1">
      <w:start w:val="1"/>
      <w:numFmt w:val="lowerRoman"/>
      <w:lvlText w:val="%3."/>
      <w:lvlJc w:val="right"/>
      <w:pPr>
        <w:ind w:left="2160" w:hanging="180"/>
      </w:pPr>
    </w:lvl>
    <w:lvl w:ilvl="3" w:tplc="38234468" w:tentative="1">
      <w:start w:val="1"/>
      <w:numFmt w:val="decimal"/>
      <w:lvlText w:val="%4."/>
      <w:lvlJc w:val="left"/>
      <w:pPr>
        <w:ind w:left="2880" w:hanging="360"/>
      </w:pPr>
    </w:lvl>
    <w:lvl w:ilvl="4" w:tplc="38234468" w:tentative="1">
      <w:start w:val="1"/>
      <w:numFmt w:val="lowerLetter"/>
      <w:lvlText w:val="%5."/>
      <w:lvlJc w:val="left"/>
      <w:pPr>
        <w:ind w:left="3600" w:hanging="360"/>
      </w:pPr>
    </w:lvl>
    <w:lvl w:ilvl="5" w:tplc="38234468" w:tentative="1">
      <w:start w:val="1"/>
      <w:numFmt w:val="lowerRoman"/>
      <w:lvlText w:val="%6."/>
      <w:lvlJc w:val="right"/>
      <w:pPr>
        <w:ind w:left="4320" w:hanging="180"/>
      </w:pPr>
    </w:lvl>
    <w:lvl w:ilvl="6" w:tplc="38234468" w:tentative="1">
      <w:start w:val="1"/>
      <w:numFmt w:val="decimal"/>
      <w:lvlText w:val="%7."/>
      <w:lvlJc w:val="left"/>
      <w:pPr>
        <w:ind w:left="5040" w:hanging="360"/>
      </w:pPr>
    </w:lvl>
    <w:lvl w:ilvl="7" w:tplc="38234468" w:tentative="1">
      <w:start w:val="1"/>
      <w:numFmt w:val="lowerLetter"/>
      <w:lvlText w:val="%8."/>
      <w:lvlJc w:val="left"/>
      <w:pPr>
        <w:ind w:left="5760" w:hanging="360"/>
      </w:pPr>
    </w:lvl>
    <w:lvl w:ilvl="8" w:tplc="38234468" w:tentative="1">
      <w:start w:val="1"/>
      <w:numFmt w:val="lowerRoman"/>
      <w:lvlText w:val="%9."/>
      <w:lvlJc w:val="right"/>
      <w:pPr>
        <w:ind w:left="6480" w:hanging="180"/>
      </w:pPr>
    </w:lvl>
  </w:abstractNum>
  <w:abstractNum w:abstractNumId="29615">
    <w:multiLevelType w:val="hybridMultilevel"/>
    <w:lvl w:ilvl="0" w:tplc="21135113">
      <w:start w:val="1"/>
      <w:numFmt w:val="decimal"/>
      <w:lvlText w:val="%1."/>
      <w:lvlJc w:val="left"/>
      <w:pPr>
        <w:ind w:left="720" w:hanging="360"/>
      </w:pPr>
    </w:lvl>
    <w:lvl w:ilvl="1" w:tplc="21135113" w:tentative="1">
      <w:start w:val="1"/>
      <w:numFmt w:val="lowerLetter"/>
      <w:lvlText w:val="%2."/>
      <w:lvlJc w:val="left"/>
      <w:pPr>
        <w:ind w:left="1440" w:hanging="360"/>
      </w:pPr>
    </w:lvl>
    <w:lvl w:ilvl="2" w:tplc="21135113" w:tentative="1">
      <w:start w:val="1"/>
      <w:numFmt w:val="lowerRoman"/>
      <w:lvlText w:val="%3."/>
      <w:lvlJc w:val="right"/>
      <w:pPr>
        <w:ind w:left="2160" w:hanging="180"/>
      </w:pPr>
    </w:lvl>
    <w:lvl w:ilvl="3" w:tplc="21135113" w:tentative="1">
      <w:start w:val="1"/>
      <w:numFmt w:val="decimal"/>
      <w:lvlText w:val="%4."/>
      <w:lvlJc w:val="left"/>
      <w:pPr>
        <w:ind w:left="2880" w:hanging="360"/>
      </w:pPr>
    </w:lvl>
    <w:lvl w:ilvl="4" w:tplc="21135113" w:tentative="1">
      <w:start w:val="1"/>
      <w:numFmt w:val="lowerLetter"/>
      <w:lvlText w:val="%5."/>
      <w:lvlJc w:val="left"/>
      <w:pPr>
        <w:ind w:left="3600" w:hanging="360"/>
      </w:pPr>
    </w:lvl>
    <w:lvl w:ilvl="5" w:tplc="21135113" w:tentative="1">
      <w:start w:val="1"/>
      <w:numFmt w:val="lowerRoman"/>
      <w:lvlText w:val="%6."/>
      <w:lvlJc w:val="right"/>
      <w:pPr>
        <w:ind w:left="4320" w:hanging="180"/>
      </w:pPr>
    </w:lvl>
    <w:lvl w:ilvl="6" w:tplc="21135113" w:tentative="1">
      <w:start w:val="1"/>
      <w:numFmt w:val="decimal"/>
      <w:lvlText w:val="%7."/>
      <w:lvlJc w:val="left"/>
      <w:pPr>
        <w:ind w:left="5040" w:hanging="360"/>
      </w:pPr>
    </w:lvl>
    <w:lvl w:ilvl="7" w:tplc="21135113" w:tentative="1">
      <w:start w:val="1"/>
      <w:numFmt w:val="lowerLetter"/>
      <w:lvlText w:val="%8."/>
      <w:lvlJc w:val="left"/>
      <w:pPr>
        <w:ind w:left="5760" w:hanging="360"/>
      </w:pPr>
    </w:lvl>
    <w:lvl w:ilvl="8" w:tplc="21135113" w:tentative="1">
      <w:start w:val="1"/>
      <w:numFmt w:val="lowerRoman"/>
      <w:lvlText w:val="%9."/>
      <w:lvlJc w:val="right"/>
      <w:pPr>
        <w:ind w:left="6480" w:hanging="180"/>
      </w:pPr>
    </w:lvl>
  </w:abstractNum>
  <w:abstractNum w:abstractNumId="29614">
    <w:multiLevelType w:val="hybridMultilevel"/>
    <w:lvl w:ilvl="0" w:tplc="87485771">
      <w:start w:val="1"/>
      <w:numFmt w:val="decimal"/>
      <w:lvlText w:val="%1."/>
      <w:lvlJc w:val="left"/>
      <w:pPr>
        <w:ind w:left="720" w:hanging="360"/>
      </w:pPr>
    </w:lvl>
    <w:lvl w:ilvl="1" w:tplc="87485771" w:tentative="1">
      <w:start w:val="1"/>
      <w:numFmt w:val="lowerLetter"/>
      <w:lvlText w:val="%2."/>
      <w:lvlJc w:val="left"/>
      <w:pPr>
        <w:ind w:left="1440" w:hanging="360"/>
      </w:pPr>
    </w:lvl>
    <w:lvl w:ilvl="2" w:tplc="87485771" w:tentative="1">
      <w:start w:val="1"/>
      <w:numFmt w:val="lowerRoman"/>
      <w:lvlText w:val="%3."/>
      <w:lvlJc w:val="right"/>
      <w:pPr>
        <w:ind w:left="2160" w:hanging="180"/>
      </w:pPr>
    </w:lvl>
    <w:lvl w:ilvl="3" w:tplc="87485771" w:tentative="1">
      <w:start w:val="1"/>
      <w:numFmt w:val="decimal"/>
      <w:lvlText w:val="%4."/>
      <w:lvlJc w:val="left"/>
      <w:pPr>
        <w:ind w:left="2880" w:hanging="360"/>
      </w:pPr>
    </w:lvl>
    <w:lvl w:ilvl="4" w:tplc="87485771" w:tentative="1">
      <w:start w:val="1"/>
      <w:numFmt w:val="lowerLetter"/>
      <w:lvlText w:val="%5."/>
      <w:lvlJc w:val="left"/>
      <w:pPr>
        <w:ind w:left="3600" w:hanging="360"/>
      </w:pPr>
    </w:lvl>
    <w:lvl w:ilvl="5" w:tplc="87485771" w:tentative="1">
      <w:start w:val="1"/>
      <w:numFmt w:val="lowerRoman"/>
      <w:lvlText w:val="%6."/>
      <w:lvlJc w:val="right"/>
      <w:pPr>
        <w:ind w:left="4320" w:hanging="180"/>
      </w:pPr>
    </w:lvl>
    <w:lvl w:ilvl="6" w:tplc="87485771" w:tentative="1">
      <w:start w:val="1"/>
      <w:numFmt w:val="decimal"/>
      <w:lvlText w:val="%7."/>
      <w:lvlJc w:val="left"/>
      <w:pPr>
        <w:ind w:left="5040" w:hanging="360"/>
      </w:pPr>
    </w:lvl>
    <w:lvl w:ilvl="7" w:tplc="87485771" w:tentative="1">
      <w:start w:val="1"/>
      <w:numFmt w:val="lowerLetter"/>
      <w:lvlText w:val="%8."/>
      <w:lvlJc w:val="left"/>
      <w:pPr>
        <w:ind w:left="5760" w:hanging="360"/>
      </w:pPr>
    </w:lvl>
    <w:lvl w:ilvl="8" w:tplc="87485771" w:tentative="1">
      <w:start w:val="1"/>
      <w:numFmt w:val="lowerRoman"/>
      <w:lvlText w:val="%9."/>
      <w:lvlJc w:val="right"/>
      <w:pPr>
        <w:ind w:left="6480" w:hanging="180"/>
      </w:pPr>
    </w:lvl>
  </w:abstractNum>
  <w:abstractNum w:abstractNumId="29613">
    <w:multiLevelType w:val="hybridMultilevel"/>
    <w:lvl w:ilvl="0" w:tplc="57471147">
      <w:start w:val="1"/>
      <w:numFmt w:val="decimal"/>
      <w:lvlText w:val="%1."/>
      <w:lvlJc w:val="left"/>
      <w:pPr>
        <w:ind w:left="720" w:hanging="360"/>
      </w:pPr>
    </w:lvl>
    <w:lvl w:ilvl="1" w:tplc="57471147" w:tentative="1">
      <w:start w:val="1"/>
      <w:numFmt w:val="lowerLetter"/>
      <w:lvlText w:val="%2."/>
      <w:lvlJc w:val="left"/>
      <w:pPr>
        <w:ind w:left="1440" w:hanging="360"/>
      </w:pPr>
    </w:lvl>
    <w:lvl w:ilvl="2" w:tplc="57471147" w:tentative="1">
      <w:start w:val="1"/>
      <w:numFmt w:val="lowerRoman"/>
      <w:lvlText w:val="%3."/>
      <w:lvlJc w:val="right"/>
      <w:pPr>
        <w:ind w:left="2160" w:hanging="180"/>
      </w:pPr>
    </w:lvl>
    <w:lvl w:ilvl="3" w:tplc="57471147" w:tentative="1">
      <w:start w:val="1"/>
      <w:numFmt w:val="decimal"/>
      <w:lvlText w:val="%4."/>
      <w:lvlJc w:val="left"/>
      <w:pPr>
        <w:ind w:left="2880" w:hanging="360"/>
      </w:pPr>
    </w:lvl>
    <w:lvl w:ilvl="4" w:tplc="57471147" w:tentative="1">
      <w:start w:val="1"/>
      <w:numFmt w:val="lowerLetter"/>
      <w:lvlText w:val="%5."/>
      <w:lvlJc w:val="left"/>
      <w:pPr>
        <w:ind w:left="3600" w:hanging="360"/>
      </w:pPr>
    </w:lvl>
    <w:lvl w:ilvl="5" w:tplc="57471147" w:tentative="1">
      <w:start w:val="1"/>
      <w:numFmt w:val="lowerRoman"/>
      <w:lvlText w:val="%6."/>
      <w:lvlJc w:val="right"/>
      <w:pPr>
        <w:ind w:left="4320" w:hanging="180"/>
      </w:pPr>
    </w:lvl>
    <w:lvl w:ilvl="6" w:tplc="57471147" w:tentative="1">
      <w:start w:val="1"/>
      <w:numFmt w:val="decimal"/>
      <w:lvlText w:val="%7."/>
      <w:lvlJc w:val="left"/>
      <w:pPr>
        <w:ind w:left="5040" w:hanging="360"/>
      </w:pPr>
    </w:lvl>
    <w:lvl w:ilvl="7" w:tplc="57471147" w:tentative="1">
      <w:start w:val="1"/>
      <w:numFmt w:val="lowerLetter"/>
      <w:lvlText w:val="%8."/>
      <w:lvlJc w:val="left"/>
      <w:pPr>
        <w:ind w:left="5760" w:hanging="360"/>
      </w:pPr>
    </w:lvl>
    <w:lvl w:ilvl="8" w:tplc="57471147" w:tentative="1">
      <w:start w:val="1"/>
      <w:numFmt w:val="lowerRoman"/>
      <w:lvlText w:val="%9."/>
      <w:lvlJc w:val="right"/>
      <w:pPr>
        <w:ind w:left="6480" w:hanging="180"/>
      </w:pPr>
    </w:lvl>
  </w:abstractNum>
  <w:abstractNum w:abstractNumId="29612">
    <w:multiLevelType w:val="hybridMultilevel"/>
    <w:lvl w:ilvl="0" w:tplc="85827239">
      <w:start w:val="1"/>
      <w:numFmt w:val="decimal"/>
      <w:lvlText w:val="%1."/>
      <w:lvlJc w:val="left"/>
      <w:pPr>
        <w:ind w:left="720" w:hanging="360"/>
      </w:pPr>
    </w:lvl>
    <w:lvl w:ilvl="1" w:tplc="85827239" w:tentative="1">
      <w:start w:val="1"/>
      <w:numFmt w:val="lowerLetter"/>
      <w:lvlText w:val="%2."/>
      <w:lvlJc w:val="left"/>
      <w:pPr>
        <w:ind w:left="1440" w:hanging="360"/>
      </w:pPr>
    </w:lvl>
    <w:lvl w:ilvl="2" w:tplc="85827239" w:tentative="1">
      <w:start w:val="1"/>
      <w:numFmt w:val="lowerRoman"/>
      <w:lvlText w:val="%3."/>
      <w:lvlJc w:val="right"/>
      <w:pPr>
        <w:ind w:left="2160" w:hanging="180"/>
      </w:pPr>
    </w:lvl>
    <w:lvl w:ilvl="3" w:tplc="85827239" w:tentative="1">
      <w:start w:val="1"/>
      <w:numFmt w:val="decimal"/>
      <w:lvlText w:val="%4."/>
      <w:lvlJc w:val="left"/>
      <w:pPr>
        <w:ind w:left="2880" w:hanging="360"/>
      </w:pPr>
    </w:lvl>
    <w:lvl w:ilvl="4" w:tplc="85827239" w:tentative="1">
      <w:start w:val="1"/>
      <w:numFmt w:val="lowerLetter"/>
      <w:lvlText w:val="%5."/>
      <w:lvlJc w:val="left"/>
      <w:pPr>
        <w:ind w:left="3600" w:hanging="360"/>
      </w:pPr>
    </w:lvl>
    <w:lvl w:ilvl="5" w:tplc="85827239" w:tentative="1">
      <w:start w:val="1"/>
      <w:numFmt w:val="lowerRoman"/>
      <w:lvlText w:val="%6."/>
      <w:lvlJc w:val="right"/>
      <w:pPr>
        <w:ind w:left="4320" w:hanging="180"/>
      </w:pPr>
    </w:lvl>
    <w:lvl w:ilvl="6" w:tplc="85827239" w:tentative="1">
      <w:start w:val="1"/>
      <w:numFmt w:val="decimal"/>
      <w:lvlText w:val="%7."/>
      <w:lvlJc w:val="left"/>
      <w:pPr>
        <w:ind w:left="5040" w:hanging="360"/>
      </w:pPr>
    </w:lvl>
    <w:lvl w:ilvl="7" w:tplc="85827239" w:tentative="1">
      <w:start w:val="1"/>
      <w:numFmt w:val="lowerLetter"/>
      <w:lvlText w:val="%8."/>
      <w:lvlJc w:val="left"/>
      <w:pPr>
        <w:ind w:left="5760" w:hanging="360"/>
      </w:pPr>
    </w:lvl>
    <w:lvl w:ilvl="8" w:tplc="85827239" w:tentative="1">
      <w:start w:val="1"/>
      <w:numFmt w:val="lowerRoman"/>
      <w:lvlText w:val="%9."/>
      <w:lvlJc w:val="right"/>
      <w:pPr>
        <w:ind w:left="6480" w:hanging="180"/>
      </w:pPr>
    </w:lvl>
  </w:abstractNum>
  <w:abstractNum w:abstractNumId="29611">
    <w:multiLevelType w:val="hybridMultilevel"/>
    <w:lvl w:ilvl="0" w:tplc="27164714">
      <w:start w:val="1"/>
      <w:numFmt w:val="decimal"/>
      <w:lvlText w:val="%1."/>
      <w:lvlJc w:val="left"/>
      <w:pPr>
        <w:ind w:left="720" w:hanging="360"/>
      </w:pPr>
    </w:lvl>
    <w:lvl w:ilvl="1" w:tplc="27164714" w:tentative="1">
      <w:start w:val="1"/>
      <w:numFmt w:val="lowerLetter"/>
      <w:lvlText w:val="%2."/>
      <w:lvlJc w:val="left"/>
      <w:pPr>
        <w:ind w:left="1440" w:hanging="360"/>
      </w:pPr>
    </w:lvl>
    <w:lvl w:ilvl="2" w:tplc="27164714" w:tentative="1">
      <w:start w:val="1"/>
      <w:numFmt w:val="lowerRoman"/>
      <w:lvlText w:val="%3."/>
      <w:lvlJc w:val="right"/>
      <w:pPr>
        <w:ind w:left="2160" w:hanging="180"/>
      </w:pPr>
    </w:lvl>
    <w:lvl w:ilvl="3" w:tplc="27164714" w:tentative="1">
      <w:start w:val="1"/>
      <w:numFmt w:val="decimal"/>
      <w:lvlText w:val="%4."/>
      <w:lvlJc w:val="left"/>
      <w:pPr>
        <w:ind w:left="2880" w:hanging="360"/>
      </w:pPr>
    </w:lvl>
    <w:lvl w:ilvl="4" w:tplc="27164714" w:tentative="1">
      <w:start w:val="1"/>
      <w:numFmt w:val="lowerLetter"/>
      <w:lvlText w:val="%5."/>
      <w:lvlJc w:val="left"/>
      <w:pPr>
        <w:ind w:left="3600" w:hanging="360"/>
      </w:pPr>
    </w:lvl>
    <w:lvl w:ilvl="5" w:tplc="27164714" w:tentative="1">
      <w:start w:val="1"/>
      <w:numFmt w:val="lowerRoman"/>
      <w:lvlText w:val="%6."/>
      <w:lvlJc w:val="right"/>
      <w:pPr>
        <w:ind w:left="4320" w:hanging="180"/>
      </w:pPr>
    </w:lvl>
    <w:lvl w:ilvl="6" w:tplc="27164714" w:tentative="1">
      <w:start w:val="1"/>
      <w:numFmt w:val="decimal"/>
      <w:lvlText w:val="%7."/>
      <w:lvlJc w:val="left"/>
      <w:pPr>
        <w:ind w:left="5040" w:hanging="360"/>
      </w:pPr>
    </w:lvl>
    <w:lvl w:ilvl="7" w:tplc="27164714" w:tentative="1">
      <w:start w:val="1"/>
      <w:numFmt w:val="lowerLetter"/>
      <w:lvlText w:val="%8."/>
      <w:lvlJc w:val="left"/>
      <w:pPr>
        <w:ind w:left="5760" w:hanging="360"/>
      </w:pPr>
    </w:lvl>
    <w:lvl w:ilvl="8" w:tplc="27164714" w:tentative="1">
      <w:start w:val="1"/>
      <w:numFmt w:val="lowerRoman"/>
      <w:lvlText w:val="%9."/>
      <w:lvlJc w:val="right"/>
      <w:pPr>
        <w:ind w:left="6480" w:hanging="180"/>
      </w:pPr>
    </w:lvl>
  </w:abstractNum>
  <w:abstractNum w:abstractNumId="29610">
    <w:multiLevelType w:val="hybridMultilevel"/>
    <w:lvl w:ilvl="0" w:tplc="95976387">
      <w:start w:val="1"/>
      <w:numFmt w:val="decimal"/>
      <w:lvlText w:val="%1."/>
      <w:lvlJc w:val="left"/>
      <w:pPr>
        <w:ind w:left="720" w:hanging="360"/>
      </w:pPr>
    </w:lvl>
    <w:lvl w:ilvl="1" w:tplc="95976387" w:tentative="1">
      <w:start w:val="1"/>
      <w:numFmt w:val="lowerLetter"/>
      <w:lvlText w:val="%2."/>
      <w:lvlJc w:val="left"/>
      <w:pPr>
        <w:ind w:left="1440" w:hanging="360"/>
      </w:pPr>
    </w:lvl>
    <w:lvl w:ilvl="2" w:tplc="95976387" w:tentative="1">
      <w:start w:val="1"/>
      <w:numFmt w:val="lowerRoman"/>
      <w:lvlText w:val="%3."/>
      <w:lvlJc w:val="right"/>
      <w:pPr>
        <w:ind w:left="2160" w:hanging="180"/>
      </w:pPr>
    </w:lvl>
    <w:lvl w:ilvl="3" w:tplc="95976387" w:tentative="1">
      <w:start w:val="1"/>
      <w:numFmt w:val="decimal"/>
      <w:lvlText w:val="%4."/>
      <w:lvlJc w:val="left"/>
      <w:pPr>
        <w:ind w:left="2880" w:hanging="360"/>
      </w:pPr>
    </w:lvl>
    <w:lvl w:ilvl="4" w:tplc="95976387" w:tentative="1">
      <w:start w:val="1"/>
      <w:numFmt w:val="lowerLetter"/>
      <w:lvlText w:val="%5."/>
      <w:lvlJc w:val="left"/>
      <w:pPr>
        <w:ind w:left="3600" w:hanging="360"/>
      </w:pPr>
    </w:lvl>
    <w:lvl w:ilvl="5" w:tplc="95976387" w:tentative="1">
      <w:start w:val="1"/>
      <w:numFmt w:val="lowerRoman"/>
      <w:lvlText w:val="%6."/>
      <w:lvlJc w:val="right"/>
      <w:pPr>
        <w:ind w:left="4320" w:hanging="180"/>
      </w:pPr>
    </w:lvl>
    <w:lvl w:ilvl="6" w:tplc="95976387" w:tentative="1">
      <w:start w:val="1"/>
      <w:numFmt w:val="decimal"/>
      <w:lvlText w:val="%7."/>
      <w:lvlJc w:val="left"/>
      <w:pPr>
        <w:ind w:left="5040" w:hanging="360"/>
      </w:pPr>
    </w:lvl>
    <w:lvl w:ilvl="7" w:tplc="95976387" w:tentative="1">
      <w:start w:val="1"/>
      <w:numFmt w:val="lowerLetter"/>
      <w:lvlText w:val="%8."/>
      <w:lvlJc w:val="left"/>
      <w:pPr>
        <w:ind w:left="5760" w:hanging="360"/>
      </w:pPr>
    </w:lvl>
    <w:lvl w:ilvl="8" w:tplc="95976387" w:tentative="1">
      <w:start w:val="1"/>
      <w:numFmt w:val="lowerRoman"/>
      <w:lvlText w:val="%9."/>
      <w:lvlJc w:val="right"/>
      <w:pPr>
        <w:ind w:left="6480" w:hanging="180"/>
      </w:pPr>
    </w:lvl>
  </w:abstractNum>
  <w:abstractNum w:abstractNumId="29609">
    <w:multiLevelType w:val="hybridMultilevel"/>
    <w:lvl w:ilvl="0" w:tplc="92583335">
      <w:start w:val="1"/>
      <w:numFmt w:val="decimal"/>
      <w:lvlText w:val="%1."/>
      <w:lvlJc w:val="left"/>
      <w:pPr>
        <w:ind w:left="720" w:hanging="360"/>
      </w:pPr>
    </w:lvl>
    <w:lvl w:ilvl="1" w:tplc="92583335" w:tentative="1">
      <w:start w:val="1"/>
      <w:numFmt w:val="lowerLetter"/>
      <w:lvlText w:val="%2."/>
      <w:lvlJc w:val="left"/>
      <w:pPr>
        <w:ind w:left="1440" w:hanging="360"/>
      </w:pPr>
    </w:lvl>
    <w:lvl w:ilvl="2" w:tplc="92583335" w:tentative="1">
      <w:start w:val="1"/>
      <w:numFmt w:val="lowerRoman"/>
      <w:lvlText w:val="%3."/>
      <w:lvlJc w:val="right"/>
      <w:pPr>
        <w:ind w:left="2160" w:hanging="180"/>
      </w:pPr>
    </w:lvl>
    <w:lvl w:ilvl="3" w:tplc="92583335" w:tentative="1">
      <w:start w:val="1"/>
      <w:numFmt w:val="decimal"/>
      <w:lvlText w:val="%4."/>
      <w:lvlJc w:val="left"/>
      <w:pPr>
        <w:ind w:left="2880" w:hanging="360"/>
      </w:pPr>
    </w:lvl>
    <w:lvl w:ilvl="4" w:tplc="92583335" w:tentative="1">
      <w:start w:val="1"/>
      <w:numFmt w:val="lowerLetter"/>
      <w:lvlText w:val="%5."/>
      <w:lvlJc w:val="left"/>
      <w:pPr>
        <w:ind w:left="3600" w:hanging="360"/>
      </w:pPr>
    </w:lvl>
    <w:lvl w:ilvl="5" w:tplc="92583335" w:tentative="1">
      <w:start w:val="1"/>
      <w:numFmt w:val="lowerRoman"/>
      <w:lvlText w:val="%6."/>
      <w:lvlJc w:val="right"/>
      <w:pPr>
        <w:ind w:left="4320" w:hanging="180"/>
      </w:pPr>
    </w:lvl>
    <w:lvl w:ilvl="6" w:tplc="92583335" w:tentative="1">
      <w:start w:val="1"/>
      <w:numFmt w:val="decimal"/>
      <w:lvlText w:val="%7."/>
      <w:lvlJc w:val="left"/>
      <w:pPr>
        <w:ind w:left="5040" w:hanging="360"/>
      </w:pPr>
    </w:lvl>
    <w:lvl w:ilvl="7" w:tplc="92583335" w:tentative="1">
      <w:start w:val="1"/>
      <w:numFmt w:val="lowerLetter"/>
      <w:lvlText w:val="%8."/>
      <w:lvlJc w:val="left"/>
      <w:pPr>
        <w:ind w:left="5760" w:hanging="360"/>
      </w:pPr>
    </w:lvl>
    <w:lvl w:ilvl="8" w:tplc="92583335" w:tentative="1">
      <w:start w:val="1"/>
      <w:numFmt w:val="lowerRoman"/>
      <w:lvlText w:val="%9."/>
      <w:lvlJc w:val="right"/>
      <w:pPr>
        <w:ind w:left="6480" w:hanging="180"/>
      </w:pPr>
    </w:lvl>
  </w:abstractNum>
  <w:abstractNum w:abstractNumId="29608">
    <w:multiLevelType w:val="hybridMultilevel"/>
    <w:lvl w:ilvl="0" w:tplc="97509296">
      <w:start w:val="1"/>
      <w:numFmt w:val="decimal"/>
      <w:lvlText w:val="%1."/>
      <w:lvlJc w:val="left"/>
      <w:pPr>
        <w:ind w:left="720" w:hanging="360"/>
      </w:pPr>
    </w:lvl>
    <w:lvl w:ilvl="1" w:tplc="97509296" w:tentative="1">
      <w:start w:val="1"/>
      <w:numFmt w:val="lowerLetter"/>
      <w:lvlText w:val="%2."/>
      <w:lvlJc w:val="left"/>
      <w:pPr>
        <w:ind w:left="1440" w:hanging="360"/>
      </w:pPr>
    </w:lvl>
    <w:lvl w:ilvl="2" w:tplc="97509296" w:tentative="1">
      <w:start w:val="1"/>
      <w:numFmt w:val="lowerRoman"/>
      <w:lvlText w:val="%3."/>
      <w:lvlJc w:val="right"/>
      <w:pPr>
        <w:ind w:left="2160" w:hanging="180"/>
      </w:pPr>
    </w:lvl>
    <w:lvl w:ilvl="3" w:tplc="97509296" w:tentative="1">
      <w:start w:val="1"/>
      <w:numFmt w:val="decimal"/>
      <w:lvlText w:val="%4."/>
      <w:lvlJc w:val="left"/>
      <w:pPr>
        <w:ind w:left="2880" w:hanging="360"/>
      </w:pPr>
    </w:lvl>
    <w:lvl w:ilvl="4" w:tplc="97509296" w:tentative="1">
      <w:start w:val="1"/>
      <w:numFmt w:val="lowerLetter"/>
      <w:lvlText w:val="%5."/>
      <w:lvlJc w:val="left"/>
      <w:pPr>
        <w:ind w:left="3600" w:hanging="360"/>
      </w:pPr>
    </w:lvl>
    <w:lvl w:ilvl="5" w:tplc="97509296" w:tentative="1">
      <w:start w:val="1"/>
      <w:numFmt w:val="lowerRoman"/>
      <w:lvlText w:val="%6."/>
      <w:lvlJc w:val="right"/>
      <w:pPr>
        <w:ind w:left="4320" w:hanging="180"/>
      </w:pPr>
    </w:lvl>
    <w:lvl w:ilvl="6" w:tplc="97509296" w:tentative="1">
      <w:start w:val="1"/>
      <w:numFmt w:val="decimal"/>
      <w:lvlText w:val="%7."/>
      <w:lvlJc w:val="left"/>
      <w:pPr>
        <w:ind w:left="5040" w:hanging="360"/>
      </w:pPr>
    </w:lvl>
    <w:lvl w:ilvl="7" w:tplc="97509296" w:tentative="1">
      <w:start w:val="1"/>
      <w:numFmt w:val="lowerLetter"/>
      <w:lvlText w:val="%8."/>
      <w:lvlJc w:val="left"/>
      <w:pPr>
        <w:ind w:left="5760" w:hanging="360"/>
      </w:pPr>
    </w:lvl>
    <w:lvl w:ilvl="8" w:tplc="97509296" w:tentative="1">
      <w:start w:val="1"/>
      <w:numFmt w:val="lowerRoman"/>
      <w:lvlText w:val="%9."/>
      <w:lvlJc w:val="right"/>
      <w:pPr>
        <w:ind w:left="6480" w:hanging="180"/>
      </w:pPr>
    </w:lvl>
  </w:abstractNum>
  <w:abstractNum w:abstractNumId="29607">
    <w:multiLevelType w:val="hybridMultilevel"/>
    <w:lvl w:ilvl="0" w:tplc="70153482">
      <w:start w:val="1"/>
      <w:numFmt w:val="decimal"/>
      <w:lvlText w:val="%1."/>
      <w:lvlJc w:val="left"/>
      <w:pPr>
        <w:ind w:left="720" w:hanging="360"/>
      </w:pPr>
    </w:lvl>
    <w:lvl w:ilvl="1" w:tplc="70153482" w:tentative="1">
      <w:start w:val="1"/>
      <w:numFmt w:val="lowerLetter"/>
      <w:lvlText w:val="%2."/>
      <w:lvlJc w:val="left"/>
      <w:pPr>
        <w:ind w:left="1440" w:hanging="360"/>
      </w:pPr>
    </w:lvl>
    <w:lvl w:ilvl="2" w:tplc="70153482" w:tentative="1">
      <w:start w:val="1"/>
      <w:numFmt w:val="lowerRoman"/>
      <w:lvlText w:val="%3."/>
      <w:lvlJc w:val="right"/>
      <w:pPr>
        <w:ind w:left="2160" w:hanging="180"/>
      </w:pPr>
    </w:lvl>
    <w:lvl w:ilvl="3" w:tplc="70153482" w:tentative="1">
      <w:start w:val="1"/>
      <w:numFmt w:val="decimal"/>
      <w:lvlText w:val="%4."/>
      <w:lvlJc w:val="left"/>
      <w:pPr>
        <w:ind w:left="2880" w:hanging="360"/>
      </w:pPr>
    </w:lvl>
    <w:lvl w:ilvl="4" w:tplc="70153482" w:tentative="1">
      <w:start w:val="1"/>
      <w:numFmt w:val="lowerLetter"/>
      <w:lvlText w:val="%5."/>
      <w:lvlJc w:val="left"/>
      <w:pPr>
        <w:ind w:left="3600" w:hanging="360"/>
      </w:pPr>
    </w:lvl>
    <w:lvl w:ilvl="5" w:tplc="70153482" w:tentative="1">
      <w:start w:val="1"/>
      <w:numFmt w:val="lowerRoman"/>
      <w:lvlText w:val="%6."/>
      <w:lvlJc w:val="right"/>
      <w:pPr>
        <w:ind w:left="4320" w:hanging="180"/>
      </w:pPr>
    </w:lvl>
    <w:lvl w:ilvl="6" w:tplc="70153482" w:tentative="1">
      <w:start w:val="1"/>
      <w:numFmt w:val="decimal"/>
      <w:lvlText w:val="%7."/>
      <w:lvlJc w:val="left"/>
      <w:pPr>
        <w:ind w:left="5040" w:hanging="360"/>
      </w:pPr>
    </w:lvl>
    <w:lvl w:ilvl="7" w:tplc="70153482" w:tentative="1">
      <w:start w:val="1"/>
      <w:numFmt w:val="lowerLetter"/>
      <w:lvlText w:val="%8."/>
      <w:lvlJc w:val="left"/>
      <w:pPr>
        <w:ind w:left="5760" w:hanging="360"/>
      </w:pPr>
    </w:lvl>
    <w:lvl w:ilvl="8" w:tplc="70153482" w:tentative="1">
      <w:start w:val="1"/>
      <w:numFmt w:val="lowerRoman"/>
      <w:lvlText w:val="%9."/>
      <w:lvlJc w:val="right"/>
      <w:pPr>
        <w:ind w:left="6480" w:hanging="180"/>
      </w:pPr>
    </w:lvl>
  </w:abstractNum>
  <w:abstractNum w:abstractNumId="29606">
    <w:multiLevelType w:val="hybridMultilevel"/>
    <w:lvl w:ilvl="0" w:tplc="87582993">
      <w:start w:val="1"/>
      <w:numFmt w:val="decimal"/>
      <w:lvlText w:val="%1."/>
      <w:lvlJc w:val="left"/>
      <w:pPr>
        <w:ind w:left="720" w:hanging="360"/>
      </w:pPr>
    </w:lvl>
    <w:lvl w:ilvl="1" w:tplc="87582993" w:tentative="1">
      <w:start w:val="1"/>
      <w:numFmt w:val="lowerLetter"/>
      <w:lvlText w:val="%2."/>
      <w:lvlJc w:val="left"/>
      <w:pPr>
        <w:ind w:left="1440" w:hanging="360"/>
      </w:pPr>
    </w:lvl>
    <w:lvl w:ilvl="2" w:tplc="87582993" w:tentative="1">
      <w:start w:val="1"/>
      <w:numFmt w:val="lowerRoman"/>
      <w:lvlText w:val="%3."/>
      <w:lvlJc w:val="right"/>
      <w:pPr>
        <w:ind w:left="2160" w:hanging="180"/>
      </w:pPr>
    </w:lvl>
    <w:lvl w:ilvl="3" w:tplc="87582993" w:tentative="1">
      <w:start w:val="1"/>
      <w:numFmt w:val="decimal"/>
      <w:lvlText w:val="%4."/>
      <w:lvlJc w:val="left"/>
      <w:pPr>
        <w:ind w:left="2880" w:hanging="360"/>
      </w:pPr>
    </w:lvl>
    <w:lvl w:ilvl="4" w:tplc="87582993" w:tentative="1">
      <w:start w:val="1"/>
      <w:numFmt w:val="lowerLetter"/>
      <w:lvlText w:val="%5."/>
      <w:lvlJc w:val="left"/>
      <w:pPr>
        <w:ind w:left="3600" w:hanging="360"/>
      </w:pPr>
    </w:lvl>
    <w:lvl w:ilvl="5" w:tplc="87582993" w:tentative="1">
      <w:start w:val="1"/>
      <w:numFmt w:val="lowerRoman"/>
      <w:lvlText w:val="%6."/>
      <w:lvlJc w:val="right"/>
      <w:pPr>
        <w:ind w:left="4320" w:hanging="180"/>
      </w:pPr>
    </w:lvl>
    <w:lvl w:ilvl="6" w:tplc="87582993" w:tentative="1">
      <w:start w:val="1"/>
      <w:numFmt w:val="decimal"/>
      <w:lvlText w:val="%7."/>
      <w:lvlJc w:val="left"/>
      <w:pPr>
        <w:ind w:left="5040" w:hanging="360"/>
      </w:pPr>
    </w:lvl>
    <w:lvl w:ilvl="7" w:tplc="87582993" w:tentative="1">
      <w:start w:val="1"/>
      <w:numFmt w:val="lowerLetter"/>
      <w:lvlText w:val="%8."/>
      <w:lvlJc w:val="left"/>
      <w:pPr>
        <w:ind w:left="5760" w:hanging="360"/>
      </w:pPr>
    </w:lvl>
    <w:lvl w:ilvl="8" w:tplc="87582993" w:tentative="1">
      <w:start w:val="1"/>
      <w:numFmt w:val="lowerRoman"/>
      <w:lvlText w:val="%9."/>
      <w:lvlJc w:val="right"/>
      <w:pPr>
        <w:ind w:left="6480" w:hanging="180"/>
      </w:pPr>
    </w:lvl>
  </w:abstractNum>
  <w:abstractNum w:abstractNumId="29605">
    <w:multiLevelType w:val="hybridMultilevel"/>
    <w:lvl w:ilvl="0" w:tplc="40058734">
      <w:start w:val="1"/>
      <w:numFmt w:val="decimal"/>
      <w:lvlText w:val="%1."/>
      <w:lvlJc w:val="left"/>
      <w:pPr>
        <w:ind w:left="720" w:hanging="360"/>
      </w:pPr>
    </w:lvl>
    <w:lvl w:ilvl="1" w:tplc="40058734" w:tentative="1">
      <w:start w:val="1"/>
      <w:numFmt w:val="lowerLetter"/>
      <w:lvlText w:val="%2."/>
      <w:lvlJc w:val="left"/>
      <w:pPr>
        <w:ind w:left="1440" w:hanging="360"/>
      </w:pPr>
    </w:lvl>
    <w:lvl w:ilvl="2" w:tplc="40058734" w:tentative="1">
      <w:start w:val="1"/>
      <w:numFmt w:val="lowerRoman"/>
      <w:lvlText w:val="%3."/>
      <w:lvlJc w:val="right"/>
      <w:pPr>
        <w:ind w:left="2160" w:hanging="180"/>
      </w:pPr>
    </w:lvl>
    <w:lvl w:ilvl="3" w:tplc="40058734" w:tentative="1">
      <w:start w:val="1"/>
      <w:numFmt w:val="decimal"/>
      <w:lvlText w:val="%4."/>
      <w:lvlJc w:val="left"/>
      <w:pPr>
        <w:ind w:left="2880" w:hanging="360"/>
      </w:pPr>
    </w:lvl>
    <w:lvl w:ilvl="4" w:tplc="40058734" w:tentative="1">
      <w:start w:val="1"/>
      <w:numFmt w:val="lowerLetter"/>
      <w:lvlText w:val="%5."/>
      <w:lvlJc w:val="left"/>
      <w:pPr>
        <w:ind w:left="3600" w:hanging="360"/>
      </w:pPr>
    </w:lvl>
    <w:lvl w:ilvl="5" w:tplc="40058734" w:tentative="1">
      <w:start w:val="1"/>
      <w:numFmt w:val="lowerRoman"/>
      <w:lvlText w:val="%6."/>
      <w:lvlJc w:val="right"/>
      <w:pPr>
        <w:ind w:left="4320" w:hanging="180"/>
      </w:pPr>
    </w:lvl>
    <w:lvl w:ilvl="6" w:tplc="40058734" w:tentative="1">
      <w:start w:val="1"/>
      <w:numFmt w:val="decimal"/>
      <w:lvlText w:val="%7."/>
      <w:lvlJc w:val="left"/>
      <w:pPr>
        <w:ind w:left="5040" w:hanging="360"/>
      </w:pPr>
    </w:lvl>
    <w:lvl w:ilvl="7" w:tplc="40058734" w:tentative="1">
      <w:start w:val="1"/>
      <w:numFmt w:val="lowerLetter"/>
      <w:lvlText w:val="%8."/>
      <w:lvlJc w:val="left"/>
      <w:pPr>
        <w:ind w:left="5760" w:hanging="360"/>
      </w:pPr>
    </w:lvl>
    <w:lvl w:ilvl="8" w:tplc="40058734" w:tentative="1">
      <w:start w:val="1"/>
      <w:numFmt w:val="lowerRoman"/>
      <w:lvlText w:val="%9."/>
      <w:lvlJc w:val="right"/>
      <w:pPr>
        <w:ind w:left="6480" w:hanging="180"/>
      </w:pPr>
    </w:lvl>
  </w:abstractNum>
  <w:abstractNum w:abstractNumId="29604">
    <w:multiLevelType w:val="hybridMultilevel"/>
    <w:lvl w:ilvl="0" w:tplc="32263325">
      <w:start w:val="1"/>
      <w:numFmt w:val="decimal"/>
      <w:lvlText w:val="%1."/>
      <w:lvlJc w:val="left"/>
      <w:pPr>
        <w:ind w:left="720" w:hanging="360"/>
      </w:pPr>
    </w:lvl>
    <w:lvl w:ilvl="1" w:tplc="32263325" w:tentative="1">
      <w:start w:val="1"/>
      <w:numFmt w:val="lowerLetter"/>
      <w:lvlText w:val="%2."/>
      <w:lvlJc w:val="left"/>
      <w:pPr>
        <w:ind w:left="1440" w:hanging="360"/>
      </w:pPr>
    </w:lvl>
    <w:lvl w:ilvl="2" w:tplc="32263325" w:tentative="1">
      <w:start w:val="1"/>
      <w:numFmt w:val="lowerRoman"/>
      <w:lvlText w:val="%3."/>
      <w:lvlJc w:val="right"/>
      <w:pPr>
        <w:ind w:left="2160" w:hanging="180"/>
      </w:pPr>
    </w:lvl>
    <w:lvl w:ilvl="3" w:tplc="32263325" w:tentative="1">
      <w:start w:val="1"/>
      <w:numFmt w:val="decimal"/>
      <w:lvlText w:val="%4."/>
      <w:lvlJc w:val="left"/>
      <w:pPr>
        <w:ind w:left="2880" w:hanging="360"/>
      </w:pPr>
    </w:lvl>
    <w:lvl w:ilvl="4" w:tplc="32263325" w:tentative="1">
      <w:start w:val="1"/>
      <w:numFmt w:val="lowerLetter"/>
      <w:lvlText w:val="%5."/>
      <w:lvlJc w:val="left"/>
      <w:pPr>
        <w:ind w:left="3600" w:hanging="360"/>
      </w:pPr>
    </w:lvl>
    <w:lvl w:ilvl="5" w:tplc="32263325" w:tentative="1">
      <w:start w:val="1"/>
      <w:numFmt w:val="lowerRoman"/>
      <w:lvlText w:val="%6."/>
      <w:lvlJc w:val="right"/>
      <w:pPr>
        <w:ind w:left="4320" w:hanging="180"/>
      </w:pPr>
    </w:lvl>
    <w:lvl w:ilvl="6" w:tplc="32263325" w:tentative="1">
      <w:start w:val="1"/>
      <w:numFmt w:val="decimal"/>
      <w:lvlText w:val="%7."/>
      <w:lvlJc w:val="left"/>
      <w:pPr>
        <w:ind w:left="5040" w:hanging="360"/>
      </w:pPr>
    </w:lvl>
    <w:lvl w:ilvl="7" w:tplc="32263325" w:tentative="1">
      <w:start w:val="1"/>
      <w:numFmt w:val="lowerLetter"/>
      <w:lvlText w:val="%8."/>
      <w:lvlJc w:val="left"/>
      <w:pPr>
        <w:ind w:left="5760" w:hanging="360"/>
      </w:pPr>
    </w:lvl>
    <w:lvl w:ilvl="8" w:tplc="32263325" w:tentative="1">
      <w:start w:val="1"/>
      <w:numFmt w:val="lowerRoman"/>
      <w:lvlText w:val="%9."/>
      <w:lvlJc w:val="right"/>
      <w:pPr>
        <w:ind w:left="6480" w:hanging="180"/>
      </w:pPr>
    </w:lvl>
  </w:abstractNum>
  <w:abstractNum w:abstractNumId="29603">
    <w:multiLevelType w:val="hybridMultilevel"/>
    <w:lvl w:ilvl="0" w:tplc="65157923">
      <w:start w:val="1"/>
      <w:numFmt w:val="decimal"/>
      <w:lvlText w:val="%1."/>
      <w:lvlJc w:val="left"/>
      <w:pPr>
        <w:ind w:left="720" w:hanging="360"/>
      </w:pPr>
    </w:lvl>
    <w:lvl w:ilvl="1" w:tplc="65157923" w:tentative="1">
      <w:start w:val="1"/>
      <w:numFmt w:val="lowerLetter"/>
      <w:lvlText w:val="%2."/>
      <w:lvlJc w:val="left"/>
      <w:pPr>
        <w:ind w:left="1440" w:hanging="360"/>
      </w:pPr>
    </w:lvl>
    <w:lvl w:ilvl="2" w:tplc="65157923" w:tentative="1">
      <w:start w:val="1"/>
      <w:numFmt w:val="lowerRoman"/>
      <w:lvlText w:val="%3."/>
      <w:lvlJc w:val="right"/>
      <w:pPr>
        <w:ind w:left="2160" w:hanging="180"/>
      </w:pPr>
    </w:lvl>
    <w:lvl w:ilvl="3" w:tplc="65157923" w:tentative="1">
      <w:start w:val="1"/>
      <w:numFmt w:val="decimal"/>
      <w:lvlText w:val="%4."/>
      <w:lvlJc w:val="left"/>
      <w:pPr>
        <w:ind w:left="2880" w:hanging="360"/>
      </w:pPr>
    </w:lvl>
    <w:lvl w:ilvl="4" w:tplc="65157923" w:tentative="1">
      <w:start w:val="1"/>
      <w:numFmt w:val="lowerLetter"/>
      <w:lvlText w:val="%5."/>
      <w:lvlJc w:val="left"/>
      <w:pPr>
        <w:ind w:left="3600" w:hanging="360"/>
      </w:pPr>
    </w:lvl>
    <w:lvl w:ilvl="5" w:tplc="65157923" w:tentative="1">
      <w:start w:val="1"/>
      <w:numFmt w:val="lowerRoman"/>
      <w:lvlText w:val="%6."/>
      <w:lvlJc w:val="right"/>
      <w:pPr>
        <w:ind w:left="4320" w:hanging="180"/>
      </w:pPr>
    </w:lvl>
    <w:lvl w:ilvl="6" w:tplc="65157923" w:tentative="1">
      <w:start w:val="1"/>
      <w:numFmt w:val="decimal"/>
      <w:lvlText w:val="%7."/>
      <w:lvlJc w:val="left"/>
      <w:pPr>
        <w:ind w:left="5040" w:hanging="360"/>
      </w:pPr>
    </w:lvl>
    <w:lvl w:ilvl="7" w:tplc="65157923" w:tentative="1">
      <w:start w:val="1"/>
      <w:numFmt w:val="lowerLetter"/>
      <w:lvlText w:val="%8."/>
      <w:lvlJc w:val="left"/>
      <w:pPr>
        <w:ind w:left="5760" w:hanging="360"/>
      </w:pPr>
    </w:lvl>
    <w:lvl w:ilvl="8" w:tplc="65157923" w:tentative="1">
      <w:start w:val="1"/>
      <w:numFmt w:val="lowerRoman"/>
      <w:lvlText w:val="%9."/>
      <w:lvlJc w:val="right"/>
      <w:pPr>
        <w:ind w:left="6480" w:hanging="180"/>
      </w:pPr>
    </w:lvl>
  </w:abstractNum>
  <w:abstractNum w:abstractNumId="29602">
    <w:multiLevelType w:val="hybridMultilevel"/>
    <w:lvl w:ilvl="0" w:tplc="65524540">
      <w:start w:val="1"/>
      <w:numFmt w:val="decimal"/>
      <w:lvlText w:val="%1."/>
      <w:lvlJc w:val="left"/>
      <w:pPr>
        <w:ind w:left="720" w:hanging="360"/>
      </w:pPr>
    </w:lvl>
    <w:lvl w:ilvl="1" w:tplc="65524540" w:tentative="1">
      <w:start w:val="1"/>
      <w:numFmt w:val="lowerLetter"/>
      <w:lvlText w:val="%2."/>
      <w:lvlJc w:val="left"/>
      <w:pPr>
        <w:ind w:left="1440" w:hanging="360"/>
      </w:pPr>
    </w:lvl>
    <w:lvl w:ilvl="2" w:tplc="65524540" w:tentative="1">
      <w:start w:val="1"/>
      <w:numFmt w:val="lowerRoman"/>
      <w:lvlText w:val="%3."/>
      <w:lvlJc w:val="right"/>
      <w:pPr>
        <w:ind w:left="2160" w:hanging="180"/>
      </w:pPr>
    </w:lvl>
    <w:lvl w:ilvl="3" w:tplc="65524540" w:tentative="1">
      <w:start w:val="1"/>
      <w:numFmt w:val="decimal"/>
      <w:lvlText w:val="%4."/>
      <w:lvlJc w:val="left"/>
      <w:pPr>
        <w:ind w:left="2880" w:hanging="360"/>
      </w:pPr>
    </w:lvl>
    <w:lvl w:ilvl="4" w:tplc="65524540" w:tentative="1">
      <w:start w:val="1"/>
      <w:numFmt w:val="lowerLetter"/>
      <w:lvlText w:val="%5."/>
      <w:lvlJc w:val="left"/>
      <w:pPr>
        <w:ind w:left="3600" w:hanging="360"/>
      </w:pPr>
    </w:lvl>
    <w:lvl w:ilvl="5" w:tplc="65524540" w:tentative="1">
      <w:start w:val="1"/>
      <w:numFmt w:val="lowerRoman"/>
      <w:lvlText w:val="%6."/>
      <w:lvlJc w:val="right"/>
      <w:pPr>
        <w:ind w:left="4320" w:hanging="180"/>
      </w:pPr>
    </w:lvl>
    <w:lvl w:ilvl="6" w:tplc="65524540" w:tentative="1">
      <w:start w:val="1"/>
      <w:numFmt w:val="decimal"/>
      <w:lvlText w:val="%7."/>
      <w:lvlJc w:val="left"/>
      <w:pPr>
        <w:ind w:left="5040" w:hanging="360"/>
      </w:pPr>
    </w:lvl>
    <w:lvl w:ilvl="7" w:tplc="65524540" w:tentative="1">
      <w:start w:val="1"/>
      <w:numFmt w:val="lowerLetter"/>
      <w:lvlText w:val="%8."/>
      <w:lvlJc w:val="left"/>
      <w:pPr>
        <w:ind w:left="5760" w:hanging="360"/>
      </w:pPr>
    </w:lvl>
    <w:lvl w:ilvl="8" w:tplc="65524540" w:tentative="1">
      <w:start w:val="1"/>
      <w:numFmt w:val="lowerRoman"/>
      <w:lvlText w:val="%9."/>
      <w:lvlJc w:val="right"/>
      <w:pPr>
        <w:ind w:left="6480" w:hanging="180"/>
      </w:pPr>
    </w:lvl>
  </w:abstractNum>
  <w:abstractNum w:abstractNumId="29601">
    <w:multiLevelType w:val="hybridMultilevel"/>
    <w:lvl w:ilvl="0" w:tplc="71188985">
      <w:start w:val="1"/>
      <w:numFmt w:val="decimal"/>
      <w:lvlText w:val="%1."/>
      <w:lvlJc w:val="left"/>
      <w:pPr>
        <w:ind w:left="720" w:hanging="360"/>
      </w:pPr>
    </w:lvl>
    <w:lvl w:ilvl="1" w:tplc="71188985" w:tentative="1">
      <w:start w:val="1"/>
      <w:numFmt w:val="lowerLetter"/>
      <w:lvlText w:val="%2."/>
      <w:lvlJc w:val="left"/>
      <w:pPr>
        <w:ind w:left="1440" w:hanging="360"/>
      </w:pPr>
    </w:lvl>
    <w:lvl w:ilvl="2" w:tplc="71188985" w:tentative="1">
      <w:start w:val="1"/>
      <w:numFmt w:val="lowerRoman"/>
      <w:lvlText w:val="%3."/>
      <w:lvlJc w:val="right"/>
      <w:pPr>
        <w:ind w:left="2160" w:hanging="180"/>
      </w:pPr>
    </w:lvl>
    <w:lvl w:ilvl="3" w:tplc="71188985" w:tentative="1">
      <w:start w:val="1"/>
      <w:numFmt w:val="decimal"/>
      <w:lvlText w:val="%4."/>
      <w:lvlJc w:val="left"/>
      <w:pPr>
        <w:ind w:left="2880" w:hanging="360"/>
      </w:pPr>
    </w:lvl>
    <w:lvl w:ilvl="4" w:tplc="71188985" w:tentative="1">
      <w:start w:val="1"/>
      <w:numFmt w:val="lowerLetter"/>
      <w:lvlText w:val="%5."/>
      <w:lvlJc w:val="left"/>
      <w:pPr>
        <w:ind w:left="3600" w:hanging="360"/>
      </w:pPr>
    </w:lvl>
    <w:lvl w:ilvl="5" w:tplc="71188985" w:tentative="1">
      <w:start w:val="1"/>
      <w:numFmt w:val="lowerRoman"/>
      <w:lvlText w:val="%6."/>
      <w:lvlJc w:val="right"/>
      <w:pPr>
        <w:ind w:left="4320" w:hanging="180"/>
      </w:pPr>
    </w:lvl>
    <w:lvl w:ilvl="6" w:tplc="71188985" w:tentative="1">
      <w:start w:val="1"/>
      <w:numFmt w:val="decimal"/>
      <w:lvlText w:val="%7."/>
      <w:lvlJc w:val="left"/>
      <w:pPr>
        <w:ind w:left="5040" w:hanging="360"/>
      </w:pPr>
    </w:lvl>
    <w:lvl w:ilvl="7" w:tplc="71188985" w:tentative="1">
      <w:start w:val="1"/>
      <w:numFmt w:val="lowerLetter"/>
      <w:lvlText w:val="%8."/>
      <w:lvlJc w:val="left"/>
      <w:pPr>
        <w:ind w:left="5760" w:hanging="360"/>
      </w:pPr>
    </w:lvl>
    <w:lvl w:ilvl="8" w:tplc="71188985" w:tentative="1">
      <w:start w:val="1"/>
      <w:numFmt w:val="lowerRoman"/>
      <w:lvlText w:val="%9."/>
      <w:lvlJc w:val="right"/>
      <w:pPr>
        <w:ind w:left="6480" w:hanging="180"/>
      </w:pPr>
    </w:lvl>
  </w:abstractNum>
  <w:abstractNum w:abstractNumId="29600">
    <w:multiLevelType w:val="hybridMultilevel"/>
    <w:lvl w:ilvl="0" w:tplc="25245384">
      <w:start w:val="1"/>
      <w:numFmt w:val="decimal"/>
      <w:lvlText w:val="%1."/>
      <w:lvlJc w:val="left"/>
      <w:pPr>
        <w:ind w:left="720" w:hanging="360"/>
      </w:pPr>
    </w:lvl>
    <w:lvl w:ilvl="1" w:tplc="25245384" w:tentative="1">
      <w:start w:val="1"/>
      <w:numFmt w:val="lowerLetter"/>
      <w:lvlText w:val="%2."/>
      <w:lvlJc w:val="left"/>
      <w:pPr>
        <w:ind w:left="1440" w:hanging="360"/>
      </w:pPr>
    </w:lvl>
    <w:lvl w:ilvl="2" w:tplc="25245384" w:tentative="1">
      <w:start w:val="1"/>
      <w:numFmt w:val="lowerRoman"/>
      <w:lvlText w:val="%3."/>
      <w:lvlJc w:val="right"/>
      <w:pPr>
        <w:ind w:left="2160" w:hanging="180"/>
      </w:pPr>
    </w:lvl>
    <w:lvl w:ilvl="3" w:tplc="25245384" w:tentative="1">
      <w:start w:val="1"/>
      <w:numFmt w:val="decimal"/>
      <w:lvlText w:val="%4."/>
      <w:lvlJc w:val="left"/>
      <w:pPr>
        <w:ind w:left="2880" w:hanging="360"/>
      </w:pPr>
    </w:lvl>
    <w:lvl w:ilvl="4" w:tplc="25245384" w:tentative="1">
      <w:start w:val="1"/>
      <w:numFmt w:val="lowerLetter"/>
      <w:lvlText w:val="%5."/>
      <w:lvlJc w:val="left"/>
      <w:pPr>
        <w:ind w:left="3600" w:hanging="360"/>
      </w:pPr>
    </w:lvl>
    <w:lvl w:ilvl="5" w:tplc="25245384" w:tentative="1">
      <w:start w:val="1"/>
      <w:numFmt w:val="lowerRoman"/>
      <w:lvlText w:val="%6."/>
      <w:lvlJc w:val="right"/>
      <w:pPr>
        <w:ind w:left="4320" w:hanging="180"/>
      </w:pPr>
    </w:lvl>
    <w:lvl w:ilvl="6" w:tplc="25245384" w:tentative="1">
      <w:start w:val="1"/>
      <w:numFmt w:val="decimal"/>
      <w:lvlText w:val="%7."/>
      <w:lvlJc w:val="left"/>
      <w:pPr>
        <w:ind w:left="5040" w:hanging="360"/>
      </w:pPr>
    </w:lvl>
    <w:lvl w:ilvl="7" w:tplc="25245384" w:tentative="1">
      <w:start w:val="1"/>
      <w:numFmt w:val="lowerLetter"/>
      <w:lvlText w:val="%8."/>
      <w:lvlJc w:val="left"/>
      <w:pPr>
        <w:ind w:left="5760" w:hanging="360"/>
      </w:pPr>
    </w:lvl>
    <w:lvl w:ilvl="8" w:tplc="25245384" w:tentative="1">
      <w:start w:val="1"/>
      <w:numFmt w:val="lowerRoman"/>
      <w:lvlText w:val="%9."/>
      <w:lvlJc w:val="right"/>
      <w:pPr>
        <w:ind w:left="6480" w:hanging="180"/>
      </w:pPr>
    </w:lvl>
  </w:abstractNum>
  <w:abstractNum w:abstractNumId="29599">
    <w:multiLevelType w:val="hybridMultilevel"/>
    <w:lvl w:ilvl="0" w:tplc="114195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599">
    <w:abstractNumId w:val="29599"/>
  </w:num>
  <w:num w:numId="29600">
    <w:abstractNumId w:val="29600"/>
  </w:num>
  <w:num w:numId="29601">
    <w:abstractNumId w:val="29601"/>
  </w:num>
  <w:num w:numId="29602">
    <w:abstractNumId w:val="29602"/>
  </w:num>
  <w:num w:numId="29603">
    <w:abstractNumId w:val="29603"/>
  </w:num>
  <w:num w:numId="29604">
    <w:abstractNumId w:val="29604"/>
  </w:num>
  <w:num w:numId="29605">
    <w:abstractNumId w:val="29605"/>
  </w:num>
  <w:num w:numId="29606">
    <w:abstractNumId w:val="29606"/>
  </w:num>
  <w:num w:numId="29607">
    <w:abstractNumId w:val="29607"/>
  </w:num>
  <w:num w:numId="29608">
    <w:abstractNumId w:val="29608"/>
  </w:num>
  <w:num w:numId="29609">
    <w:abstractNumId w:val="29609"/>
  </w:num>
  <w:num w:numId="29610">
    <w:abstractNumId w:val="29610"/>
  </w:num>
  <w:num w:numId="29611">
    <w:abstractNumId w:val="29611"/>
  </w:num>
  <w:num w:numId="29612">
    <w:abstractNumId w:val="29612"/>
  </w:num>
  <w:num w:numId="29613">
    <w:abstractNumId w:val="29613"/>
  </w:num>
  <w:num w:numId="29614">
    <w:abstractNumId w:val="29614"/>
  </w:num>
  <w:num w:numId="29615">
    <w:abstractNumId w:val="29615"/>
  </w:num>
  <w:num w:numId="29616">
    <w:abstractNumId w:val="29616"/>
  </w:num>
  <w:num w:numId="29617">
    <w:abstractNumId w:val="29617"/>
  </w:num>
  <w:num w:numId="29618">
    <w:abstractNumId w:val="29618"/>
  </w:num>
  <w:num w:numId="29619">
    <w:abstractNumId w:val="29619"/>
  </w:num>
  <w:num w:numId="29620">
    <w:abstractNumId w:val="29620"/>
  </w:num>
  <w:num w:numId="29621">
    <w:abstractNumId w:val="29621"/>
  </w:num>
  <w:num w:numId="29622">
    <w:abstractNumId w:val="296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2789641" Type="http://schemas.openxmlformats.org/officeDocument/2006/relationships/comments" Target="comments.xml"/><Relationship Id="rId258698622" Type="http://schemas.microsoft.com/office/2011/relationships/commentsExtended" Target="commentsExtended.xml"/><Relationship Id="rId57696349" Type="http://schemas.openxmlformats.org/officeDocument/2006/relationships/image" Target="media/imgrId57696349.jpg"/><Relationship Id="rId35696836065de8f3c" Type="http://schemas.openxmlformats.org/officeDocument/2006/relationships/image" Target="media/imgrId35696836065de8f3c.jpg"/><Relationship Id="rId87836836065df3ecf" Type="http://schemas.openxmlformats.org/officeDocument/2006/relationships/image" Target="media/imgrId87836836065df3ecf.jpg"/><Relationship Id="rId86936836065e0ccc8" Type="http://schemas.openxmlformats.org/officeDocument/2006/relationships/image" Target="media/imgrId86936836065e0ccc8.png"/><Relationship Id="rId62096836065e16bf2" Type="http://schemas.openxmlformats.org/officeDocument/2006/relationships/image" Target="media/imgrId62096836065e16bf2.jpg"/><Relationship Id="rId75966836065e22afa" Type="http://schemas.openxmlformats.org/officeDocument/2006/relationships/image" Target="media/imgrId75966836065e22afa.jpg"/><Relationship Id="rId92096836065e2ce16" Type="http://schemas.openxmlformats.org/officeDocument/2006/relationships/image" Target="media/imgrId92096836065e2ce16.jpg"/><Relationship Id="rId37426836065e357bf" Type="http://schemas.openxmlformats.org/officeDocument/2006/relationships/image" Target="media/imgrId37426836065e357bf.jpg"/><Relationship Id="rId43356836065e48cfd" Type="http://schemas.openxmlformats.org/officeDocument/2006/relationships/image" Target="media/imgrId43356836065e48cfd.jpg"/><Relationship Id="rId87596836065e4f31e" Type="http://schemas.openxmlformats.org/officeDocument/2006/relationships/image" Target="media/imgrId87596836065e4f31e.jpg"/><Relationship Id="rId16636836065e57392" Type="http://schemas.openxmlformats.org/officeDocument/2006/relationships/image" Target="media/imgrId16636836065e57392.jpg"/><Relationship Id="rId78766836065e6856c" Type="http://schemas.openxmlformats.org/officeDocument/2006/relationships/image" Target="media/imgrId78766836065e6856c.png"/><Relationship Id="rId83546836065e78425" Type="http://schemas.openxmlformats.org/officeDocument/2006/relationships/image" Target="media/imgrId83546836065e78425.png"/><Relationship Id="rId11536836065e8603c" Type="http://schemas.openxmlformats.org/officeDocument/2006/relationships/image" Target="media/imgrId11536836065e8603c.png"/><Relationship Id="rId93346836065e8f772" Type="http://schemas.openxmlformats.org/officeDocument/2006/relationships/image" Target="media/imgrId93346836065e8f772.png"/><Relationship Id="rId67126836065e9bf5b" Type="http://schemas.openxmlformats.org/officeDocument/2006/relationships/image" Target="media/imgrId67126836065e9bf5b.png"/><Relationship Id="rId37416836065ea9513" Type="http://schemas.openxmlformats.org/officeDocument/2006/relationships/image" Target="media/imgrId37416836065ea9513.png"/><Relationship Id="rId62786836065eb8f90" Type="http://schemas.openxmlformats.org/officeDocument/2006/relationships/image" Target="media/imgrId62786836065eb8f90.png"/><Relationship Id="rId34796836065ec4f53" Type="http://schemas.openxmlformats.org/officeDocument/2006/relationships/image" Target="media/imgrId34796836065ec4f53.png"/><Relationship Id="rId43726836065ed106b" Type="http://schemas.openxmlformats.org/officeDocument/2006/relationships/image" Target="media/imgrId43726836065ed106b.png"/><Relationship Id="rId59876836065edd863" Type="http://schemas.openxmlformats.org/officeDocument/2006/relationships/image" Target="media/imgrId59876836065edd863.png"/><Relationship Id="rId55346836065ee6d48" Type="http://schemas.openxmlformats.org/officeDocument/2006/relationships/image" Target="media/imgrId55346836065ee6d48.png"/><Relationship Id="rId44356836065ef3791" Type="http://schemas.openxmlformats.org/officeDocument/2006/relationships/image" Target="media/imgrId44356836065ef3791.png"/><Relationship Id="rId79436836065f08eeb" Type="http://schemas.openxmlformats.org/officeDocument/2006/relationships/image" Target="media/imgrId79436836065f08eeb.png"/><Relationship Id="rId18996836065f13a1f" Type="http://schemas.openxmlformats.org/officeDocument/2006/relationships/image" Target="media/imgrId18996836065f13a1f.png"/><Relationship Id="rId45406836065f1a796" Type="http://schemas.openxmlformats.org/officeDocument/2006/relationships/image" Target="media/imgrId45406836065f1a796.jpg"/><Relationship Id="rId33826836065f21a81" Type="http://schemas.openxmlformats.org/officeDocument/2006/relationships/image" Target="media/imgrId33826836065f21a81.jpg"/><Relationship Id="rId53356836065f2d7e6" Type="http://schemas.openxmlformats.org/officeDocument/2006/relationships/image" Target="media/imgrId53356836065f2d7e6.jpg"/><Relationship Id="rId59766836065f378b2" Type="http://schemas.openxmlformats.org/officeDocument/2006/relationships/image" Target="media/imgrId59766836065f378b2.png"/><Relationship Id="rId73626836065f40a46" Type="http://schemas.openxmlformats.org/officeDocument/2006/relationships/image" Target="media/imgrId73626836065f40a46.png"/><Relationship Id="rId29096836065f4d5bb" Type="http://schemas.openxmlformats.org/officeDocument/2006/relationships/image" Target="media/imgrId29096836065f4d5bb.jpg"/><Relationship Id="rId31236836065f5a741" Type="http://schemas.openxmlformats.org/officeDocument/2006/relationships/image" Target="media/imgrId31236836065f5a741.png"/><Relationship Id="rId22386836065f6769a" Type="http://schemas.openxmlformats.org/officeDocument/2006/relationships/image" Target="media/imgrId22386836065f6769a.png"/><Relationship Id="rId28176836065f732bd" Type="http://schemas.openxmlformats.org/officeDocument/2006/relationships/image" Target="media/imgrId28176836065f732bd.png"/><Relationship Id="rId86556836065f7f1f2" Type="http://schemas.openxmlformats.org/officeDocument/2006/relationships/image" Target="media/imgrId86556836065f7f1f2.png"/><Relationship Id="rId60596836065f8f194" Type="http://schemas.openxmlformats.org/officeDocument/2006/relationships/image" Target="media/imgrId60596836065f8f194.png"/><Relationship Id="rId78876836065f986cd" Type="http://schemas.openxmlformats.org/officeDocument/2006/relationships/image" Target="media/imgrId78876836065f986cd.jpg"/><Relationship Id="rId32056836065fa72ee" Type="http://schemas.openxmlformats.org/officeDocument/2006/relationships/image" Target="media/imgrId32056836065fa72ee.png"/><Relationship Id="rId86366836065fb42ce" Type="http://schemas.openxmlformats.org/officeDocument/2006/relationships/image" Target="media/imgrId86366836065fb42ce.png"/><Relationship Id="rId20016836065fbee06" Type="http://schemas.openxmlformats.org/officeDocument/2006/relationships/image" Target="media/imgrId20016836065fbee06.jpg"/><Relationship Id="rId67256836065fc62fc" Type="http://schemas.openxmlformats.org/officeDocument/2006/relationships/image" Target="media/imgrId67256836065fc62fc.jpg"/><Relationship Id="rId41036836065fd07c7" Type="http://schemas.openxmlformats.org/officeDocument/2006/relationships/image" Target="media/imgrId41036836065fd07c7.png"/><Relationship Id="rId38686836065fd8c9f" Type="http://schemas.openxmlformats.org/officeDocument/2006/relationships/image" Target="media/imgrId38686836065fd8c9f.jpg"/><Relationship Id="rId12886836065fe34db" Type="http://schemas.openxmlformats.org/officeDocument/2006/relationships/image" Target="media/imgrId12886836065fe34db.png"/><Relationship Id="rId41696836065feec3f" Type="http://schemas.openxmlformats.org/officeDocument/2006/relationships/image" Target="media/imgrId41696836065feec3f.png"/><Relationship Id="rId73936836066006841" Type="http://schemas.openxmlformats.org/officeDocument/2006/relationships/image" Target="media/imgrId73936836066006841.png"/><Relationship Id="rId42236836066012422" Type="http://schemas.openxmlformats.org/officeDocument/2006/relationships/image" Target="media/imgrId42236836066012422.png"/><Relationship Id="rId3173683606601d4ef" Type="http://schemas.openxmlformats.org/officeDocument/2006/relationships/image" Target="media/imgrId3173683606601d4ef.png"/><Relationship Id="rId228868360660257a9" Type="http://schemas.openxmlformats.org/officeDocument/2006/relationships/image" Target="media/imgrId228868360660257a9.jpg"/><Relationship Id="rId2172683606602c674" Type="http://schemas.openxmlformats.org/officeDocument/2006/relationships/image" Target="media/imgrId2172683606602c674.jpg"/><Relationship Id="rId4055683606603a0d9" Type="http://schemas.openxmlformats.org/officeDocument/2006/relationships/image" Target="media/imgrId4055683606603a0d9.png"/><Relationship Id="rId14506836066045951" Type="http://schemas.openxmlformats.org/officeDocument/2006/relationships/image" Target="media/imgrId14506836066045951.png"/><Relationship Id="rId833968360660516ad" Type="http://schemas.openxmlformats.org/officeDocument/2006/relationships/image" Target="media/imgrId833968360660516ad.png"/><Relationship Id="rId9531683606605dc56" Type="http://schemas.openxmlformats.org/officeDocument/2006/relationships/image" Target="media/imgrId9531683606605dc56.png"/><Relationship Id="rId75766836066068d98" Type="http://schemas.openxmlformats.org/officeDocument/2006/relationships/image" Target="media/imgrId75766836066068d98.png"/><Relationship Id="rId82966836066071ee0" Type="http://schemas.openxmlformats.org/officeDocument/2006/relationships/image" Target="media/imgrId82966836066071ee0.jpg"/><Relationship Id="rId2369683606607f6fc" Type="http://schemas.openxmlformats.org/officeDocument/2006/relationships/image" Target="media/imgrId2369683606607f6fc.png"/><Relationship Id="rId3748683606608beed" Type="http://schemas.openxmlformats.org/officeDocument/2006/relationships/image" Target="media/imgrId3748683606608beed.png"/><Relationship Id="rId712768360660996d4" Type="http://schemas.openxmlformats.org/officeDocument/2006/relationships/image" Target="media/imgrId712768360660996d4.png"/><Relationship Id="rId922268360660a1acc" Type="http://schemas.openxmlformats.org/officeDocument/2006/relationships/image" Target="media/imgrId922268360660a1acc.png"/><Relationship Id="rId147268360660ad49f" Type="http://schemas.openxmlformats.org/officeDocument/2006/relationships/image" Target="media/imgrId147268360660ad49f.png"/><Relationship Id="rId919768360660b7570" Type="http://schemas.openxmlformats.org/officeDocument/2006/relationships/image" Target="media/imgrId919768360660b7570.png"/><Relationship Id="rId471368360660c62ac" Type="http://schemas.openxmlformats.org/officeDocument/2006/relationships/image" Target="media/imgrId471368360660c62a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696349" Type="http://schemas.openxmlformats.org/officeDocument/2006/relationships/image" Target="media/imgrId576963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696349" Type="http://schemas.openxmlformats.org/officeDocument/2006/relationships/image" Target="media/imgrId576963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696349" Type="http://schemas.openxmlformats.org/officeDocument/2006/relationships/image" Target="media/imgrId576963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696349" Type="http://schemas.openxmlformats.org/officeDocument/2006/relationships/image" Target="media/imgrId576963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696349" Type="http://schemas.openxmlformats.org/officeDocument/2006/relationships/image" Target="media/imgrId576963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696349" Type="http://schemas.openxmlformats.org/officeDocument/2006/relationships/image" Target="media/imgrId576963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