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084830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16589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1008484" w:name="ctxt"/>
    <w:bookmarkEnd w:id="9100848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50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89268360e6b5637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49568360e6b566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02268360e6b5684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50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49968360e6b56be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0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188068360e6b56f9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56268360e6b5750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54368360e6b5771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36168360e6b5790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28268360e6b57a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33468360e6b57cc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28668360e6b5810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04468360e6b583f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167968360e6b586f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630568360e6b58b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46668360e6b58cc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51268360e6b58e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60668360e6b5902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61968360e6b5938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93868360e6b596e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875668360e6b59b6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47568360e6b59ff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88868360e6b5a33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50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50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50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32468360e6b5aea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924968360e6b5b05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979668360e6b5b20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30768360e6b5b5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3099315" name="name693268360e6b6930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37468360e6b69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4258181" name="name510168360e6b71ce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03168360e6b71ce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50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70668360e6b7254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0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0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50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50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50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50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50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50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50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50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3922" name="name594768360e6b7d4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368360e6b7d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20968360e6b7db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5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86652" name="name423768360e6b84d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168360e6b84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5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6649" name="name512568360e6b907a8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648068360e6b90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98549" name="name851468360e6b9d209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32068360e6b9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5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5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168933" name="name372168360e6ba7ec7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132568360e6ba7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087930" name="name717168360e6bb74c9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96068360e6bb7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2748" name="name528068360e6bc3dce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64768360e6bc3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29590" name="name437668360e6bc9f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1668360e6bc9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22368360e6bca6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5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3224" name="name355968360e6bd5501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27368360e6bd5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5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5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5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231693" name="name742468360e6be262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77468360e6be2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9772723" name="name618668360e6bedc53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64468360e6bed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16158" name="name181068360e6bf41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968360e6bf41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5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5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69868360e6c025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9134083" name="name606268360e6c12d2c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73968360e6c12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5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519168360e6c14f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25767489" name="name298068360e6c267d7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29468360e6c26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43468360e6c26f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751381" name="name846268360e6c323a5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36068360e6c32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54668360e6c32a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5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850689" name="name422668360e6c3d8c3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09268360e6c3d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56854" name="name536268360e6c465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668360e6c46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45168360e6c46c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150068360e6c473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5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4725589" name="name684168360e6c532d6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49268360e6c53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3136955" name="name416868360e6c5d013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88668360e6c5d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75261" name="name536468360e6c657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968360e6c65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192768360e6c65f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50506" name="name553168360e6c7091e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156068360e6c70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36806" name="name307068360e6c78b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768360e6c78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5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69516" name="name107468360e6c82f1e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75268360e6c82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62337" name="name684368360e6c8ea52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74668360e6c8e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34956" name="name397168360e6c9b4ee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617668360e6c9b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51614" name="name477768360e6caca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768360e6cac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5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5869522" name="name662168360e6cb8ef2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14268360e6cb8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5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05641" name="name929068360e6cc72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368360e6cc7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5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10368360e6cc7f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09118" name="name844668360e6cd2f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068360e6cd2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3557795" name="name979568360e6ce1400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130768360e6ce1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06938" name="name995868360e6cec6a3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33468360e6cec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97710" name="name997868360e6d02c7e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371368360e6d02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79668360e6d033d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05048" name="name619168360e6d08f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368360e6d08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5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25485" name="name926168360e6d16bb7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77168360e6d16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1224" name="name920568360e6d2236c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25168360e6d22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30998" name="name863168360e6d27a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568360e6d27a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92965" name="name206468360e6d32370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78968360e6d32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5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33263" name="name708368360e6d40ae5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877468360e6d40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39625" name="name635268360e6d488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268360e6d48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5762459" name="name439668360e6d5892f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38468360e6d58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3797892" name="name362468360e6d66c68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98868360e6d66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87667" name="name641068360e6d6df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568360e6d6d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184199" name="name434568360e6d7a6a3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89168360e6d7a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08544" name="name152868360e6d8152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11168360e6d81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1421" name="name754868360e6d8cc0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43668360e6d8c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50750" name="name565368360e6d946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168360e6d94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5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634833" name="name222568360e6d9fdb9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88968360e6d9f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97921" name="name547268360e6da5d1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80568360e6da5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530668360e6da69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84768360e6da74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566168360e6da77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72268360e6da7c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70757" name="name800368360e6db2ba7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244968360e6db2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11542" name="name648568360e6dbeb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768360e6dbe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5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28970" name="name153568360e6dca4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568360e6dca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5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85110" name="name839968360e6dd46e8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900868360e6dd46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9297753" name="name845968360e6ddf8ad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63868360e6ddf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2761064" name="name919968360e6dea2d1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31268360e6dea2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5660" name="name781468360e6e01239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33068360e6e01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5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48327" name="name994568360e6e100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568360e6e10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5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198668360e6e13c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42662" name="name870368360e6e1c49a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352968360e6e1c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44357" name="name258768360e6e258f8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463268360e6e25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63389" name="name819268360e6e2fc4e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56168360e6e2f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90434" name="name592668360e6e36a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668360e6e36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35668360e6e371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59068360e6e37d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62620" name="name640468360e6e3fb8b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93368360e6e3f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498190" name="name980968360e6e47eb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2968360e6e47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819603" name="name871668360e6e518bf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10568360e6e51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5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5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5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494368360e6e52d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11172" name="name781968360e6e5d7b8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380668360e6e5d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618759" name="name732668360e6e68457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51868360e6e68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5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796868360e6e68e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06068360e6e69e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60968360e6e6a7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5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77668360e6e6ac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63468360e6e6b8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993668360e6e6bd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65867" name="name766868360e6e74d81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35468360e6e74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7802242" name="name131768360e6e7facf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93768360e6e7f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3921493" name="name561168360e6e8ae32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54468360e6e8a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5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5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81268360e6e8c1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8005400" name="name338068360e6e9485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25068360e6e9485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1988967" name="name668868360e6e9b4b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40168360e6e9b4b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5360904" name="name358368360e6ea26b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60968360e6ea26a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5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59442" name="name455568360e6eabd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468360e6eab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5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991894" name="name752368360e6eb48dd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02668360e6eb4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94276" name="name447368360e6ebd231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11168360e6ebd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5695506" name="name137968360e6ec8769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59468360e6ec8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5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36063" name="name100468360e6ed27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668360e6ed2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5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7641059" name="name908368360e6ede65c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42268360e6ede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3131" name="name371968360e6ee3c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368360e6ee3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43706630" name="name383368360e6eef4a4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11568360e6eef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58501664" name="name793268360e6f06f73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63468360e6f06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5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08192" name="name749468360e6f0ec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468360e6f0e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238463" name="name341768360e6f16f51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01868360e6f16f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1989667" name="name443068360e6f1f57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43068360e6f1f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73028" name="name365168360e6f268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668360e6f26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5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1511361" name="name282968360e6f32622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28568360e6f32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0563169" name="name480668360e6f3cedc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95568360e6f3c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69895" name="name905268360e6f44d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468360e6f44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5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9024711" name="name887868360e6f4f1b5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13368360e6f4f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65148" name="name348068360e6f55c4a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90568360e6f55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7135528" name="name969268360e6f5e65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91168360e6f5e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29716" name="name173768360e6f66344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50668360e6f66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40670" name="name272068360e6f6de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168360e6f6de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62468360e6f6e8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06668360e6f6ea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94568360e6f6f3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770868360e6f6fb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5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7459772" name="name649268360e6f7d539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66468360e6f7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8302744" name="name563368360e6f85143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54968360e6f851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44498" name="name783968360e6f961a5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752268360e6f96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14836" name="name793868360e6fa05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068360e6fa0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598068360e6fa0e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5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17968360e6fa25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95931" name="name513568360e6fb0b52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402468360e6fb0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69490" name="name667268360e6fbf2af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320968360e6fbf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5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763070" name="name993768360e6fca605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32368360e6fca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66730" name="name315768360e6ff329a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88268360e6ff3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70172" name="name815468360e700b0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568360e700b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758668360e700c4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411168360e700c9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21204" name="name864468360e701b204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706068360e701b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14030" name="name388468360e7025c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968360e7025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66590" name="name809568360e702e2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668360e702e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5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89526" name="name847068360e7035c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968360e7035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5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5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08434" name="name887768360e70413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168360e7041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5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3165576" name="name198568360e704ccfa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446568360e704c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91893" name="name960468360e70567fb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50968360e7056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5325118" name="name115068360e7064ba5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42868360e7064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5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18111" name="name363168360e706eb11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72468360e706e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30861" name="name865968360e707a3ff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27768360e707a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03928" name="name570168360e70808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268360e7080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230068360e70810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418064" name="name825768360e708b8b0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48168360e708b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04565" name="name194468360e70927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868360e7092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751768360e70935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11668360e7094e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45268360e70957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7451369" name="name443468360e709cd6a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95868360e709c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45361" name="name149368360e70a4702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750668360e70a46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59330" name="name694768360e70aa1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368360e70aa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44568360e70ac2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86729" name="name758468360e70b3aaa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47168360e70b3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3411" name="name170068360e70bae89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40668360e70ba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48488" name="name217168360e70c1d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768360e70c1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5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981688" name="name788468360e70cefc2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39968360e70cef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87145" name="name281468360e70d57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968360e70d5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5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68202" name="name354968360e70e2184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740668360e70e2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89334" name="name646468360e70f0d9a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81468360e70f0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26538" name="name158268360e71047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468360e7104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5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19387" name="name149768360e710c8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868360e710c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7156605" name="name433368360e7118689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68568360e7118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53868360e7118f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05167" name="name453068360e711f0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268360e711f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5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87773" name="name630068360e7129f28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24368360e7129f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19068360e712a9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366368360e712c4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5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141195" name="name641168360e7135dfe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11568360e7135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3661018" name="name988168360e71465ff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962068360e7146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76291" name="name157768360e714d4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768360e714d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696968360e714de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5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28176" name="name935568360e715b6bd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61768360e715b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3065" name="name806868360e7168990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99068360e7168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419326" name="name713868360e71727bf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01868360e7172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16618" name="name600968360e7179a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868360e7179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8068360e717b0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00924" name="name259168360e7185750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01668360e7185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5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40673" name="name510268360e718cf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768360e718c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5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92563" name="name497168360e71984ff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968068360e7198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261268360e71994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766568360e719af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39791" name="name934968360e71a7b5c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38368360e71a7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0038" name="name979968360e71afd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568360e71af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0576222" name="name402868360e71c43c1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92868360e71c4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91083" name="name496368360e71cf9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468360e71cf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8223628" name="name365968360e723e91c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54568360e723e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42093417" name="name524768360e724cb41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92168360e724c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14168360e724de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80313" name="name815968360e7257d65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99568360e7257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03414" name="name663768360e725ec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268360e725e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799968360e725f4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5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37726" name="name720968360e7265c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568360e7265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5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85312" name="name162968360e726ca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768360e726c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5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54651" name="name368268360e72764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068360e7276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757068360e72772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63954" name="name115368360e72844ee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15968360e7284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77221" name="name750768360e728f2cf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840868360e728f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47813" name="name630168360e7299f32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233268360e7299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50487" name="name911768360e72a52e1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25568360e72a5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34068360e72a6c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386512" name="name515868360e72b9388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86768360e72b9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5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36909" name="name167668360e72c46a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05668360e72c4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51205" name="name258468360e72d2fc8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81468360e72d2f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5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49868360e72d4e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380706" name="name194468360e72e1069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704168360e72e1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61102" name="name462168360e72ec9a6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235668360e72ec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86868360e72eed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99268360e72efa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38000" name="name140968360e73072c0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75068360e7307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47539" name="name565768360e7310bb2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550068360e7310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5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93115" name="name762668360e731c26f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57768360e731c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5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5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87889" name="name487368360e732899e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04768360e73289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04788" name="name293768360e73328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468360e7332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5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6746944" name="name734768360e733cb37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70768360e733c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75708" name="name852368360e7347972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75668360e7347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06876" name="name692068360e7353fea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47868360e7353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94688" name="name393168360e735b9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268360e735b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892468360e735c0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5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73735" name="name189968360e736566e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07268360e7365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5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83168360e7366b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1758267" name="name690568360e7370095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95868360e7370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41577" name="name521868360e737dc31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98568360e737d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41000" name="name885668360e738859c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322368360e7388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6543040" name="name371668360e7394ac1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220068360e7394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97371" name="name714268360e73a04a7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87868360e73a0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40726" name="name819868360e73af0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968360e73af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50561" name="name410268360e73bb962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504568360e73bb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14812" name="name346068360e73c7cf1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87468360e73c7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9225269" name="name721068360e73d6f06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09868360e73d6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89768360e73d84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36188" name="name467568360e73e2e6d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65368360e73e2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13868360e73e3b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694182" name="name259068360e73f115a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58268360e73f1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66668360e73f1d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560068360e73f31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004315" name="name389868360e740965a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03968360e7409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5114">
    <w:multiLevelType w:val="hybridMultilevel"/>
    <w:lvl w:ilvl="0" w:tplc="66349463">
      <w:start w:val="1"/>
      <w:numFmt w:val="decimal"/>
      <w:lvlText w:val="%1."/>
      <w:lvlJc w:val="left"/>
      <w:pPr>
        <w:ind w:left="720" w:hanging="360"/>
      </w:pPr>
    </w:lvl>
    <w:lvl w:ilvl="1" w:tplc="66349463" w:tentative="1">
      <w:start w:val="1"/>
      <w:numFmt w:val="lowerLetter"/>
      <w:lvlText w:val="%2."/>
      <w:lvlJc w:val="left"/>
      <w:pPr>
        <w:ind w:left="1440" w:hanging="360"/>
      </w:pPr>
    </w:lvl>
    <w:lvl w:ilvl="2" w:tplc="66349463" w:tentative="1">
      <w:start w:val="1"/>
      <w:numFmt w:val="lowerRoman"/>
      <w:lvlText w:val="%3."/>
      <w:lvlJc w:val="right"/>
      <w:pPr>
        <w:ind w:left="2160" w:hanging="180"/>
      </w:pPr>
    </w:lvl>
    <w:lvl w:ilvl="3" w:tplc="66349463" w:tentative="1">
      <w:start w:val="1"/>
      <w:numFmt w:val="decimal"/>
      <w:lvlText w:val="%4."/>
      <w:lvlJc w:val="left"/>
      <w:pPr>
        <w:ind w:left="2880" w:hanging="360"/>
      </w:pPr>
    </w:lvl>
    <w:lvl w:ilvl="4" w:tplc="66349463" w:tentative="1">
      <w:start w:val="1"/>
      <w:numFmt w:val="lowerLetter"/>
      <w:lvlText w:val="%5."/>
      <w:lvlJc w:val="left"/>
      <w:pPr>
        <w:ind w:left="3600" w:hanging="360"/>
      </w:pPr>
    </w:lvl>
    <w:lvl w:ilvl="5" w:tplc="66349463" w:tentative="1">
      <w:start w:val="1"/>
      <w:numFmt w:val="lowerRoman"/>
      <w:lvlText w:val="%6."/>
      <w:lvlJc w:val="right"/>
      <w:pPr>
        <w:ind w:left="4320" w:hanging="180"/>
      </w:pPr>
    </w:lvl>
    <w:lvl w:ilvl="6" w:tplc="66349463" w:tentative="1">
      <w:start w:val="1"/>
      <w:numFmt w:val="decimal"/>
      <w:lvlText w:val="%7."/>
      <w:lvlJc w:val="left"/>
      <w:pPr>
        <w:ind w:left="5040" w:hanging="360"/>
      </w:pPr>
    </w:lvl>
    <w:lvl w:ilvl="7" w:tplc="66349463" w:tentative="1">
      <w:start w:val="1"/>
      <w:numFmt w:val="lowerLetter"/>
      <w:lvlText w:val="%8."/>
      <w:lvlJc w:val="left"/>
      <w:pPr>
        <w:ind w:left="5760" w:hanging="360"/>
      </w:pPr>
    </w:lvl>
    <w:lvl w:ilvl="8" w:tplc="66349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13">
    <w:multiLevelType w:val="hybridMultilevel"/>
    <w:lvl w:ilvl="0" w:tplc="53662916">
      <w:start w:val="1"/>
      <w:numFmt w:val="decimal"/>
      <w:lvlText w:val="%1."/>
      <w:lvlJc w:val="left"/>
      <w:pPr>
        <w:ind w:left="720" w:hanging="360"/>
      </w:pPr>
    </w:lvl>
    <w:lvl w:ilvl="1" w:tplc="53662916" w:tentative="1">
      <w:start w:val="1"/>
      <w:numFmt w:val="lowerLetter"/>
      <w:lvlText w:val="%2."/>
      <w:lvlJc w:val="left"/>
      <w:pPr>
        <w:ind w:left="1440" w:hanging="360"/>
      </w:pPr>
    </w:lvl>
    <w:lvl w:ilvl="2" w:tplc="53662916" w:tentative="1">
      <w:start w:val="1"/>
      <w:numFmt w:val="lowerRoman"/>
      <w:lvlText w:val="%3."/>
      <w:lvlJc w:val="right"/>
      <w:pPr>
        <w:ind w:left="2160" w:hanging="180"/>
      </w:pPr>
    </w:lvl>
    <w:lvl w:ilvl="3" w:tplc="53662916" w:tentative="1">
      <w:start w:val="1"/>
      <w:numFmt w:val="decimal"/>
      <w:lvlText w:val="%4."/>
      <w:lvlJc w:val="left"/>
      <w:pPr>
        <w:ind w:left="2880" w:hanging="360"/>
      </w:pPr>
    </w:lvl>
    <w:lvl w:ilvl="4" w:tplc="53662916" w:tentative="1">
      <w:start w:val="1"/>
      <w:numFmt w:val="lowerLetter"/>
      <w:lvlText w:val="%5."/>
      <w:lvlJc w:val="left"/>
      <w:pPr>
        <w:ind w:left="3600" w:hanging="360"/>
      </w:pPr>
    </w:lvl>
    <w:lvl w:ilvl="5" w:tplc="53662916" w:tentative="1">
      <w:start w:val="1"/>
      <w:numFmt w:val="lowerRoman"/>
      <w:lvlText w:val="%6."/>
      <w:lvlJc w:val="right"/>
      <w:pPr>
        <w:ind w:left="4320" w:hanging="180"/>
      </w:pPr>
    </w:lvl>
    <w:lvl w:ilvl="6" w:tplc="53662916" w:tentative="1">
      <w:start w:val="1"/>
      <w:numFmt w:val="decimal"/>
      <w:lvlText w:val="%7."/>
      <w:lvlJc w:val="left"/>
      <w:pPr>
        <w:ind w:left="5040" w:hanging="360"/>
      </w:pPr>
    </w:lvl>
    <w:lvl w:ilvl="7" w:tplc="53662916" w:tentative="1">
      <w:start w:val="1"/>
      <w:numFmt w:val="lowerLetter"/>
      <w:lvlText w:val="%8."/>
      <w:lvlJc w:val="left"/>
      <w:pPr>
        <w:ind w:left="5760" w:hanging="360"/>
      </w:pPr>
    </w:lvl>
    <w:lvl w:ilvl="8" w:tplc="53662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12">
    <w:multiLevelType w:val="hybridMultilevel"/>
    <w:lvl w:ilvl="0" w:tplc="15874320">
      <w:start w:val="1"/>
      <w:numFmt w:val="decimal"/>
      <w:lvlText w:val="%1."/>
      <w:lvlJc w:val="left"/>
      <w:pPr>
        <w:ind w:left="720" w:hanging="360"/>
      </w:pPr>
    </w:lvl>
    <w:lvl w:ilvl="1" w:tplc="15874320" w:tentative="1">
      <w:start w:val="1"/>
      <w:numFmt w:val="lowerLetter"/>
      <w:lvlText w:val="%2."/>
      <w:lvlJc w:val="left"/>
      <w:pPr>
        <w:ind w:left="1440" w:hanging="360"/>
      </w:pPr>
    </w:lvl>
    <w:lvl w:ilvl="2" w:tplc="15874320" w:tentative="1">
      <w:start w:val="1"/>
      <w:numFmt w:val="lowerRoman"/>
      <w:lvlText w:val="%3."/>
      <w:lvlJc w:val="right"/>
      <w:pPr>
        <w:ind w:left="2160" w:hanging="180"/>
      </w:pPr>
    </w:lvl>
    <w:lvl w:ilvl="3" w:tplc="15874320" w:tentative="1">
      <w:start w:val="1"/>
      <w:numFmt w:val="decimal"/>
      <w:lvlText w:val="%4."/>
      <w:lvlJc w:val="left"/>
      <w:pPr>
        <w:ind w:left="2880" w:hanging="360"/>
      </w:pPr>
    </w:lvl>
    <w:lvl w:ilvl="4" w:tplc="15874320" w:tentative="1">
      <w:start w:val="1"/>
      <w:numFmt w:val="lowerLetter"/>
      <w:lvlText w:val="%5."/>
      <w:lvlJc w:val="left"/>
      <w:pPr>
        <w:ind w:left="3600" w:hanging="360"/>
      </w:pPr>
    </w:lvl>
    <w:lvl w:ilvl="5" w:tplc="15874320" w:tentative="1">
      <w:start w:val="1"/>
      <w:numFmt w:val="lowerRoman"/>
      <w:lvlText w:val="%6."/>
      <w:lvlJc w:val="right"/>
      <w:pPr>
        <w:ind w:left="4320" w:hanging="180"/>
      </w:pPr>
    </w:lvl>
    <w:lvl w:ilvl="6" w:tplc="15874320" w:tentative="1">
      <w:start w:val="1"/>
      <w:numFmt w:val="decimal"/>
      <w:lvlText w:val="%7."/>
      <w:lvlJc w:val="left"/>
      <w:pPr>
        <w:ind w:left="5040" w:hanging="360"/>
      </w:pPr>
    </w:lvl>
    <w:lvl w:ilvl="7" w:tplc="15874320" w:tentative="1">
      <w:start w:val="1"/>
      <w:numFmt w:val="lowerLetter"/>
      <w:lvlText w:val="%8."/>
      <w:lvlJc w:val="left"/>
      <w:pPr>
        <w:ind w:left="5760" w:hanging="360"/>
      </w:pPr>
    </w:lvl>
    <w:lvl w:ilvl="8" w:tplc="15874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11">
    <w:multiLevelType w:val="hybridMultilevel"/>
    <w:lvl w:ilvl="0" w:tplc="31288763">
      <w:start w:val="1"/>
      <w:numFmt w:val="decimal"/>
      <w:lvlText w:val="%1."/>
      <w:lvlJc w:val="left"/>
      <w:pPr>
        <w:ind w:left="720" w:hanging="360"/>
      </w:pPr>
    </w:lvl>
    <w:lvl w:ilvl="1" w:tplc="31288763" w:tentative="1">
      <w:start w:val="1"/>
      <w:numFmt w:val="lowerLetter"/>
      <w:lvlText w:val="%2."/>
      <w:lvlJc w:val="left"/>
      <w:pPr>
        <w:ind w:left="1440" w:hanging="360"/>
      </w:pPr>
    </w:lvl>
    <w:lvl w:ilvl="2" w:tplc="31288763" w:tentative="1">
      <w:start w:val="1"/>
      <w:numFmt w:val="lowerRoman"/>
      <w:lvlText w:val="%3."/>
      <w:lvlJc w:val="right"/>
      <w:pPr>
        <w:ind w:left="2160" w:hanging="180"/>
      </w:pPr>
    </w:lvl>
    <w:lvl w:ilvl="3" w:tplc="31288763" w:tentative="1">
      <w:start w:val="1"/>
      <w:numFmt w:val="decimal"/>
      <w:lvlText w:val="%4."/>
      <w:lvlJc w:val="left"/>
      <w:pPr>
        <w:ind w:left="2880" w:hanging="360"/>
      </w:pPr>
    </w:lvl>
    <w:lvl w:ilvl="4" w:tplc="31288763" w:tentative="1">
      <w:start w:val="1"/>
      <w:numFmt w:val="lowerLetter"/>
      <w:lvlText w:val="%5."/>
      <w:lvlJc w:val="left"/>
      <w:pPr>
        <w:ind w:left="3600" w:hanging="360"/>
      </w:pPr>
    </w:lvl>
    <w:lvl w:ilvl="5" w:tplc="31288763" w:tentative="1">
      <w:start w:val="1"/>
      <w:numFmt w:val="lowerRoman"/>
      <w:lvlText w:val="%6."/>
      <w:lvlJc w:val="right"/>
      <w:pPr>
        <w:ind w:left="4320" w:hanging="180"/>
      </w:pPr>
    </w:lvl>
    <w:lvl w:ilvl="6" w:tplc="31288763" w:tentative="1">
      <w:start w:val="1"/>
      <w:numFmt w:val="decimal"/>
      <w:lvlText w:val="%7."/>
      <w:lvlJc w:val="left"/>
      <w:pPr>
        <w:ind w:left="5040" w:hanging="360"/>
      </w:pPr>
    </w:lvl>
    <w:lvl w:ilvl="7" w:tplc="31288763" w:tentative="1">
      <w:start w:val="1"/>
      <w:numFmt w:val="lowerLetter"/>
      <w:lvlText w:val="%8."/>
      <w:lvlJc w:val="left"/>
      <w:pPr>
        <w:ind w:left="5760" w:hanging="360"/>
      </w:pPr>
    </w:lvl>
    <w:lvl w:ilvl="8" w:tplc="31288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10">
    <w:multiLevelType w:val="hybridMultilevel"/>
    <w:lvl w:ilvl="0" w:tplc="12678073">
      <w:start w:val="1"/>
      <w:numFmt w:val="decimal"/>
      <w:lvlText w:val="%1."/>
      <w:lvlJc w:val="left"/>
      <w:pPr>
        <w:ind w:left="720" w:hanging="360"/>
      </w:pPr>
    </w:lvl>
    <w:lvl w:ilvl="1" w:tplc="12678073" w:tentative="1">
      <w:start w:val="1"/>
      <w:numFmt w:val="lowerLetter"/>
      <w:lvlText w:val="%2."/>
      <w:lvlJc w:val="left"/>
      <w:pPr>
        <w:ind w:left="1440" w:hanging="360"/>
      </w:pPr>
    </w:lvl>
    <w:lvl w:ilvl="2" w:tplc="12678073" w:tentative="1">
      <w:start w:val="1"/>
      <w:numFmt w:val="lowerRoman"/>
      <w:lvlText w:val="%3."/>
      <w:lvlJc w:val="right"/>
      <w:pPr>
        <w:ind w:left="2160" w:hanging="180"/>
      </w:pPr>
    </w:lvl>
    <w:lvl w:ilvl="3" w:tplc="12678073" w:tentative="1">
      <w:start w:val="1"/>
      <w:numFmt w:val="decimal"/>
      <w:lvlText w:val="%4."/>
      <w:lvlJc w:val="left"/>
      <w:pPr>
        <w:ind w:left="2880" w:hanging="360"/>
      </w:pPr>
    </w:lvl>
    <w:lvl w:ilvl="4" w:tplc="12678073" w:tentative="1">
      <w:start w:val="1"/>
      <w:numFmt w:val="lowerLetter"/>
      <w:lvlText w:val="%5."/>
      <w:lvlJc w:val="left"/>
      <w:pPr>
        <w:ind w:left="3600" w:hanging="360"/>
      </w:pPr>
    </w:lvl>
    <w:lvl w:ilvl="5" w:tplc="12678073" w:tentative="1">
      <w:start w:val="1"/>
      <w:numFmt w:val="lowerRoman"/>
      <w:lvlText w:val="%6."/>
      <w:lvlJc w:val="right"/>
      <w:pPr>
        <w:ind w:left="4320" w:hanging="180"/>
      </w:pPr>
    </w:lvl>
    <w:lvl w:ilvl="6" w:tplc="12678073" w:tentative="1">
      <w:start w:val="1"/>
      <w:numFmt w:val="decimal"/>
      <w:lvlText w:val="%7."/>
      <w:lvlJc w:val="left"/>
      <w:pPr>
        <w:ind w:left="5040" w:hanging="360"/>
      </w:pPr>
    </w:lvl>
    <w:lvl w:ilvl="7" w:tplc="12678073" w:tentative="1">
      <w:start w:val="1"/>
      <w:numFmt w:val="lowerLetter"/>
      <w:lvlText w:val="%8."/>
      <w:lvlJc w:val="left"/>
      <w:pPr>
        <w:ind w:left="5760" w:hanging="360"/>
      </w:pPr>
    </w:lvl>
    <w:lvl w:ilvl="8" w:tplc="12678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9">
    <w:multiLevelType w:val="hybridMultilevel"/>
    <w:lvl w:ilvl="0" w:tplc="92715120">
      <w:start w:val="1"/>
      <w:numFmt w:val="decimal"/>
      <w:lvlText w:val="%1."/>
      <w:lvlJc w:val="left"/>
      <w:pPr>
        <w:ind w:left="720" w:hanging="360"/>
      </w:pPr>
    </w:lvl>
    <w:lvl w:ilvl="1" w:tplc="92715120" w:tentative="1">
      <w:start w:val="1"/>
      <w:numFmt w:val="lowerLetter"/>
      <w:lvlText w:val="%2."/>
      <w:lvlJc w:val="left"/>
      <w:pPr>
        <w:ind w:left="1440" w:hanging="360"/>
      </w:pPr>
    </w:lvl>
    <w:lvl w:ilvl="2" w:tplc="92715120" w:tentative="1">
      <w:start w:val="1"/>
      <w:numFmt w:val="lowerRoman"/>
      <w:lvlText w:val="%3."/>
      <w:lvlJc w:val="right"/>
      <w:pPr>
        <w:ind w:left="2160" w:hanging="180"/>
      </w:pPr>
    </w:lvl>
    <w:lvl w:ilvl="3" w:tplc="92715120" w:tentative="1">
      <w:start w:val="1"/>
      <w:numFmt w:val="decimal"/>
      <w:lvlText w:val="%4."/>
      <w:lvlJc w:val="left"/>
      <w:pPr>
        <w:ind w:left="2880" w:hanging="360"/>
      </w:pPr>
    </w:lvl>
    <w:lvl w:ilvl="4" w:tplc="92715120" w:tentative="1">
      <w:start w:val="1"/>
      <w:numFmt w:val="lowerLetter"/>
      <w:lvlText w:val="%5."/>
      <w:lvlJc w:val="left"/>
      <w:pPr>
        <w:ind w:left="3600" w:hanging="360"/>
      </w:pPr>
    </w:lvl>
    <w:lvl w:ilvl="5" w:tplc="92715120" w:tentative="1">
      <w:start w:val="1"/>
      <w:numFmt w:val="lowerRoman"/>
      <w:lvlText w:val="%6."/>
      <w:lvlJc w:val="right"/>
      <w:pPr>
        <w:ind w:left="4320" w:hanging="180"/>
      </w:pPr>
    </w:lvl>
    <w:lvl w:ilvl="6" w:tplc="92715120" w:tentative="1">
      <w:start w:val="1"/>
      <w:numFmt w:val="decimal"/>
      <w:lvlText w:val="%7."/>
      <w:lvlJc w:val="left"/>
      <w:pPr>
        <w:ind w:left="5040" w:hanging="360"/>
      </w:pPr>
    </w:lvl>
    <w:lvl w:ilvl="7" w:tplc="92715120" w:tentative="1">
      <w:start w:val="1"/>
      <w:numFmt w:val="lowerLetter"/>
      <w:lvlText w:val="%8."/>
      <w:lvlJc w:val="left"/>
      <w:pPr>
        <w:ind w:left="5760" w:hanging="360"/>
      </w:pPr>
    </w:lvl>
    <w:lvl w:ilvl="8" w:tplc="92715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8">
    <w:multiLevelType w:val="hybridMultilevel"/>
    <w:lvl w:ilvl="0" w:tplc="39062452">
      <w:start w:val="1"/>
      <w:numFmt w:val="decimal"/>
      <w:lvlText w:val="%1."/>
      <w:lvlJc w:val="left"/>
      <w:pPr>
        <w:ind w:left="720" w:hanging="360"/>
      </w:pPr>
    </w:lvl>
    <w:lvl w:ilvl="1" w:tplc="39062452" w:tentative="1">
      <w:start w:val="1"/>
      <w:numFmt w:val="lowerLetter"/>
      <w:lvlText w:val="%2."/>
      <w:lvlJc w:val="left"/>
      <w:pPr>
        <w:ind w:left="1440" w:hanging="360"/>
      </w:pPr>
    </w:lvl>
    <w:lvl w:ilvl="2" w:tplc="39062452" w:tentative="1">
      <w:start w:val="1"/>
      <w:numFmt w:val="lowerRoman"/>
      <w:lvlText w:val="%3."/>
      <w:lvlJc w:val="right"/>
      <w:pPr>
        <w:ind w:left="2160" w:hanging="180"/>
      </w:pPr>
    </w:lvl>
    <w:lvl w:ilvl="3" w:tplc="39062452" w:tentative="1">
      <w:start w:val="1"/>
      <w:numFmt w:val="decimal"/>
      <w:lvlText w:val="%4."/>
      <w:lvlJc w:val="left"/>
      <w:pPr>
        <w:ind w:left="2880" w:hanging="360"/>
      </w:pPr>
    </w:lvl>
    <w:lvl w:ilvl="4" w:tplc="39062452" w:tentative="1">
      <w:start w:val="1"/>
      <w:numFmt w:val="lowerLetter"/>
      <w:lvlText w:val="%5."/>
      <w:lvlJc w:val="left"/>
      <w:pPr>
        <w:ind w:left="3600" w:hanging="360"/>
      </w:pPr>
    </w:lvl>
    <w:lvl w:ilvl="5" w:tplc="39062452" w:tentative="1">
      <w:start w:val="1"/>
      <w:numFmt w:val="lowerRoman"/>
      <w:lvlText w:val="%6."/>
      <w:lvlJc w:val="right"/>
      <w:pPr>
        <w:ind w:left="4320" w:hanging="180"/>
      </w:pPr>
    </w:lvl>
    <w:lvl w:ilvl="6" w:tplc="39062452" w:tentative="1">
      <w:start w:val="1"/>
      <w:numFmt w:val="decimal"/>
      <w:lvlText w:val="%7."/>
      <w:lvlJc w:val="left"/>
      <w:pPr>
        <w:ind w:left="5040" w:hanging="360"/>
      </w:pPr>
    </w:lvl>
    <w:lvl w:ilvl="7" w:tplc="39062452" w:tentative="1">
      <w:start w:val="1"/>
      <w:numFmt w:val="lowerLetter"/>
      <w:lvlText w:val="%8."/>
      <w:lvlJc w:val="left"/>
      <w:pPr>
        <w:ind w:left="5760" w:hanging="360"/>
      </w:pPr>
    </w:lvl>
    <w:lvl w:ilvl="8" w:tplc="39062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7">
    <w:multiLevelType w:val="hybridMultilevel"/>
    <w:lvl w:ilvl="0" w:tplc="41806785">
      <w:start w:val="1"/>
      <w:numFmt w:val="decimal"/>
      <w:lvlText w:val="%1."/>
      <w:lvlJc w:val="left"/>
      <w:pPr>
        <w:ind w:left="720" w:hanging="360"/>
      </w:pPr>
    </w:lvl>
    <w:lvl w:ilvl="1" w:tplc="41806785" w:tentative="1">
      <w:start w:val="1"/>
      <w:numFmt w:val="lowerLetter"/>
      <w:lvlText w:val="%2."/>
      <w:lvlJc w:val="left"/>
      <w:pPr>
        <w:ind w:left="1440" w:hanging="360"/>
      </w:pPr>
    </w:lvl>
    <w:lvl w:ilvl="2" w:tplc="41806785" w:tentative="1">
      <w:start w:val="1"/>
      <w:numFmt w:val="lowerRoman"/>
      <w:lvlText w:val="%3."/>
      <w:lvlJc w:val="right"/>
      <w:pPr>
        <w:ind w:left="2160" w:hanging="180"/>
      </w:pPr>
    </w:lvl>
    <w:lvl w:ilvl="3" w:tplc="41806785" w:tentative="1">
      <w:start w:val="1"/>
      <w:numFmt w:val="decimal"/>
      <w:lvlText w:val="%4."/>
      <w:lvlJc w:val="left"/>
      <w:pPr>
        <w:ind w:left="2880" w:hanging="360"/>
      </w:pPr>
    </w:lvl>
    <w:lvl w:ilvl="4" w:tplc="41806785" w:tentative="1">
      <w:start w:val="1"/>
      <w:numFmt w:val="lowerLetter"/>
      <w:lvlText w:val="%5."/>
      <w:lvlJc w:val="left"/>
      <w:pPr>
        <w:ind w:left="3600" w:hanging="360"/>
      </w:pPr>
    </w:lvl>
    <w:lvl w:ilvl="5" w:tplc="41806785" w:tentative="1">
      <w:start w:val="1"/>
      <w:numFmt w:val="lowerRoman"/>
      <w:lvlText w:val="%6."/>
      <w:lvlJc w:val="right"/>
      <w:pPr>
        <w:ind w:left="4320" w:hanging="180"/>
      </w:pPr>
    </w:lvl>
    <w:lvl w:ilvl="6" w:tplc="41806785" w:tentative="1">
      <w:start w:val="1"/>
      <w:numFmt w:val="decimal"/>
      <w:lvlText w:val="%7."/>
      <w:lvlJc w:val="left"/>
      <w:pPr>
        <w:ind w:left="5040" w:hanging="360"/>
      </w:pPr>
    </w:lvl>
    <w:lvl w:ilvl="7" w:tplc="41806785" w:tentative="1">
      <w:start w:val="1"/>
      <w:numFmt w:val="lowerLetter"/>
      <w:lvlText w:val="%8."/>
      <w:lvlJc w:val="left"/>
      <w:pPr>
        <w:ind w:left="5760" w:hanging="360"/>
      </w:pPr>
    </w:lvl>
    <w:lvl w:ilvl="8" w:tplc="41806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6">
    <w:multiLevelType w:val="hybridMultilevel"/>
    <w:lvl w:ilvl="0" w:tplc="54998143">
      <w:start w:val="1"/>
      <w:numFmt w:val="decimal"/>
      <w:lvlText w:val="%1."/>
      <w:lvlJc w:val="left"/>
      <w:pPr>
        <w:ind w:left="720" w:hanging="360"/>
      </w:pPr>
    </w:lvl>
    <w:lvl w:ilvl="1" w:tplc="54998143" w:tentative="1">
      <w:start w:val="1"/>
      <w:numFmt w:val="lowerLetter"/>
      <w:lvlText w:val="%2."/>
      <w:lvlJc w:val="left"/>
      <w:pPr>
        <w:ind w:left="1440" w:hanging="360"/>
      </w:pPr>
    </w:lvl>
    <w:lvl w:ilvl="2" w:tplc="54998143" w:tentative="1">
      <w:start w:val="1"/>
      <w:numFmt w:val="lowerRoman"/>
      <w:lvlText w:val="%3."/>
      <w:lvlJc w:val="right"/>
      <w:pPr>
        <w:ind w:left="2160" w:hanging="180"/>
      </w:pPr>
    </w:lvl>
    <w:lvl w:ilvl="3" w:tplc="54998143" w:tentative="1">
      <w:start w:val="1"/>
      <w:numFmt w:val="decimal"/>
      <w:lvlText w:val="%4."/>
      <w:lvlJc w:val="left"/>
      <w:pPr>
        <w:ind w:left="2880" w:hanging="360"/>
      </w:pPr>
    </w:lvl>
    <w:lvl w:ilvl="4" w:tplc="54998143" w:tentative="1">
      <w:start w:val="1"/>
      <w:numFmt w:val="lowerLetter"/>
      <w:lvlText w:val="%5."/>
      <w:lvlJc w:val="left"/>
      <w:pPr>
        <w:ind w:left="3600" w:hanging="360"/>
      </w:pPr>
    </w:lvl>
    <w:lvl w:ilvl="5" w:tplc="54998143" w:tentative="1">
      <w:start w:val="1"/>
      <w:numFmt w:val="lowerRoman"/>
      <w:lvlText w:val="%6."/>
      <w:lvlJc w:val="right"/>
      <w:pPr>
        <w:ind w:left="4320" w:hanging="180"/>
      </w:pPr>
    </w:lvl>
    <w:lvl w:ilvl="6" w:tplc="54998143" w:tentative="1">
      <w:start w:val="1"/>
      <w:numFmt w:val="decimal"/>
      <w:lvlText w:val="%7."/>
      <w:lvlJc w:val="left"/>
      <w:pPr>
        <w:ind w:left="5040" w:hanging="360"/>
      </w:pPr>
    </w:lvl>
    <w:lvl w:ilvl="7" w:tplc="54998143" w:tentative="1">
      <w:start w:val="1"/>
      <w:numFmt w:val="lowerLetter"/>
      <w:lvlText w:val="%8."/>
      <w:lvlJc w:val="left"/>
      <w:pPr>
        <w:ind w:left="5760" w:hanging="360"/>
      </w:pPr>
    </w:lvl>
    <w:lvl w:ilvl="8" w:tplc="54998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5">
    <w:multiLevelType w:val="hybridMultilevel"/>
    <w:lvl w:ilvl="0" w:tplc="40530517">
      <w:start w:val="1"/>
      <w:numFmt w:val="decimal"/>
      <w:lvlText w:val="%1."/>
      <w:lvlJc w:val="left"/>
      <w:pPr>
        <w:ind w:left="720" w:hanging="360"/>
      </w:pPr>
    </w:lvl>
    <w:lvl w:ilvl="1" w:tplc="40530517" w:tentative="1">
      <w:start w:val="1"/>
      <w:numFmt w:val="lowerLetter"/>
      <w:lvlText w:val="%2."/>
      <w:lvlJc w:val="left"/>
      <w:pPr>
        <w:ind w:left="1440" w:hanging="360"/>
      </w:pPr>
    </w:lvl>
    <w:lvl w:ilvl="2" w:tplc="40530517" w:tentative="1">
      <w:start w:val="1"/>
      <w:numFmt w:val="lowerRoman"/>
      <w:lvlText w:val="%3."/>
      <w:lvlJc w:val="right"/>
      <w:pPr>
        <w:ind w:left="2160" w:hanging="180"/>
      </w:pPr>
    </w:lvl>
    <w:lvl w:ilvl="3" w:tplc="40530517" w:tentative="1">
      <w:start w:val="1"/>
      <w:numFmt w:val="decimal"/>
      <w:lvlText w:val="%4."/>
      <w:lvlJc w:val="left"/>
      <w:pPr>
        <w:ind w:left="2880" w:hanging="360"/>
      </w:pPr>
    </w:lvl>
    <w:lvl w:ilvl="4" w:tplc="40530517" w:tentative="1">
      <w:start w:val="1"/>
      <w:numFmt w:val="lowerLetter"/>
      <w:lvlText w:val="%5."/>
      <w:lvlJc w:val="left"/>
      <w:pPr>
        <w:ind w:left="3600" w:hanging="360"/>
      </w:pPr>
    </w:lvl>
    <w:lvl w:ilvl="5" w:tplc="40530517" w:tentative="1">
      <w:start w:val="1"/>
      <w:numFmt w:val="lowerRoman"/>
      <w:lvlText w:val="%6."/>
      <w:lvlJc w:val="right"/>
      <w:pPr>
        <w:ind w:left="4320" w:hanging="180"/>
      </w:pPr>
    </w:lvl>
    <w:lvl w:ilvl="6" w:tplc="40530517" w:tentative="1">
      <w:start w:val="1"/>
      <w:numFmt w:val="decimal"/>
      <w:lvlText w:val="%7."/>
      <w:lvlJc w:val="left"/>
      <w:pPr>
        <w:ind w:left="5040" w:hanging="360"/>
      </w:pPr>
    </w:lvl>
    <w:lvl w:ilvl="7" w:tplc="40530517" w:tentative="1">
      <w:start w:val="1"/>
      <w:numFmt w:val="lowerLetter"/>
      <w:lvlText w:val="%8."/>
      <w:lvlJc w:val="left"/>
      <w:pPr>
        <w:ind w:left="5760" w:hanging="360"/>
      </w:pPr>
    </w:lvl>
    <w:lvl w:ilvl="8" w:tplc="40530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4">
    <w:multiLevelType w:val="hybridMultilevel"/>
    <w:lvl w:ilvl="0" w:tplc="71643683">
      <w:start w:val="1"/>
      <w:numFmt w:val="decimal"/>
      <w:lvlText w:val="%1."/>
      <w:lvlJc w:val="left"/>
      <w:pPr>
        <w:ind w:left="720" w:hanging="360"/>
      </w:pPr>
    </w:lvl>
    <w:lvl w:ilvl="1" w:tplc="71643683" w:tentative="1">
      <w:start w:val="1"/>
      <w:numFmt w:val="lowerLetter"/>
      <w:lvlText w:val="%2."/>
      <w:lvlJc w:val="left"/>
      <w:pPr>
        <w:ind w:left="1440" w:hanging="360"/>
      </w:pPr>
    </w:lvl>
    <w:lvl w:ilvl="2" w:tplc="71643683" w:tentative="1">
      <w:start w:val="1"/>
      <w:numFmt w:val="lowerRoman"/>
      <w:lvlText w:val="%3."/>
      <w:lvlJc w:val="right"/>
      <w:pPr>
        <w:ind w:left="2160" w:hanging="180"/>
      </w:pPr>
    </w:lvl>
    <w:lvl w:ilvl="3" w:tplc="71643683" w:tentative="1">
      <w:start w:val="1"/>
      <w:numFmt w:val="decimal"/>
      <w:lvlText w:val="%4."/>
      <w:lvlJc w:val="left"/>
      <w:pPr>
        <w:ind w:left="2880" w:hanging="360"/>
      </w:pPr>
    </w:lvl>
    <w:lvl w:ilvl="4" w:tplc="71643683" w:tentative="1">
      <w:start w:val="1"/>
      <w:numFmt w:val="lowerLetter"/>
      <w:lvlText w:val="%5."/>
      <w:lvlJc w:val="left"/>
      <w:pPr>
        <w:ind w:left="3600" w:hanging="360"/>
      </w:pPr>
    </w:lvl>
    <w:lvl w:ilvl="5" w:tplc="71643683" w:tentative="1">
      <w:start w:val="1"/>
      <w:numFmt w:val="lowerRoman"/>
      <w:lvlText w:val="%6."/>
      <w:lvlJc w:val="right"/>
      <w:pPr>
        <w:ind w:left="4320" w:hanging="180"/>
      </w:pPr>
    </w:lvl>
    <w:lvl w:ilvl="6" w:tplc="71643683" w:tentative="1">
      <w:start w:val="1"/>
      <w:numFmt w:val="decimal"/>
      <w:lvlText w:val="%7."/>
      <w:lvlJc w:val="left"/>
      <w:pPr>
        <w:ind w:left="5040" w:hanging="360"/>
      </w:pPr>
    </w:lvl>
    <w:lvl w:ilvl="7" w:tplc="71643683" w:tentative="1">
      <w:start w:val="1"/>
      <w:numFmt w:val="lowerLetter"/>
      <w:lvlText w:val="%8."/>
      <w:lvlJc w:val="left"/>
      <w:pPr>
        <w:ind w:left="5760" w:hanging="360"/>
      </w:pPr>
    </w:lvl>
    <w:lvl w:ilvl="8" w:tplc="71643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3">
    <w:multiLevelType w:val="hybridMultilevel"/>
    <w:lvl w:ilvl="0" w:tplc="27434982">
      <w:start w:val="1"/>
      <w:numFmt w:val="decimal"/>
      <w:lvlText w:val="%1."/>
      <w:lvlJc w:val="left"/>
      <w:pPr>
        <w:ind w:left="720" w:hanging="360"/>
      </w:pPr>
    </w:lvl>
    <w:lvl w:ilvl="1" w:tplc="27434982" w:tentative="1">
      <w:start w:val="1"/>
      <w:numFmt w:val="lowerLetter"/>
      <w:lvlText w:val="%2."/>
      <w:lvlJc w:val="left"/>
      <w:pPr>
        <w:ind w:left="1440" w:hanging="360"/>
      </w:pPr>
    </w:lvl>
    <w:lvl w:ilvl="2" w:tplc="27434982" w:tentative="1">
      <w:start w:val="1"/>
      <w:numFmt w:val="lowerRoman"/>
      <w:lvlText w:val="%3."/>
      <w:lvlJc w:val="right"/>
      <w:pPr>
        <w:ind w:left="2160" w:hanging="180"/>
      </w:pPr>
    </w:lvl>
    <w:lvl w:ilvl="3" w:tplc="27434982" w:tentative="1">
      <w:start w:val="1"/>
      <w:numFmt w:val="decimal"/>
      <w:lvlText w:val="%4."/>
      <w:lvlJc w:val="left"/>
      <w:pPr>
        <w:ind w:left="2880" w:hanging="360"/>
      </w:pPr>
    </w:lvl>
    <w:lvl w:ilvl="4" w:tplc="27434982" w:tentative="1">
      <w:start w:val="1"/>
      <w:numFmt w:val="lowerLetter"/>
      <w:lvlText w:val="%5."/>
      <w:lvlJc w:val="left"/>
      <w:pPr>
        <w:ind w:left="3600" w:hanging="360"/>
      </w:pPr>
    </w:lvl>
    <w:lvl w:ilvl="5" w:tplc="27434982" w:tentative="1">
      <w:start w:val="1"/>
      <w:numFmt w:val="lowerRoman"/>
      <w:lvlText w:val="%6."/>
      <w:lvlJc w:val="right"/>
      <w:pPr>
        <w:ind w:left="4320" w:hanging="180"/>
      </w:pPr>
    </w:lvl>
    <w:lvl w:ilvl="6" w:tplc="27434982" w:tentative="1">
      <w:start w:val="1"/>
      <w:numFmt w:val="decimal"/>
      <w:lvlText w:val="%7."/>
      <w:lvlJc w:val="left"/>
      <w:pPr>
        <w:ind w:left="5040" w:hanging="360"/>
      </w:pPr>
    </w:lvl>
    <w:lvl w:ilvl="7" w:tplc="27434982" w:tentative="1">
      <w:start w:val="1"/>
      <w:numFmt w:val="lowerLetter"/>
      <w:lvlText w:val="%8."/>
      <w:lvlJc w:val="left"/>
      <w:pPr>
        <w:ind w:left="5760" w:hanging="360"/>
      </w:pPr>
    </w:lvl>
    <w:lvl w:ilvl="8" w:tplc="27434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2">
    <w:multiLevelType w:val="hybridMultilevel"/>
    <w:lvl w:ilvl="0" w:tplc="99051798">
      <w:start w:val="1"/>
      <w:numFmt w:val="decimal"/>
      <w:lvlText w:val="%1."/>
      <w:lvlJc w:val="left"/>
      <w:pPr>
        <w:ind w:left="720" w:hanging="360"/>
      </w:pPr>
    </w:lvl>
    <w:lvl w:ilvl="1" w:tplc="99051798" w:tentative="1">
      <w:start w:val="1"/>
      <w:numFmt w:val="lowerLetter"/>
      <w:lvlText w:val="%2."/>
      <w:lvlJc w:val="left"/>
      <w:pPr>
        <w:ind w:left="1440" w:hanging="360"/>
      </w:pPr>
    </w:lvl>
    <w:lvl w:ilvl="2" w:tplc="99051798" w:tentative="1">
      <w:start w:val="1"/>
      <w:numFmt w:val="lowerRoman"/>
      <w:lvlText w:val="%3."/>
      <w:lvlJc w:val="right"/>
      <w:pPr>
        <w:ind w:left="2160" w:hanging="180"/>
      </w:pPr>
    </w:lvl>
    <w:lvl w:ilvl="3" w:tplc="99051798" w:tentative="1">
      <w:start w:val="1"/>
      <w:numFmt w:val="decimal"/>
      <w:lvlText w:val="%4."/>
      <w:lvlJc w:val="left"/>
      <w:pPr>
        <w:ind w:left="2880" w:hanging="360"/>
      </w:pPr>
    </w:lvl>
    <w:lvl w:ilvl="4" w:tplc="99051798" w:tentative="1">
      <w:start w:val="1"/>
      <w:numFmt w:val="lowerLetter"/>
      <w:lvlText w:val="%5."/>
      <w:lvlJc w:val="left"/>
      <w:pPr>
        <w:ind w:left="3600" w:hanging="360"/>
      </w:pPr>
    </w:lvl>
    <w:lvl w:ilvl="5" w:tplc="99051798" w:tentative="1">
      <w:start w:val="1"/>
      <w:numFmt w:val="lowerRoman"/>
      <w:lvlText w:val="%6."/>
      <w:lvlJc w:val="right"/>
      <w:pPr>
        <w:ind w:left="4320" w:hanging="180"/>
      </w:pPr>
    </w:lvl>
    <w:lvl w:ilvl="6" w:tplc="99051798" w:tentative="1">
      <w:start w:val="1"/>
      <w:numFmt w:val="decimal"/>
      <w:lvlText w:val="%7."/>
      <w:lvlJc w:val="left"/>
      <w:pPr>
        <w:ind w:left="5040" w:hanging="360"/>
      </w:pPr>
    </w:lvl>
    <w:lvl w:ilvl="7" w:tplc="99051798" w:tentative="1">
      <w:start w:val="1"/>
      <w:numFmt w:val="lowerLetter"/>
      <w:lvlText w:val="%8."/>
      <w:lvlJc w:val="left"/>
      <w:pPr>
        <w:ind w:left="5760" w:hanging="360"/>
      </w:pPr>
    </w:lvl>
    <w:lvl w:ilvl="8" w:tplc="99051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1">
    <w:multiLevelType w:val="hybridMultilevel"/>
    <w:lvl w:ilvl="0" w:tplc="94171333">
      <w:start w:val="1"/>
      <w:numFmt w:val="decimal"/>
      <w:lvlText w:val="%1."/>
      <w:lvlJc w:val="left"/>
      <w:pPr>
        <w:ind w:left="720" w:hanging="360"/>
      </w:pPr>
    </w:lvl>
    <w:lvl w:ilvl="1" w:tplc="94171333" w:tentative="1">
      <w:start w:val="1"/>
      <w:numFmt w:val="lowerLetter"/>
      <w:lvlText w:val="%2."/>
      <w:lvlJc w:val="left"/>
      <w:pPr>
        <w:ind w:left="1440" w:hanging="360"/>
      </w:pPr>
    </w:lvl>
    <w:lvl w:ilvl="2" w:tplc="94171333" w:tentative="1">
      <w:start w:val="1"/>
      <w:numFmt w:val="lowerRoman"/>
      <w:lvlText w:val="%3."/>
      <w:lvlJc w:val="right"/>
      <w:pPr>
        <w:ind w:left="2160" w:hanging="180"/>
      </w:pPr>
    </w:lvl>
    <w:lvl w:ilvl="3" w:tplc="94171333" w:tentative="1">
      <w:start w:val="1"/>
      <w:numFmt w:val="decimal"/>
      <w:lvlText w:val="%4."/>
      <w:lvlJc w:val="left"/>
      <w:pPr>
        <w:ind w:left="2880" w:hanging="360"/>
      </w:pPr>
    </w:lvl>
    <w:lvl w:ilvl="4" w:tplc="94171333" w:tentative="1">
      <w:start w:val="1"/>
      <w:numFmt w:val="lowerLetter"/>
      <w:lvlText w:val="%5."/>
      <w:lvlJc w:val="left"/>
      <w:pPr>
        <w:ind w:left="3600" w:hanging="360"/>
      </w:pPr>
    </w:lvl>
    <w:lvl w:ilvl="5" w:tplc="94171333" w:tentative="1">
      <w:start w:val="1"/>
      <w:numFmt w:val="lowerRoman"/>
      <w:lvlText w:val="%6."/>
      <w:lvlJc w:val="right"/>
      <w:pPr>
        <w:ind w:left="4320" w:hanging="180"/>
      </w:pPr>
    </w:lvl>
    <w:lvl w:ilvl="6" w:tplc="94171333" w:tentative="1">
      <w:start w:val="1"/>
      <w:numFmt w:val="decimal"/>
      <w:lvlText w:val="%7."/>
      <w:lvlJc w:val="left"/>
      <w:pPr>
        <w:ind w:left="5040" w:hanging="360"/>
      </w:pPr>
    </w:lvl>
    <w:lvl w:ilvl="7" w:tplc="94171333" w:tentative="1">
      <w:start w:val="1"/>
      <w:numFmt w:val="lowerLetter"/>
      <w:lvlText w:val="%8."/>
      <w:lvlJc w:val="left"/>
      <w:pPr>
        <w:ind w:left="5760" w:hanging="360"/>
      </w:pPr>
    </w:lvl>
    <w:lvl w:ilvl="8" w:tplc="94171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0">
    <w:multiLevelType w:val="hybridMultilevel"/>
    <w:lvl w:ilvl="0" w:tplc="97800839">
      <w:start w:val="1"/>
      <w:numFmt w:val="decimal"/>
      <w:lvlText w:val="%1."/>
      <w:lvlJc w:val="left"/>
      <w:pPr>
        <w:ind w:left="720" w:hanging="360"/>
      </w:pPr>
    </w:lvl>
    <w:lvl w:ilvl="1" w:tplc="97800839" w:tentative="1">
      <w:start w:val="1"/>
      <w:numFmt w:val="lowerLetter"/>
      <w:lvlText w:val="%2."/>
      <w:lvlJc w:val="left"/>
      <w:pPr>
        <w:ind w:left="1440" w:hanging="360"/>
      </w:pPr>
    </w:lvl>
    <w:lvl w:ilvl="2" w:tplc="97800839" w:tentative="1">
      <w:start w:val="1"/>
      <w:numFmt w:val="lowerRoman"/>
      <w:lvlText w:val="%3."/>
      <w:lvlJc w:val="right"/>
      <w:pPr>
        <w:ind w:left="2160" w:hanging="180"/>
      </w:pPr>
    </w:lvl>
    <w:lvl w:ilvl="3" w:tplc="97800839" w:tentative="1">
      <w:start w:val="1"/>
      <w:numFmt w:val="decimal"/>
      <w:lvlText w:val="%4."/>
      <w:lvlJc w:val="left"/>
      <w:pPr>
        <w:ind w:left="2880" w:hanging="360"/>
      </w:pPr>
    </w:lvl>
    <w:lvl w:ilvl="4" w:tplc="97800839" w:tentative="1">
      <w:start w:val="1"/>
      <w:numFmt w:val="lowerLetter"/>
      <w:lvlText w:val="%5."/>
      <w:lvlJc w:val="left"/>
      <w:pPr>
        <w:ind w:left="3600" w:hanging="360"/>
      </w:pPr>
    </w:lvl>
    <w:lvl w:ilvl="5" w:tplc="97800839" w:tentative="1">
      <w:start w:val="1"/>
      <w:numFmt w:val="lowerRoman"/>
      <w:lvlText w:val="%6."/>
      <w:lvlJc w:val="right"/>
      <w:pPr>
        <w:ind w:left="4320" w:hanging="180"/>
      </w:pPr>
    </w:lvl>
    <w:lvl w:ilvl="6" w:tplc="97800839" w:tentative="1">
      <w:start w:val="1"/>
      <w:numFmt w:val="decimal"/>
      <w:lvlText w:val="%7."/>
      <w:lvlJc w:val="left"/>
      <w:pPr>
        <w:ind w:left="5040" w:hanging="360"/>
      </w:pPr>
    </w:lvl>
    <w:lvl w:ilvl="7" w:tplc="97800839" w:tentative="1">
      <w:start w:val="1"/>
      <w:numFmt w:val="lowerLetter"/>
      <w:lvlText w:val="%8."/>
      <w:lvlJc w:val="left"/>
      <w:pPr>
        <w:ind w:left="5760" w:hanging="360"/>
      </w:pPr>
    </w:lvl>
    <w:lvl w:ilvl="8" w:tplc="97800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9">
    <w:multiLevelType w:val="hybridMultilevel"/>
    <w:lvl w:ilvl="0" w:tplc="99650543">
      <w:start w:val="1"/>
      <w:numFmt w:val="decimal"/>
      <w:lvlText w:val="%1."/>
      <w:lvlJc w:val="left"/>
      <w:pPr>
        <w:ind w:left="720" w:hanging="360"/>
      </w:pPr>
    </w:lvl>
    <w:lvl w:ilvl="1" w:tplc="99650543" w:tentative="1">
      <w:start w:val="1"/>
      <w:numFmt w:val="lowerLetter"/>
      <w:lvlText w:val="%2."/>
      <w:lvlJc w:val="left"/>
      <w:pPr>
        <w:ind w:left="1440" w:hanging="360"/>
      </w:pPr>
    </w:lvl>
    <w:lvl w:ilvl="2" w:tplc="99650543" w:tentative="1">
      <w:start w:val="1"/>
      <w:numFmt w:val="lowerRoman"/>
      <w:lvlText w:val="%3."/>
      <w:lvlJc w:val="right"/>
      <w:pPr>
        <w:ind w:left="2160" w:hanging="180"/>
      </w:pPr>
    </w:lvl>
    <w:lvl w:ilvl="3" w:tplc="99650543" w:tentative="1">
      <w:start w:val="1"/>
      <w:numFmt w:val="decimal"/>
      <w:lvlText w:val="%4."/>
      <w:lvlJc w:val="left"/>
      <w:pPr>
        <w:ind w:left="2880" w:hanging="360"/>
      </w:pPr>
    </w:lvl>
    <w:lvl w:ilvl="4" w:tplc="99650543" w:tentative="1">
      <w:start w:val="1"/>
      <w:numFmt w:val="lowerLetter"/>
      <w:lvlText w:val="%5."/>
      <w:lvlJc w:val="left"/>
      <w:pPr>
        <w:ind w:left="3600" w:hanging="360"/>
      </w:pPr>
    </w:lvl>
    <w:lvl w:ilvl="5" w:tplc="99650543" w:tentative="1">
      <w:start w:val="1"/>
      <w:numFmt w:val="lowerRoman"/>
      <w:lvlText w:val="%6."/>
      <w:lvlJc w:val="right"/>
      <w:pPr>
        <w:ind w:left="4320" w:hanging="180"/>
      </w:pPr>
    </w:lvl>
    <w:lvl w:ilvl="6" w:tplc="99650543" w:tentative="1">
      <w:start w:val="1"/>
      <w:numFmt w:val="decimal"/>
      <w:lvlText w:val="%7."/>
      <w:lvlJc w:val="left"/>
      <w:pPr>
        <w:ind w:left="5040" w:hanging="360"/>
      </w:pPr>
    </w:lvl>
    <w:lvl w:ilvl="7" w:tplc="99650543" w:tentative="1">
      <w:start w:val="1"/>
      <w:numFmt w:val="lowerLetter"/>
      <w:lvlText w:val="%8."/>
      <w:lvlJc w:val="left"/>
      <w:pPr>
        <w:ind w:left="5760" w:hanging="360"/>
      </w:pPr>
    </w:lvl>
    <w:lvl w:ilvl="8" w:tplc="99650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8">
    <w:multiLevelType w:val="hybridMultilevel"/>
    <w:lvl w:ilvl="0" w:tplc="89753332">
      <w:start w:val="1"/>
      <w:numFmt w:val="decimal"/>
      <w:lvlText w:val="%1."/>
      <w:lvlJc w:val="left"/>
      <w:pPr>
        <w:ind w:left="720" w:hanging="360"/>
      </w:pPr>
    </w:lvl>
    <w:lvl w:ilvl="1" w:tplc="89753332" w:tentative="1">
      <w:start w:val="1"/>
      <w:numFmt w:val="lowerLetter"/>
      <w:lvlText w:val="%2."/>
      <w:lvlJc w:val="left"/>
      <w:pPr>
        <w:ind w:left="1440" w:hanging="360"/>
      </w:pPr>
    </w:lvl>
    <w:lvl w:ilvl="2" w:tplc="89753332" w:tentative="1">
      <w:start w:val="1"/>
      <w:numFmt w:val="lowerRoman"/>
      <w:lvlText w:val="%3."/>
      <w:lvlJc w:val="right"/>
      <w:pPr>
        <w:ind w:left="2160" w:hanging="180"/>
      </w:pPr>
    </w:lvl>
    <w:lvl w:ilvl="3" w:tplc="89753332" w:tentative="1">
      <w:start w:val="1"/>
      <w:numFmt w:val="decimal"/>
      <w:lvlText w:val="%4."/>
      <w:lvlJc w:val="left"/>
      <w:pPr>
        <w:ind w:left="2880" w:hanging="360"/>
      </w:pPr>
    </w:lvl>
    <w:lvl w:ilvl="4" w:tplc="89753332" w:tentative="1">
      <w:start w:val="1"/>
      <w:numFmt w:val="lowerLetter"/>
      <w:lvlText w:val="%5."/>
      <w:lvlJc w:val="left"/>
      <w:pPr>
        <w:ind w:left="3600" w:hanging="360"/>
      </w:pPr>
    </w:lvl>
    <w:lvl w:ilvl="5" w:tplc="89753332" w:tentative="1">
      <w:start w:val="1"/>
      <w:numFmt w:val="lowerRoman"/>
      <w:lvlText w:val="%6."/>
      <w:lvlJc w:val="right"/>
      <w:pPr>
        <w:ind w:left="4320" w:hanging="180"/>
      </w:pPr>
    </w:lvl>
    <w:lvl w:ilvl="6" w:tplc="89753332" w:tentative="1">
      <w:start w:val="1"/>
      <w:numFmt w:val="decimal"/>
      <w:lvlText w:val="%7."/>
      <w:lvlJc w:val="left"/>
      <w:pPr>
        <w:ind w:left="5040" w:hanging="360"/>
      </w:pPr>
    </w:lvl>
    <w:lvl w:ilvl="7" w:tplc="89753332" w:tentative="1">
      <w:start w:val="1"/>
      <w:numFmt w:val="lowerLetter"/>
      <w:lvlText w:val="%8."/>
      <w:lvlJc w:val="left"/>
      <w:pPr>
        <w:ind w:left="5760" w:hanging="360"/>
      </w:pPr>
    </w:lvl>
    <w:lvl w:ilvl="8" w:tplc="89753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7">
    <w:multiLevelType w:val="hybridMultilevel"/>
    <w:lvl w:ilvl="0" w:tplc="41602250">
      <w:start w:val="1"/>
      <w:numFmt w:val="decimal"/>
      <w:lvlText w:val="%1."/>
      <w:lvlJc w:val="left"/>
      <w:pPr>
        <w:ind w:left="720" w:hanging="360"/>
      </w:pPr>
    </w:lvl>
    <w:lvl w:ilvl="1" w:tplc="41602250" w:tentative="1">
      <w:start w:val="1"/>
      <w:numFmt w:val="lowerLetter"/>
      <w:lvlText w:val="%2."/>
      <w:lvlJc w:val="left"/>
      <w:pPr>
        <w:ind w:left="1440" w:hanging="360"/>
      </w:pPr>
    </w:lvl>
    <w:lvl w:ilvl="2" w:tplc="41602250" w:tentative="1">
      <w:start w:val="1"/>
      <w:numFmt w:val="lowerRoman"/>
      <w:lvlText w:val="%3."/>
      <w:lvlJc w:val="right"/>
      <w:pPr>
        <w:ind w:left="2160" w:hanging="180"/>
      </w:pPr>
    </w:lvl>
    <w:lvl w:ilvl="3" w:tplc="41602250" w:tentative="1">
      <w:start w:val="1"/>
      <w:numFmt w:val="decimal"/>
      <w:lvlText w:val="%4."/>
      <w:lvlJc w:val="left"/>
      <w:pPr>
        <w:ind w:left="2880" w:hanging="360"/>
      </w:pPr>
    </w:lvl>
    <w:lvl w:ilvl="4" w:tplc="41602250" w:tentative="1">
      <w:start w:val="1"/>
      <w:numFmt w:val="lowerLetter"/>
      <w:lvlText w:val="%5."/>
      <w:lvlJc w:val="left"/>
      <w:pPr>
        <w:ind w:left="3600" w:hanging="360"/>
      </w:pPr>
    </w:lvl>
    <w:lvl w:ilvl="5" w:tplc="41602250" w:tentative="1">
      <w:start w:val="1"/>
      <w:numFmt w:val="lowerRoman"/>
      <w:lvlText w:val="%6."/>
      <w:lvlJc w:val="right"/>
      <w:pPr>
        <w:ind w:left="4320" w:hanging="180"/>
      </w:pPr>
    </w:lvl>
    <w:lvl w:ilvl="6" w:tplc="41602250" w:tentative="1">
      <w:start w:val="1"/>
      <w:numFmt w:val="decimal"/>
      <w:lvlText w:val="%7."/>
      <w:lvlJc w:val="left"/>
      <w:pPr>
        <w:ind w:left="5040" w:hanging="360"/>
      </w:pPr>
    </w:lvl>
    <w:lvl w:ilvl="7" w:tplc="41602250" w:tentative="1">
      <w:start w:val="1"/>
      <w:numFmt w:val="lowerLetter"/>
      <w:lvlText w:val="%8."/>
      <w:lvlJc w:val="left"/>
      <w:pPr>
        <w:ind w:left="5760" w:hanging="360"/>
      </w:pPr>
    </w:lvl>
    <w:lvl w:ilvl="8" w:tplc="41602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6">
    <w:multiLevelType w:val="hybridMultilevel"/>
    <w:lvl w:ilvl="0" w:tplc="88357727">
      <w:start w:val="1"/>
      <w:numFmt w:val="decimal"/>
      <w:lvlText w:val="%1."/>
      <w:lvlJc w:val="left"/>
      <w:pPr>
        <w:ind w:left="720" w:hanging="360"/>
      </w:pPr>
    </w:lvl>
    <w:lvl w:ilvl="1" w:tplc="88357727" w:tentative="1">
      <w:start w:val="1"/>
      <w:numFmt w:val="lowerLetter"/>
      <w:lvlText w:val="%2."/>
      <w:lvlJc w:val="left"/>
      <w:pPr>
        <w:ind w:left="1440" w:hanging="360"/>
      </w:pPr>
    </w:lvl>
    <w:lvl w:ilvl="2" w:tplc="88357727" w:tentative="1">
      <w:start w:val="1"/>
      <w:numFmt w:val="lowerRoman"/>
      <w:lvlText w:val="%3."/>
      <w:lvlJc w:val="right"/>
      <w:pPr>
        <w:ind w:left="2160" w:hanging="180"/>
      </w:pPr>
    </w:lvl>
    <w:lvl w:ilvl="3" w:tplc="88357727" w:tentative="1">
      <w:start w:val="1"/>
      <w:numFmt w:val="decimal"/>
      <w:lvlText w:val="%4."/>
      <w:lvlJc w:val="left"/>
      <w:pPr>
        <w:ind w:left="2880" w:hanging="360"/>
      </w:pPr>
    </w:lvl>
    <w:lvl w:ilvl="4" w:tplc="88357727" w:tentative="1">
      <w:start w:val="1"/>
      <w:numFmt w:val="lowerLetter"/>
      <w:lvlText w:val="%5."/>
      <w:lvlJc w:val="left"/>
      <w:pPr>
        <w:ind w:left="3600" w:hanging="360"/>
      </w:pPr>
    </w:lvl>
    <w:lvl w:ilvl="5" w:tplc="88357727" w:tentative="1">
      <w:start w:val="1"/>
      <w:numFmt w:val="lowerRoman"/>
      <w:lvlText w:val="%6."/>
      <w:lvlJc w:val="right"/>
      <w:pPr>
        <w:ind w:left="4320" w:hanging="180"/>
      </w:pPr>
    </w:lvl>
    <w:lvl w:ilvl="6" w:tplc="88357727" w:tentative="1">
      <w:start w:val="1"/>
      <w:numFmt w:val="decimal"/>
      <w:lvlText w:val="%7."/>
      <w:lvlJc w:val="left"/>
      <w:pPr>
        <w:ind w:left="5040" w:hanging="360"/>
      </w:pPr>
    </w:lvl>
    <w:lvl w:ilvl="7" w:tplc="88357727" w:tentative="1">
      <w:start w:val="1"/>
      <w:numFmt w:val="lowerLetter"/>
      <w:lvlText w:val="%8."/>
      <w:lvlJc w:val="left"/>
      <w:pPr>
        <w:ind w:left="5760" w:hanging="360"/>
      </w:pPr>
    </w:lvl>
    <w:lvl w:ilvl="8" w:tplc="88357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5">
    <w:multiLevelType w:val="hybridMultilevel"/>
    <w:lvl w:ilvl="0" w:tplc="37543139">
      <w:start w:val="1"/>
      <w:numFmt w:val="decimal"/>
      <w:lvlText w:val="%1."/>
      <w:lvlJc w:val="left"/>
      <w:pPr>
        <w:ind w:left="720" w:hanging="360"/>
      </w:pPr>
    </w:lvl>
    <w:lvl w:ilvl="1" w:tplc="37543139" w:tentative="1">
      <w:start w:val="1"/>
      <w:numFmt w:val="lowerLetter"/>
      <w:lvlText w:val="%2."/>
      <w:lvlJc w:val="left"/>
      <w:pPr>
        <w:ind w:left="1440" w:hanging="360"/>
      </w:pPr>
    </w:lvl>
    <w:lvl w:ilvl="2" w:tplc="37543139" w:tentative="1">
      <w:start w:val="1"/>
      <w:numFmt w:val="lowerRoman"/>
      <w:lvlText w:val="%3."/>
      <w:lvlJc w:val="right"/>
      <w:pPr>
        <w:ind w:left="2160" w:hanging="180"/>
      </w:pPr>
    </w:lvl>
    <w:lvl w:ilvl="3" w:tplc="37543139" w:tentative="1">
      <w:start w:val="1"/>
      <w:numFmt w:val="decimal"/>
      <w:lvlText w:val="%4."/>
      <w:lvlJc w:val="left"/>
      <w:pPr>
        <w:ind w:left="2880" w:hanging="360"/>
      </w:pPr>
    </w:lvl>
    <w:lvl w:ilvl="4" w:tplc="37543139" w:tentative="1">
      <w:start w:val="1"/>
      <w:numFmt w:val="lowerLetter"/>
      <w:lvlText w:val="%5."/>
      <w:lvlJc w:val="left"/>
      <w:pPr>
        <w:ind w:left="3600" w:hanging="360"/>
      </w:pPr>
    </w:lvl>
    <w:lvl w:ilvl="5" w:tplc="37543139" w:tentative="1">
      <w:start w:val="1"/>
      <w:numFmt w:val="lowerRoman"/>
      <w:lvlText w:val="%6."/>
      <w:lvlJc w:val="right"/>
      <w:pPr>
        <w:ind w:left="4320" w:hanging="180"/>
      </w:pPr>
    </w:lvl>
    <w:lvl w:ilvl="6" w:tplc="37543139" w:tentative="1">
      <w:start w:val="1"/>
      <w:numFmt w:val="decimal"/>
      <w:lvlText w:val="%7."/>
      <w:lvlJc w:val="left"/>
      <w:pPr>
        <w:ind w:left="5040" w:hanging="360"/>
      </w:pPr>
    </w:lvl>
    <w:lvl w:ilvl="7" w:tplc="37543139" w:tentative="1">
      <w:start w:val="1"/>
      <w:numFmt w:val="lowerLetter"/>
      <w:lvlText w:val="%8."/>
      <w:lvlJc w:val="left"/>
      <w:pPr>
        <w:ind w:left="5760" w:hanging="360"/>
      </w:pPr>
    </w:lvl>
    <w:lvl w:ilvl="8" w:tplc="37543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4">
    <w:multiLevelType w:val="hybridMultilevel"/>
    <w:lvl w:ilvl="0" w:tplc="68484227">
      <w:start w:val="1"/>
      <w:numFmt w:val="decimal"/>
      <w:lvlText w:val="%1."/>
      <w:lvlJc w:val="left"/>
      <w:pPr>
        <w:ind w:left="720" w:hanging="360"/>
      </w:pPr>
    </w:lvl>
    <w:lvl w:ilvl="1" w:tplc="68484227" w:tentative="1">
      <w:start w:val="1"/>
      <w:numFmt w:val="lowerLetter"/>
      <w:lvlText w:val="%2."/>
      <w:lvlJc w:val="left"/>
      <w:pPr>
        <w:ind w:left="1440" w:hanging="360"/>
      </w:pPr>
    </w:lvl>
    <w:lvl w:ilvl="2" w:tplc="68484227" w:tentative="1">
      <w:start w:val="1"/>
      <w:numFmt w:val="lowerRoman"/>
      <w:lvlText w:val="%3."/>
      <w:lvlJc w:val="right"/>
      <w:pPr>
        <w:ind w:left="2160" w:hanging="180"/>
      </w:pPr>
    </w:lvl>
    <w:lvl w:ilvl="3" w:tplc="68484227" w:tentative="1">
      <w:start w:val="1"/>
      <w:numFmt w:val="decimal"/>
      <w:lvlText w:val="%4."/>
      <w:lvlJc w:val="left"/>
      <w:pPr>
        <w:ind w:left="2880" w:hanging="360"/>
      </w:pPr>
    </w:lvl>
    <w:lvl w:ilvl="4" w:tplc="68484227" w:tentative="1">
      <w:start w:val="1"/>
      <w:numFmt w:val="lowerLetter"/>
      <w:lvlText w:val="%5."/>
      <w:lvlJc w:val="left"/>
      <w:pPr>
        <w:ind w:left="3600" w:hanging="360"/>
      </w:pPr>
    </w:lvl>
    <w:lvl w:ilvl="5" w:tplc="68484227" w:tentative="1">
      <w:start w:val="1"/>
      <w:numFmt w:val="lowerRoman"/>
      <w:lvlText w:val="%6."/>
      <w:lvlJc w:val="right"/>
      <w:pPr>
        <w:ind w:left="4320" w:hanging="180"/>
      </w:pPr>
    </w:lvl>
    <w:lvl w:ilvl="6" w:tplc="68484227" w:tentative="1">
      <w:start w:val="1"/>
      <w:numFmt w:val="decimal"/>
      <w:lvlText w:val="%7."/>
      <w:lvlJc w:val="left"/>
      <w:pPr>
        <w:ind w:left="5040" w:hanging="360"/>
      </w:pPr>
    </w:lvl>
    <w:lvl w:ilvl="7" w:tplc="68484227" w:tentative="1">
      <w:start w:val="1"/>
      <w:numFmt w:val="lowerLetter"/>
      <w:lvlText w:val="%8."/>
      <w:lvlJc w:val="left"/>
      <w:pPr>
        <w:ind w:left="5760" w:hanging="360"/>
      </w:pPr>
    </w:lvl>
    <w:lvl w:ilvl="8" w:tplc="68484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3">
    <w:multiLevelType w:val="hybridMultilevel"/>
    <w:lvl w:ilvl="0" w:tplc="16590867">
      <w:start w:val="1"/>
      <w:numFmt w:val="decimal"/>
      <w:lvlText w:val="%1."/>
      <w:lvlJc w:val="left"/>
      <w:pPr>
        <w:ind w:left="720" w:hanging="360"/>
      </w:pPr>
    </w:lvl>
    <w:lvl w:ilvl="1" w:tplc="16590867" w:tentative="1">
      <w:start w:val="1"/>
      <w:numFmt w:val="lowerLetter"/>
      <w:lvlText w:val="%2."/>
      <w:lvlJc w:val="left"/>
      <w:pPr>
        <w:ind w:left="1440" w:hanging="360"/>
      </w:pPr>
    </w:lvl>
    <w:lvl w:ilvl="2" w:tplc="16590867" w:tentative="1">
      <w:start w:val="1"/>
      <w:numFmt w:val="lowerRoman"/>
      <w:lvlText w:val="%3."/>
      <w:lvlJc w:val="right"/>
      <w:pPr>
        <w:ind w:left="2160" w:hanging="180"/>
      </w:pPr>
    </w:lvl>
    <w:lvl w:ilvl="3" w:tplc="16590867" w:tentative="1">
      <w:start w:val="1"/>
      <w:numFmt w:val="decimal"/>
      <w:lvlText w:val="%4."/>
      <w:lvlJc w:val="left"/>
      <w:pPr>
        <w:ind w:left="2880" w:hanging="360"/>
      </w:pPr>
    </w:lvl>
    <w:lvl w:ilvl="4" w:tplc="16590867" w:tentative="1">
      <w:start w:val="1"/>
      <w:numFmt w:val="lowerLetter"/>
      <w:lvlText w:val="%5."/>
      <w:lvlJc w:val="left"/>
      <w:pPr>
        <w:ind w:left="3600" w:hanging="360"/>
      </w:pPr>
    </w:lvl>
    <w:lvl w:ilvl="5" w:tplc="16590867" w:tentative="1">
      <w:start w:val="1"/>
      <w:numFmt w:val="lowerRoman"/>
      <w:lvlText w:val="%6."/>
      <w:lvlJc w:val="right"/>
      <w:pPr>
        <w:ind w:left="4320" w:hanging="180"/>
      </w:pPr>
    </w:lvl>
    <w:lvl w:ilvl="6" w:tplc="16590867" w:tentative="1">
      <w:start w:val="1"/>
      <w:numFmt w:val="decimal"/>
      <w:lvlText w:val="%7."/>
      <w:lvlJc w:val="left"/>
      <w:pPr>
        <w:ind w:left="5040" w:hanging="360"/>
      </w:pPr>
    </w:lvl>
    <w:lvl w:ilvl="7" w:tplc="16590867" w:tentative="1">
      <w:start w:val="1"/>
      <w:numFmt w:val="lowerLetter"/>
      <w:lvlText w:val="%8."/>
      <w:lvlJc w:val="left"/>
      <w:pPr>
        <w:ind w:left="5760" w:hanging="360"/>
      </w:pPr>
    </w:lvl>
    <w:lvl w:ilvl="8" w:tplc="16590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2">
    <w:multiLevelType w:val="hybridMultilevel"/>
    <w:lvl w:ilvl="0" w:tplc="90108068">
      <w:start w:val="1"/>
      <w:numFmt w:val="decimal"/>
      <w:lvlText w:val="%1."/>
      <w:lvlJc w:val="left"/>
      <w:pPr>
        <w:ind w:left="720" w:hanging="360"/>
      </w:pPr>
    </w:lvl>
    <w:lvl w:ilvl="1" w:tplc="90108068" w:tentative="1">
      <w:start w:val="1"/>
      <w:numFmt w:val="lowerLetter"/>
      <w:lvlText w:val="%2."/>
      <w:lvlJc w:val="left"/>
      <w:pPr>
        <w:ind w:left="1440" w:hanging="360"/>
      </w:pPr>
    </w:lvl>
    <w:lvl w:ilvl="2" w:tplc="90108068" w:tentative="1">
      <w:start w:val="1"/>
      <w:numFmt w:val="lowerRoman"/>
      <w:lvlText w:val="%3."/>
      <w:lvlJc w:val="right"/>
      <w:pPr>
        <w:ind w:left="2160" w:hanging="180"/>
      </w:pPr>
    </w:lvl>
    <w:lvl w:ilvl="3" w:tplc="90108068" w:tentative="1">
      <w:start w:val="1"/>
      <w:numFmt w:val="decimal"/>
      <w:lvlText w:val="%4."/>
      <w:lvlJc w:val="left"/>
      <w:pPr>
        <w:ind w:left="2880" w:hanging="360"/>
      </w:pPr>
    </w:lvl>
    <w:lvl w:ilvl="4" w:tplc="90108068" w:tentative="1">
      <w:start w:val="1"/>
      <w:numFmt w:val="lowerLetter"/>
      <w:lvlText w:val="%5."/>
      <w:lvlJc w:val="left"/>
      <w:pPr>
        <w:ind w:left="3600" w:hanging="360"/>
      </w:pPr>
    </w:lvl>
    <w:lvl w:ilvl="5" w:tplc="90108068" w:tentative="1">
      <w:start w:val="1"/>
      <w:numFmt w:val="lowerRoman"/>
      <w:lvlText w:val="%6."/>
      <w:lvlJc w:val="right"/>
      <w:pPr>
        <w:ind w:left="4320" w:hanging="180"/>
      </w:pPr>
    </w:lvl>
    <w:lvl w:ilvl="6" w:tplc="90108068" w:tentative="1">
      <w:start w:val="1"/>
      <w:numFmt w:val="decimal"/>
      <w:lvlText w:val="%7."/>
      <w:lvlJc w:val="left"/>
      <w:pPr>
        <w:ind w:left="5040" w:hanging="360"/>
      </w:pPr>
    </w:lvl>
    <w:lvl w:ilvl="7" w:tplc="90108068" w:tentative="1">
      <w:start w:val="1"/>
      <w:numFmt w:val="lowerLetter"/>
      <w:lvlText w:val="%8."/>
      <w:lvlJc w:val="left"/>
      <w:pPr>
        <w:ind w:left="5760" w:hanging="360"/>
      </w:pPr>
    </w:lvl>
    <w:lvl w:ilvl="8" w:tplc="90108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1">
    <w:multiLevelType w:val="hybridMultilevel"/>
    <w:lvl w:ilvl="0" w:tplc="93397822">
      <w:start w:val="1"/>
      <w:numFmt w:val="decimal"/>
      <w:lvlText w:val="%1."/>
      <w:lvlJc w:val="left"/>
      <w:pPr>
        <w:ind w:left="720" w:hanging="360"/>
      </w:pPr>
    </w:lvl>
    <w:lvl w:ilvl="1" w:tplc="93397822" w:tentative="1">
      <w:start w:val="1"/>
      <w:numFmt w:val="lowerLetter"/>
      <w:lvlText w:val="%2."/>
      <w:lvlJc w:val="left"/>
      <w:pPr>
        <w:ind w:left="1440" w:hanging="360"/>
      </w:pPr>
    </w:lvl>
    <w:lvl w:ilvl="2" w:tplc="93397822" w:tentative="1">
      <w:start w:val="1"/>
      <w:numFmt w:val="lowerRoman"/>
      <w:lvlText w:val="%3."/>
      <w:lvlJc w:val="right"/>
      <w:pPr>
        <w:ind w:left="2160" w:hanging="180"/>
      </w:pPr>
    </w:lvl>
    <w:lvl w:ilvl="3" w:tplc="93397822" w:tentative="1">
      <w:start w:val="1"/>
      <w:numFmt w:val="decimal"/>
      <w:lvlText w:val="%4."/>
      <w:lvlJc w:val="left"/>
      <w:pPr>
        <w:ind w:left="2880" w:hanging="360"/>
      </w:pPr>
    </w:lvl>
    <w:lvl w:ilvl="4" w:tplc="93397822" w:tentative="1">
      <w:start w:val="1"/>
      <w:numFmt w:val="lowerLetter"/>
      <w:lvlText w:val="%5."/>
      <w:lvlJc w:val="left"/>
      <w:pPr>
        <w:ind w:left="3600" w:hanging="360"/>
      </w:pPr>
    </w:lvl>
    <w:lvl w:ilvl="5" w:tplc="93397822" w:tentative="1">
      <w:start w:val="1"/>
      <w:numFmt w:val="lowerRoman"/>
      <w:lvlText w:val="%6."/>
      <w:lvlJc w:val="right"/>
      <w:pPr>
        <w:ind w:left="4320" w:hanging="180"/>
      </w:pPr>
    </w:lvl>
    <w:lvl w:ilvl="6" w:tplc="93397822" w:tentative="1">
      <w:start w:val="1"/>
      <w:numFmt w:val="decimal"/>
      <w:lvlText w:val="%7."/>
      <w:lvlJc w:val="left"/>
      <w:pPr>
        <w:ind w:left="5040" w:hanging="360"/>
      </w:pPr>
    </w:lvl>
    <w:lvl w:ilvl="7" w:tplc="93397822" w:tentative="1">
      <w:start w:val="1"/>
      <w:numFmt w:val="lowerLetter"/>
      <w:lvlText w:val="%8."/>
      <w:lvlJc w:val="left"/>
      <w:pPr>
        <w:ind w:left="5760" w:hanging="360"/>
      </w:pPr>
    </w:lvl>
    <w:lvl w:ilvl="8" w:tplc="93397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90">
    <w:multiLevelType w:val="hybridMultilevel"/>
    <w:lvl w:ilvl="0" w:tplc="53214604">
      <w:start w:val="1"/>
      <w:numFmt w:val="decimal"/>
      <w:lvlText w:val="%1."/>
      <w:lvlJc w:val="left"/>
      <w:pPr>
        <w:ind w:left="720" w:hanging="360"/>
      </w:pPr>
    </w:lvl>
    <w:lvl w:ilvl="1" w:tplc="53214604" w:tentative="1">
      <w:start w:val="1"/>
      <w:numFmt w:val="lowerLetter"/>
      <w:lvlText w:val="%2."/>
      <w:lvlJc w:val="left"/>
      <w:pPr>
        <w:ind w:left="1440" w:hanging="360"/>
      </w:pPr>
    </w:lvl>
    <w:lvl w:ilvl="2" w:tplc="53214604" w:tentative="1">
      <w:start w:val="1"/>
      <w:numFmt w:val="lowerRoman"/>
      <w:lvlText w:val="%3."/>
      <w:lvlJc w:val="right"/>
      <w:pPr>
        <w:ind w:left="2160" w:hanging="180"/>
      </w:pPr>
    </w:lvl>
    <w:lvl w:ilvl="3" w:tplc="53214604" w:tentative="1">
      <w:start w:val="1"/>
      <w:numFmt w:val="decimal"/>
      <w:lvlText w:val="%4."/>
      <w:lvlJc w:val="left"/>
      <w:pPr>
        <w:ind w:left="2880" w:hanging="360"/>
      </w:pPr>
    </w:lvl>
    <w:lvl w:ilvl="4" w:tplc="53214604" w:tentative="1">
      <w:start w:val="1"/>
      <w:numFmt w:val="lowerLetter"/>
      <w:lvlText w:val="%5."/>
      <w:lvlJc w:val="left"/>
      <w:pPr>
        <w:ind w:left="3600" w:hanging="360"/>
      </w:pPr>
    </w:lvl>
    <w:lvl w:ilvl="5" w:tplc="53214604" w:tentative="1">
      <w:start w:val="1"/>
      <w:numFmt w:val="lowerRoman"/>
      <w:lvlText w:val="%6."/>
      <w:lvlJc w:val="right"/>
      <w:pPr>
        <w:ind w:left="4320" w:hanging="180"/>
      </w:pPr>
    </w:lvl>
    <w:lvl w:ilvl="6" w:tplc="53214604" w:tentative="1">
      <w:start w:val="1"/>
      <w:numFmt w:val="decimal"/>
      <w:lvlText w:val="%7."/>
      <w:lvlJc w:val="left"/>
      <w:pPr>
        <w:ind w:left="5040" w:hanging="360"/>
      </w:pPr>
    </w:lvl>
    <w:lvl w:ilvl="7" w:tplc="53214604" w:tentative="1">
      <w:start w:val="1"/>
      <w:numFmt w:val="lowerLetter"/>
      <w:lvlText w:val="%8."/>
      <w:lvlJc w:val="left"/>
      <w:pPr>
        <w:ind w:left="5760" w:hanging="360"/>
      </w:pPr>
    </w:lvl>
    <w:lvl w:ilvl="8" w:tplc="53214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9">
    <w:multiLevelType w:val="hybridMultilevel"/>
    <w:lvl w:ilvl="0" w:tplc="60198906">
      <w:start w:val="1"/>
      <w:numFmt w:val="decimal"/>
      <w:lvlText w:val="%1."/>
      <w:lvlJc w:val="left"/>
      <w:pPr>
        <w:ind w:left="720" w:hanging="360"/>
      </w:pPr>
    </w:lvl>
    <w:lvl w:ilvl="1" w:tplc="60198906" w:tentative="1">
      <w:start w:val="1"/>
      <w:numFmt w:val="lowerLetter"/>
      <w:lvlText w:val="%2."/>
      <w:lvlJc w:val="left"/>
      <w:pPr>
        <w:ind w:left="1440" w:hanging="360"/>
      </w:pPr>
    </w:lvl>
    <w:lvl w:ilvl="2" w:tplc="60198906" w:tentative="1">
      <w:start w:val="1"/>
      <w:numFmt w:val="lowerRoman"/>
      <w:lvlText w:val="%3."/>
      <w:lvlJc w:val="right"/>
      <w:pPr>
        <w:ind w:left="2160" w:hanging="180"/>
      </w:pPr>
    </w:lvl>
    <w:lvl w:ilvl="3" w:tplc="60198906" w:tentative="1">
      <w:start w:val="1"/>
      <w:numFmt w:val="decimal"/>
      <w:lvlText w:val="%4."/>
      <w:lvlJc w:val="left"/>
      <w:pPr>
        <w:ind w:left="2880" w:hanging="360"/>
      </w:pPr>
    </w:lvl>
    <w:lvl w:ilvl="4" w:tplc="60198906" w:tentative="1">
      <w:start w:val="1"/>
      <w:numFmt w:val="lowerLetter"/>
      <w:lvlText w:val="%5."/>
      <w:lvlJc w:val="left"/>
      <w:pPr>
        <w:ind w:left="3600" w:hanging="360"/>
      </w:pPr>
    </w:lvl>
    <w:lvl w:ilvl="5" w:tplc="60198906" w:tentative="1">
      <w:start w:val="1"/>
      <w:numFmt w:val="lowerRoman"/>
      <w:lvlText w:val="%6."/>
      <w:lvlJc w:val="right"/>
      <w:pPr>
        <w:ind w:left="4320" w:hanging="180"/>
      </w:pPr>
    </w:lvl>
    <w:lvl w:ilvl="6" w:tplc="60198906" w:tentative="1">
      <w:start w:val="1"/>
      <w:numFmt w:val="decimal"/>
      <w:lvlText w:val="%7."/>
      <w:lvlJc w:val="left"/>
      <w:pPr>
        <w:ind w:left="5040" w:hanging="360"/>
      </w:pPr>
    </w:lvl>
    <w:lvl w:ilvl="7" w:tplc="60198906" w:tentative="1">
      <w:start w:val="1"/>
      <w:numFmt w:val="lowerLetter"/>
      <w:lvlText w:val="%8."/>
      <w:lvlJc w:val="left"/>
      <w:pPr>
        <w:ind w:left="5760" w:hanging="360"/>
      </w:pPr>
    </w:lvl>
    <w:lvl w:ilvl="8" w:tplc="60198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8">
    <w:multiLevelType w:val="hybridMultilevel"/>
    <w:lvl w:ilvl="0" w:tplc="53358648">
      <w:start w:val="1"/>
      <w:numFmt w:val="decimal"/>
      <w:lvlText w:val="%1."/>
      <w:lvlJc w:val="left"/>
      <w:pPr>
        <w:ind w:left="720" w:hanging="360"/>
      </w:pPr>
    </w:lvl>
    <w:lvl w:ilvl="1" w:tplc="53358648" w:tentative="1">
      <w:start w:val="1"/>
      <w:numFmt w:val="lowerLetter"/>
      <w:lvlText w:val="%2."/>
      <w:lvlJc w:val="left"/>
      <w:pPr>
        <w:ind w:left="1440" w:hanging="360"/>
      </w:pPr>
    </w:lvl>
    <w:lvl w:ilvl="2" w:tplc="53358648" w:tentative="1">
      <w:start w:val="1"/>
      <w:numFmt w:val="lowerRoman"/>
      <w:lvlText w:val="%3."/>
      <w:lvlJc w:val="right"/>
      <w:pPr>
        <w:ind w:left="2160" w:hanging="180"/>
      </w:pPr>
    </w:lvl>
    <w:lvl w:ilvl="3" w:tplc="53358648" w:tentative="1">
      <w:start w:val="1"/>
      <w:numFmt w:val="decimal"/>
      <w:lvlText w:val="%4."/>
      <w:lvlJc w:val="left"/>
      <w:pPr>
        <w:ind w:left="2880" w:hanging="360"/>
      </w:pPr>
    </w:lvl>
    <w:lvl w:ilvl="4" w:tplc="53358648" w:tentative="1">
      <w:start w:val="1"/>
      <w:numFmt w:val="lowerLetter"/>
      <w:lvlText w:val="%5."/>
      <w:lvlJc w:val="left"/>
      <w:pPr>
        <w:ind w:left="3600" w:hanging="360"/>
      </w:pPr>
    </w:lvl>
    <w:lvl w:ilvl="5" w:tplc="53358648" w:tentative="1">
      <w:start w:val="1"/>
      <w:numFmt w:val="lowerRoman"/>
      <w:lvlText w:val="%6."/>
      <w:lvlJc w:val="right"/>
      <w:pPr>
        <w:ind w:left="4320" w:hanging="180"/>
      </w:pPr>
    </w:lvl>
    <w:lvl w:ilvl="6" w:tplc="53358648" w:tentative="1">
      <w:start w:val="1"/>
      <w:numFmt w:val="decimal"/>
      <w:lvlText w:val="%7."/>
      <w:lvlJc w:val="left"/>
      <w:pPr>
        <w:ind w:left="5040" w:hanging="360"/>
      </w:pPr>
    </w:lvl>
    <w:lvl w:ilvl="7" w:tplc="53358648" w:tentative="1">
      <w:start w:val="1"/>
      <w:numFmt w:val="lowerLetter"/>
      <w:lvlText w:val="%8."/>
      <w:lvlJc w:val="left"/>
      <w:pPr>
        <w:ind w:left="5760" w:hanging="360"/>
      </w:pPr>
    </w:lvl>
    <w:lvl w:ilvl="8" w:tplc="53358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7">
    <w:multiLevelType w:val="hybridMultilevel"/>
    <w:lvl w:ilvl="0" w:tplc="17983514">
      <w:start w:val="1"/>
      <w:numFmt w:val="decimal"/>
      <w:lvlText w:val="%1."/>
      <w:lvlJc w:val="left"/>
      <w:pPr>
        <w:ind w:left="720" w:hanging="360"/>
      </w:pPr>
    </w:lvl>
    <w:lvl w:ilvl="1" w:tplc="17983514" w:tentative="1">
      <w:start w:val="1"/>
      <w:numFmt w:val="lowerLetter"/>
      <w:lvlText w:val="%2."/>
      <w:lvlJc w:val="left"/>
      <w:pPr>
        <w:ind w:left="1440" w:hanging="360"/>
      </w:pPr>
    </w:lvl>
    <w:lvl w:ilvl="2" w:tplc="17983514" w:tentative="1">
      <w:start w:val="1"/>
      <w:numFmt w:val="lowerRoman"/>
      <w:lvlText w:val="%3."/>
      <w:lvlJc w:val="right"/>
      <w:pPr>
        <w:ind w:left="2160" w:hanging="180"/>
      </w:pPr>
    </w:lvl>
    <w:lvl w:ilvl="3" w:tplc="17983514" w:tentative="1">
      <w:start w:val="1"/>
      <w:numFmt w:val="decimal"/>
      <w:lvlText w:val="%4."/>
      <w:lvlJc w:val="left"/>
      <w:pPr>
        <w:ind w:left="2880" w:hanging="360"/>
      </w:pPr>
    </w:lvl>
    <w:lvl w:ilvl="4" w:tplc="17983514" w:tentative="1">
      <w:start w:val="1"/>
      <w:numFmt w:val="lowerLetter"/>
      <w:lvlText w:val="%5."/>
      <w:lvlJc w:val="left"/>
      <w:pPr>
        <w:ind w:left="3600" w:hanging="360"/>
      </w:pPr>
    </w:lvl>
    <w:lvl w:ilvl="5" w:tplc="17983514" w:tentative="1">
      <w:start w:val="1"/>
      <w:numFmt w:val="lowerRoman"/>
      <w:lvlText w:val="%6."/>
      <w:lvlJc w:val="right"/>
      <w:pPr>
        <w:ind w:left="4320" w:hanging="180"/>
      </w:pPr>
    </w:lvl>
    <w:lvl w:ilvl="6" w:tplc="17983514" w:tentative="1">
      <w:start w:val="1"/>
      <w:numFmt w:val="decimal"/>
      <w:lvlText w:val="%7."/>
      <w:lvlJc w:val="left"/>
      <w:pPr>
        <w:ind w:left="5040" w:hanging="360"/>
      </w:pPr>
    </w:lvl>
    <w:lvl w:ilvl="7" w:tplc="17983514" w:tentative="1">
      <w:start w:val="1"/>
      <w:numFmt w:val="lowerLetter"/>
      <w:lvlText w:val="%8."/>
      <w:lvlJc w:val="left"/>
      <w:pPr>
        <w:ind w:left="5760" w:hanging="360"/>
      </w:pPr>
    </w:lvl>
    <w:lvl w:ilvl="8" w:tplc="17983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6">
    <w:multiLevelType w:val="hybridMultilevel"/>
    <w:lvl w:ilvl="0" w:tplc="78136529">
      <w:start w:val="1"/>
      <w:numFmt w:val="decimal"/>
      <w:lvlText w:val="%1."/>
      <w:lvlJc w:val="left"/>
      <w:pPr>
        <w:ind w:left="720" w:hanging="360"/>
      </w:pPr>
    </w:lvl>
    <w:lvl w:ilvl="1" w:tplc="78136529" w:tentative="1">
      <w:start w:val="1"/>
      <w:numFmt w:val="lowerLetter"/>
      <w:lvlText w:val="%2."/>
      <w:lvlJc w:val="left"/>
      <w:pPr>
        <w:ind w:left="1440" w:hanging="360"/>
      </w:pPr>
    </w:lvl>
    <w:lvl w:ilvl="2" w:tplc="78136529" w:tentative="1">
      <w:start w:val="1"/>
      <w:numFmt w:val="lowerRoman"/>
      <w:lvlText w:val="%3."/>
      <w:lvlJc w:val="right"/>
      <w:pPr>
        <w:ind w:left="2160" w:hanging="180"/>
      </w:pPr>
    </w:lvl>
    <w:lvl w:ilvl="3" w:tplc="78136529" w:tentative="1">
      <w:start w:val="1"/>
      <w:numFmt w:val="decimal"/>
      <w:lvlText w:val="%4."/>
      <w:lvlJc w:val="left"/>
      <w:pPr>
        <w:ind w:left="2880" w:hanging="360"/>
      </w:pPr>
    </w:lvl>
    <w:lvl w:ilvl="4" w:tplc="78136529" w:tentative="1">
      <w:start w:val="1"/>
      <w:numFmt w:val="lowerLetter"/>
      <w:lvlText w:val="%5."/>
      <w:lvlJc w:val="left"/>
      <w:pPr>
        <w:ind w:left="3600" w:hanging="360"/>
      </w:pPr>
    </w:lvl>
    <w:lvl w:ilvl="5" w:tplc="78136529" w:tentative="1">
      <w:start w:val="1"/>
      <w:numFmt w:val="lowerRoman"/>
      <w:lvlText w:val="%6."/>
      <w:lvlJc w:val="right"/>
      <w:pPr>
        <w:ind w:left="4320" w:hanging="180"/>
      </w:pPr>
    </w:lvl>
    <w:lvl w:ilvl="6" w:tplc="78136529" w:tentative="1">
      <w:start w:val="1"/>
      <w:numFmt w:val="decimal"/>
      <w:lvlText w:val="%7."/>
      <w:lvlJc w:val="left"/>
      <w:pPr>
        <w:ind w:left="5040" w:hanging="360"/>
      </w:pPr>
    </w:lvl>
    <w:lvl w:ilvl="7" w:tplc="78136529" w:tentative="1">
      <w:start w:val="1"/>
      <w:numFmt w:val="lowerLetter"/>
      <w:lvlText w:val="%8."/>
      <w:lvlJc w:val="left"/>
      <w:pPr>
        <w:ind w:left="5760" w:hanging="360"/>
      </w:pPr>
    </w:lvl>
    <w:lvl w:ilvl="8" w:tplc="78136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5">
    <w:multiLevelType w:val="hybridMultilevel"/>
    <w:lvl w:ilvl="0" w:tplc="28780054">
      <w:start w:val="1"/>
      <w:numFmt w:val="decimal"/>
      <w:lvlText w:val="%1."/>
      <w:lvlJc w:val="left"/>
      <w:pPr>
        <w:ind w:left="720" w:hanging="360"/>
      </w:pPr>
    </w:lvl>
    <w:lvl w:ilvl="1" w:tplc="28780054" w:tentative="1">
      <w:start w:val="1"/>
      <w:numFmt w:val="lowerLetter"/>
      <w:lvlText w:val="%2."/>
      <w:lvlJc w:val="left"/>
      <w:pPr>
        <w:ind w:left="1440" w:hanging="360"/>
      </w:pPr>
    </w:lvl>
    <w:lvl w:ilvl="2" w:tplc="28780054" w:tentative="1">
      <w:start w:val="1"/>
      <w:numFmt w:val="lowerRoman"/>
      <w:lvlText w:val="%3."/>
      <w:lvlJc w:val="right"/>
      <w:pPr>
        <w:ind w:left="2160" w:hanging="180"/>
      </w:pPr>
    </w:lvl>
    <w:lvl w:ilvl="3" w:tplc="28780054" w:tentative="1">
      <w:start w:val="1"/>
      <w:numFmt w:val="decimal"/>
      <w:lvlText w:val="%4."/>
      <w:lvlJc w:val="left"/>
      <w:pPr>
        <w:ind w:left="2880" w:hanging="360"/>
      </w:pPr>
    </w:lvl>
    <w:lvl w:ilvl="4" w:tplc="28780054" w:tentative="1">
      <w:start w:val="1"/>
      <w:numFmt w:val="lowerLetter"/>
      <w:lvlText w:val="%5."/>
      <w:lvlJc w:val="left"/>
      <w:pPr>
        <w:ind w:left="3600" w:hanging="360"/>
      </w:pPr>
    </w:lvl>
    <w:lvl w:ilvl="5" w:tplc="28780054" w:tentative="1">
      <w:start w:val="1"/>
      <w:numFmt w:val="lowerRoman"/>
      <w:lvlText w:val="%6."/>
      <w:lvlJc w:val="right"/>
      <w:pPr>
        <w:ind w:left="4320" w:hanging="180"/>
      </w:pPr>
    </w:lvl>
    <w:lvl w:ilvl="6" w:tplc="28780054" w:tentative="1">
      <w:start w:val="1"/>
      <w:numFmt w:val="decimal"/>
      <w:lvlText w:val="%7."/>
      <w:lvlJc w:val="left"/>
      <w:pPr>
        <w:ind w:left="5040" w:hanging="360"/>
      </w:pPr>
    </w:lvl>
    <w:lvl w:ilvl="7" w:tplc="28780054" w:tentative="1">
      <w:start w:val="1"/>
      <w:numFmt w:val="lowerLetter"/>
      <w:lvlText w:val="%8."/>
      <w:lvlJc w:val="left"/>
      <w:pPr>
        <w:ind w:left="5760" w:hanging="360"/>
      </w:pPr>
    </w:lvl>
    <w:lvl w:ilvl="8" w:tplc="28780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4">
    <w:multiLevelType w:val="hybridMultilevel"/>
    <w:lvl w:ilvl="0" w:tplc="95582655">
      <w:start w:val="1"/>
      <w:numFmt w:val="decimal"/>
      <w:lvlText w:val="%1."/>
      <w:lvlJc w:val="left"/>
      <w:pPr>
        <w:ind w:left="720" w:hanging="360"/>
      </w:pPr>
    </w:lvl>
    <w:lvl w:ilvl="1" w:tplc="95582655" w:tentative="1">
      <w:start w:val="1"/>
      <w:numFmt w:val="lowerLetter"/>
      <w:lvlText w:val="%2."/>
      <w:lvlJc w:val="left"/>
      <w:pPr>
        <w:ind w:left="1440" w:hanging="360"/>
      </w:pPr>
    </w:lvl>
    <w:lvl w:ilvl="2" w:tplc="95582655" w:tentative="1">
      <w:start w:val="1"/>
      <w:numFmt w:val="lowerRoman"/>
      <w:lvlText w:val="%3."/>
      <w:lvlJc w:val="right"/>
      <w:pPr>
        <w:ind w:left="2160" w:hanging="180"/>
      </w:pPr>
    </w:lvl>
    <w:lvl w:ilvl="3" w:tplc="95582655" w:tentative="1">
      <w:start w:val="1"/>
      <w:numFmt w:val="decimal"/>
      <w:lvlText w:val="%4."/>
      <w:lvlJc w:val="left"/>
      <w:pPr>
        <w:ind w:left="2880" w:hanging="360"/>
      </w:pPr>
    </w:lvl>
    <w:lvl w:ilvl="4" w:tplc="95582655" w:tentative="1">
      <w:start w:val="1"/>
      <w:numFmt w:val="lowerLetter"/>
      <w:lvlText w:val="%5."/>
      <w:lvlJc w:val="left"/>
      <w:pPr>
        <w:ind w:left="3600" w:hanging="360"/>
      </w:pPr>
    </w:lvl>
    <w:lvl w:ilvl="5" w:tplc="95582655" w:tentative="1">
      <w:start w:val="1"/>
      <w:numFmt w:val="lowerRoman"/>
      <w:lvlText w:val="%6."/>
      <w:lvlJc w:val="right"/>
      <w:pPr>
        <w:ind w:left="4320" w:hanging="180"/>
      </w:pPr>
    </w:lvl>
    <w:lvl w:ilvl="6" w:tplc="95582655" w:tentative="1">
      <w:start w:val="1"/>
      <w:numFmt w:val="decimal"/>
      <w:lvlText w:val="%7."/>
      <w:lvlJc w:val="left"/>
      <w:pPr>
        <w:ind w:left="5040" w:hanging="360"/>
      </w:pPr>
    </w:lvl>
    <w:lvl w:ilvl="7" w:tplc="95582655" w:tentative="1">
      <w:start w:val="1"/>
      <w:numFmt w:val="lowerLetter"/>
      <w:lvlText w:val="%8."/>
      <w:lvlJc w:val="left"/>
      <w:pPr>
        <w:ind w:left="5760" w:hanging="360"/>
      </w:pPr>
    </w:lvl>
    <w:lvl w:ilvl="8" w:tplc="95582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3">
    <w:multiLevelType w:val="hybridMultilevel"/>
    <w:lvl w:ilvl="0" w:tplc="23968490">
      <w:start w:val="1"/>
      <w:numFmt w:val="decimal"/>
      <w:lvlText w:val="%1."/>
      <w:lvlJc w:val="left"/>
      <w:pPr>
        <w:ind w:left="720" w:hanging="360"/>
      </w:pPr>
    </w:lvl>
    <w:lvl w:ilvl="1" w:tplc="23968490" w:tentative="1">
      <w:start w:val="1"/>
      <w:numFmt w:val="lowerLetter"/>
      <w:lvlText w:val="%2."/>
      <w:lvlJc w:val="left"/>
      <w:pPr>
        <w:ind w:left="1440" w:hanging="360"/>
      </w:pPr>
    </w:lvl>
    <w:lvl w:ilvl="2" w:tplc="23968490" w:tentative="1">
      <w:start w:val="1"/>
      <w:numFmt w:val="lowerRoman"/>
      <w:lvlText w:val="%3."/>
      <w:lvlJc w:val="right"/>
      <w:pPr>
        <w:ind w:left="2160" w:hanging="180"/>
      </w:pPr>
    </w:lvl>
    <w:lvl w:ilvl="3" w:tplc="23968490" w:tentative="1">
      <w:start w:val="1"/>
      <w:numFmt w:val="decimal"/>
      <w:lvlText w:val="%4."/>
      <w:lvlJc w:val="left"/>
      <w:pPr>
        <w:ind w:left="2880" w:hanging="360"/>
      </w:pPr>
    </w:lvl>
    <w:lvl w:ilvl="4" w:tplc="23968490" w:tentative="1">
      <w:start w:val="1"/>
      <w:numFmt w:val="lowerLetter"/>
      <w:lvlText w:val="%5."/>
      <w:lvlJc w:val="left"/>
      <w:pPr>
        <w:ind w:left="3600" w:hanging="360"/>
      </w:pPr>
    </w:lvl>
    <w:lvl w:ilvl="5" w:tplc="23968490" w:tentative="1">
      <w:start w:val="1"/>
      <w:numFmt w:val="lowerRoman"/>
      <w:lvlText w:val="%6."/>
      <w:lvlJc w:val="right"/>
      <w:pPr>
        <w:ind w:left="4320" w:hanging="180"/>
      </w:pPr>
    </w:lvl>
    <w:lvl w:ilvl="6" w:tplc="23968490" w:tentative="1">
      <w:start w:val="1"/>
      <w:numFmt w:val="decimal"/>
      <w:lvlText w:val="%7."/>
      <w:lvlJc w:val="left"/>
      <w:pPr>
        <w:ind w:left="5040" w:hanging="360"/>
      </w:pPr>
    </w:lvl>
    <w:lvl w:ilvl="7" w:tplc="23968490" w:tentative="1">
      <w:start w:val="1"/>
      <w:numFmt w:val="lowerLetter"/>
      <w:lvlText w:val="%8."/>
      <w:lvlJc w:val="left"/>
      <w:pPr>
        <w:ind w:left="5760" w:hanging="360"/>
      </w:pPr>
    </w:lvl>
    <w:lvl w:ilvl="8" w:tplc="23968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2">
    <w:multiLevelType w:val="hybridMultilevel"/>
    <w:lvl w:ilvl="0" w:tplc="80481520">
      <w:start w:val="1"/>
      <w:numFmt w:val="decimal"/>
      <w:lvlText w:val="%1."/>
      <w:lvlJc w:val="left"/>
      <w:pPr>
        <w:ind w:left="720" w:hanging="360"/>
      </w:pPr>
    </w:lvl>
    <w:lvl w:ilvl="1" w:tplc="80481520" w:tentative="1">
      <w:start w:val="1"/>
      <w:numFmt w:val="lowerLetter"/>
      <w:lvlText w:val="%2."/>
      <w:lvlJc w:val="left"/>
      <w:pPr>
        <w:ind w:left="1440" w:hanging="360"/>
      </w:pPr>
    </w:lvl>
    <w:lvl w:ilvl="2" w:tplc="80481520" w:tentative="1">
      <w:start w:val="1"/>
      <w:numFmt w:val="lowerRoman"/>
      <w:lvlText w:val="%3."/>
      <w:lvlJc w:val="right"/>
      <w:pPr>
        <w:ind w:left="2160" w:hanging="180"/>
      </w:pPr>
    </w:lvl>
    <w:lvl w:ilvl="3" w:tplc="80481520" w:tentative="1">
      <w:start w:val="1"/>
      <w:numFmt w:val="decimal"/>
      <w:lvlText w:val="%4."/>
      <w:lvlJc w:val="left"/>
      <w:pPr>
        <w:ind w:left="2880" w:hanging="360"/>
      </w:pPr>
    </w:lvl>
    <w:lvl w:ilvl="4" w:tplc="80481520" w:tentative="1">
      <w:start w:val="1"/>
      <w:numFmt w:val="lowerLetter"/>
      <w:lvlText w:val="%5."/>
      <w:lvlJc w:val="left"/>
      <w:pPr>
        <w:ind w:left="3600" w:hanging="360"/>
      </w:pPr>
    </w:lvl>
    <w:lvl w:ilvl="5" w:tplc="80481520" w:tentative="1">
      <w:start w:val="1"/>
      <w:numFmt w:val="lowerRoman"/>
      <w:lvlText w:val="%6."/>
      <w:lvlJc w:val="right"/>
      <w:pPr>
        <w:ind w:left="4320" w:hanging="180"/>
      </w:pPr>
    </w:lvl>
    <w:lvl w:ilvl="6" w:tplc="80481520" w:tentative="1">
      <w:start w:val="1"/>
      <w:numFmt w:val="decimal"/>
      <w:lvlText w:val="%7."/>
      <w:lvlJc w:val="left"/>
      <w:pPr>
        <w:ind w:left="5040" w:hanging="360"/>
      </w:pPr>
    </w:lvl>
    <w:lvl w:ilvl="7" w:tplc="80481520" w:tentative="1">
      <w:start w:val="1"/>
      <w:numFmt w:val="lowerLetter"/>
      <w:lvlText w:val="%8."/>
      <w:lvlJc w:val="left"/>
      <w:pPr>
        <w:ind w:left="5760" w:hanging="360"/>
      </w:pPr>
    </w:lvl>
    <w:lvl w:ilvl="8" w:tplc="80481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1">
    <w:multiLevelType w:val="hybridMultilevel"/>
    <w:lvl w:ilvl="0" w:tplc="35738596">
      <w:start w:val="1"/>
      <w:numFmt w:val="decimal"/>
      <w:lvlText w:val="%1."/>
      <w:lvlJc w:val="left"/>
      <w:pPr>
        <w:ind w:left="720" w:hanging="360"/>
      </w:pPr>
    </w:lvl>
    <w:lvl w:ilvl="1" w:tplc="35738596" w:tentative="1">
      <w:start w:val="1"/>
      <w:numFmt w:val="lowerLetter"/>
      <w:lvlText w:val="%2."/>
      <w:lvlJc w:val="left"/>
      <w:pPr>
        <w:ind w:left="1440" w:hanging="360"/>
      </w:pPr>
    </w:lvl>
    <w:lvl w:ilvl="2" w:tplc="35738596" w:tentative="1">
      <w:start w:val="1"/>
      <w:numFmt w:val="lowerRoman"/>
      <w:lvlText w:val="%3."/>
      <w:lvlJc w:val="right"/>
      <w:pPr>
        <w:ind w:left="2160" w:hanging="180"/>
      </w:pPr>
    </w:lvl>
    <w:lvl w:ilvl="3" w:tplc="35738596" w:tentative="1">
      <w:start w:val="1"/>
      <w:numFmt w:val="decimal"/>
      <w:lvlText w:val="%4."/>
      <w:lvlJc w:val="left"/>
      <w:pPr>
        <w:ind w:left="2880" w:hanging="360"/>
      </w:pPr>
    </w:lvl>
    <w:lvl w:ilvl="4" w:tplc="35738596" w:tentative="1">
      <w:start w:val="1"/>
      <w:numFmt w:val="lowerLetter"/>
      <w:lvlText w:val="%5."/>
      <w:lvlJc w:val="left"/>
      <w:pPr>
        <w:ind w:left="3600" w:hanging="360"/>
      </w:pPr>
    </w:lvl>
    <w:lvl w:ilvl="5" w:tplc="35738596" w:tentative="1">
      <w:start w:val="1"/>
      <w:numFmt w:val="lowerRoman"/>
      <w:lvlText w:val="%6."/>
      <w:lvlJc w:val="right"/>
      <w:pPr>
        <w:ind w:left="4320" w:hanging="180"/>
      </w:pPr>
    </w:lvl>
    <w:lvl w:ilvl="6" w:tplc="35738596" w:tentative="1">
      <w:start w:val="1"/>
      <w:numFmt w:val="decimal"/>
      <w:lvlText w:val="%7."/>
      <w:lvlJc w:val="left"/>
      <w:pPr>
        <w:ind w:left="5040" w:hanging="360"/>
      </w:pPr>
    </w:lvl>
    <w:lvl w:ilvl="7" w:tplc="35738596" w:tentative="1">
      <w:start w:val="1"/>
      <w:numFmt w:val="lowerLetter"/>
      <w:lvlText w:val="%8."/>
      <w:lvlJc w:val="left"/>
      <w:pPr>
        <w:ind w:left="5760" w:hanging="360"/>
      </w:pPr>
    </w:lvl>
    <w:lvl w:ilvl="8" w:tplc="35738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80">
    <w:multiLevelType w:val="hybridMultilevel"/>
    <w:lvl w:ilvl="0" w:tplc="22117007">
      <w:start w:val="1"/>
      <w:numFmt w:val="decimal"/>
      <w:lvlText w:val="%1."/>
      <w:lvlJc w:val="left"/>
      <w:pPr>
        <w:ind w:left="720" w:hanging="360"/>
      </w:pPr>
    </w:lvl>
    <w:lvl w:ilvl="1" w:tplc="22117007" w:tentative="1">
      <w:start w:val="1"/>
      <w:numFmt w:val="lowerLetter"/>
      <w:lvlText w:val="%2."/>
      <w:lvlJc w:val="left"/>
      <w:pPr>
        <w:ind w:left="1440" w:hanging="360"/>
      </w:pPr>
    </w:lvl>
    <w:lvl w:ilvl="2" w:tplc="22117007" w:tentative="1">
      <w:start w:val="1"/>
      <w:numFmt w:val="lowerRoman"/>
      <w:lvlText w:val="%3."/>
      <w:lvlJc w:val="right"/>
      <w:pPr>
        <w:ind w:left="2160" w:hanging="180"/>
      </w:pPr>
    </w:lvl>
    <w:lvl w:ilvl="3" w:tplc="22117007" w:tentative="1">
      <w:start w:val="1"/>
      <w:numFmt w:val="decimal"/>
      <w:lvlText w:val="%4."/>
      <w:lvlJc w:val="left"/>
      <w:pPr>
        <w:ind w:left="2880" w:hanging="360"/>
      </w:pPr>
    </w:lvl>
    <w:lvl w:ilvl="4" w:tplc="22117007" w:tentative="1">
      <w:start w:val="1"/>
      <w:numFmt w:val="lowerLetter"/>
      <w:lvlText w:val="%5."/>
      <w:lvlJc w:val="left"/>
      <w:pPr>
        <w:ind w:left="3600" w:hanging="360"/>
      </w:pPr>
    </w:lvl>
    <w:lvl w:ilvl="5" w:tplc="22117007" w:tentative="1">
      <w:start w:val="1"/>
      <w:numFmt w:val="lowerRoman"/>
      <w:lvlText w:val="%6."/>
      <w:lvlJc w:val="right"/>
      <w:pPr>
        <w:ind w:left="4320" w:hanging="180"/>
      </w:pPr>
    </w:lvl>
    <w:lvl w:ilvl="6" w:tplc="22117007" w:tentative="1">
      <w:start w:val="1"/>
      <w:numFmt w:val="decimal"/>
      <w:lvlText w:val="%7."/>
      <w:lvlJc w:val="left"/>
      <w:pPr>
        <w:ind w:left="5040" w:hanging="360"/>
      </w:pPr>
    </w:lvl>
    <w:lvl w:ilvl="7" w:tplc="22117007" w:tentative="1">
      <w:start w:val="1"/>
      <w:numFmt w:val="lowerLetter"/>
      <w:lvlText w:val="%8."/>
      <w:lvlJc w:val="left"/>
      <w:pPr>
        <w:ind w:left="5760" w:hanging="360"/>
      </w:pPr>
    </w:lvl>
    <w:lvl w:ilvl="8" w:tplc="22117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9">
    <w:multiLevelType w:val="hybridMultilevel"/>
    <w:lvl w:ilvl="0" w:tplc="91482129">
      <w:start w:val="1"/>
      <w:numFmt w:val="decimal"/>
      <w:lvlText w:val="%1."/>
      <w:lvlJc w:val="left"/>
      <w:pPr>
        <w:ind w:left="720" w:hanging="360"/>
      </w:pPr>
    </w:lvl>
    <w:lvl w:ilvl="1" w:tplc="91482129" w:tentative="1">
      <w:start w:val="1"/>
      <w:numFmt w:val="lowerLetter"/>
      <w:lvlText w:val="%2."/>
      <w:lvlJc w:val="left"/>
      <w:pPr>
        <w:ind w:left="1440" w:hanging="360"/>
      </w:pPr>
    </w:lvl>
    <w:lvl w:ilvl="2" w:tplc="91482129" w:tentative="1">
      <w:start w:val="1"/>
      <w:numFmt w:val="lowerRoman"/>
      <w:lvlText w:val="%3."/>
      <w:lvlJc w:val="right"/>
      <w:pPr>
        <w:ind w:left="2160" w:hanging="180"/>
      </w:pPr>
    </w:lvl>
    <w:lvl w:ilvl="3" w:tplc="91482129" w:tentative="1">
      <w:start w:val="1"/>
      <w:numFmt w:val="decimal"/>
      <w:lvlText w:val="%4."/>
      <w:lvlJc w:val="left"/>
      <w:pPr>
        <w:ind w:left="2880" w:hanging="360"/>
      </w:pPr>
    </w:lvl>
    <w:lvl w:ilvl="4" w:tplc="91482129" w:tentative="1">
      <w:start w:val="1"/>
      <w:numFmt w:val="lowerLetter"/>
      <w:lvlText w:val="%5."/>
      <w:lvlJc w:val="left"/>
      <w:pPr>
        <w:ind w:left="3600" w:hanging="360"/>
      </w:pPr>
    </w:lvl>
    <w:lvl w:ilvl="5" w:tplc="91482129" w:tentative="1">
      <w:start w:val="1"/>
      <w:numFmt w:val="lowerRoman"/>
      <w:lvlText w:val="%6."/>
      <w:lvlJc w:val="right"/>
      <w:pPr>
        <w:ind w:left="4320" w:hanging="180"/>
      </w:pPr>
    </w:lvl>
    <w:lvl w:ilvl="6" w:tplc="91482129" w:tentative="1">
      <w:start w:val="1"/>
      <w:numFmt w:val="decimal"/>
      <w:lvlText w:val="%7."/>
      <w:lvlJc w:val="left"/>
      <w:pPr>
        <w:ind w:left="5040" w:hanging="360"/>
      </w:pPr>
    </w:lvl>
    <w:lvl w:ilvl="7" w:tplc="91482129" w:tentative="1">
      <w:start w:val="1"/>
      <w:numFmt w:val="lowerLetter"/>
      <w:lvlText w:val="%8."/>
      <w:lvlJc w:val="left"/>
      <w:pPr>
        <w:ind w:left="5760" w:hanging="360"/>
      </w:pPr>
    </w:lvl>
    <w:lvl w:ilvl="8" w:tplc="91482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8">
    <w:multiLevelType w:val="hybridMultilevel"/>
    <w:lvl w:ilvl="0" w:tplc="77286708">
      <w:start w:val="1"/>
      <w:numFmt w:val="decimal"/>
      <w:lvlText w:val="%1."/>
      <w:lvlJc w:val="left"/>
      <w:pPr>
        <w:ind w:left="720" w:hanging="360"/>
      </w:pPr>
    </w:lvl>
    <w:lvl w:ilvl="1" w:tplc="77286708" w:tentative="1">
      <w:start w:val="1"/>
      <w:numFmt w:val="lowerLetter"/>
      <w:lvlText w:val="%2."/>
      <w:lvlJc w:val="left"/>
      <w:pPr>
        <w:ind w:left="1440" w:hanging="360"/>
      </w:pPr>
    </w:lvl>
    <w:lvl w:ilvl="2" w:tplc="77286708" w:tentative="1">
      <w:start w:val="1"/>
      <w:numFmt w:val="lowerRoman"/>
      <w:lvlText w:val="%3."/>
      <w:lvlJc w:val="right"/>
      <w:pPr>
        <w:ind w:left="2160" w:hanging="180"/>
      </w:pPr>
    </w:lvl>
    <w:lvl w:ilvl="3" w:tplc="77286708" w:tentative="1">
      <w:start w:val="1"/>
      <w:numFmt w:val="decimal"/>
      <w:lvlText w:val="%4."/>
      <w:lvlJc w:val="left"/>
      <w:pPr>
        <w:ind w:left="2880" w:hanging="360"/>
      </w:pPr>
    </w:lvl>
    <w:lvl w:ilvl="4" w:tplc="77286708" w:tentative="1">
      <w:start w:val="1"/>
      <w:numFmt w:val="lowerLetter"/>
      <w:lvlText w:val="%5."/>
      <w:lvlJc w:val="left"/>
      <w:pPr>
        <w:ind w:left="3600" w:hanging="360"/>
      </w:pPr>
    </w:lvl>
    <w:lvl w:ilvl="5" w:tplc="77286708" w:tentative="1">
      <w:start w:val="1"/>
      <w:numFmt w:val="lowerRoman"/>
      <w:lvlText w:val="%6."/>
      <w:lvlJc w:val="right"/>
      <w:pPr>
        <w:ind w:left="4320" w:hanging="180"/>
      </w:pPr>
    </w:lvl>
    <w:lvl w:ilvl="6" w:tplc="77286708" w:tentative="1">
      <w:start w:val="1"/>
      <w:numFmt w:val="decimal"/>
      <w:lvlText w:val="%7."/>
      <w:lvlJc w:val="left"/>
      <w:pPr>
        <w:ind w:left="5040" w:hanging="360"/>
      </w:pPr>
    </w:lvl>
    <w:lvl w:ilvl="7" w:tplc="77286708" w:tentative="1">
      <w:start w:val="1"/>
      <w:numFmt w:val="lowerLetter"/>
      <w:lvlText w:val="%8."/>
      <w:lvlJc w:val="left"/>
      <w:pPr>
        <w:ind w:left="5760" w:hanging="360"/>
      </w:pPr>
    </w:lvl>
    <w:lvl w:ilvl="8" w:tplc="77286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7">
    <w:multiLevelType w:val="hybridMultilevel"/>
    <w:lvl w:ilvl="0" w:tplc="69936810">
      <w:start w:val="1"/>
      <w:numFmt w:val="decimal"/>
      <w:lvlText w:val="%1."/>
      <w:lvlJc w:val="left"/>
      <w:pPr>
        <w:ind w:left="720" w:hanging="360"/>
      </w:pPr>
    </w:lvl>
    <w:lvl w:ilvl="1" w:tplc="69936810" w:tentative="1">
      <w:start w:val="1"/>
      <w:numFmt w:val="lowerLetter"/>
      <w:lvlText w:val="%2."/>
      <w:lvlJc w:val="left"/>
      <w:pPr>
        <w:ind w:left="1440" w:hanging="360"/>
      </w:pPr>
    </w:lvl>
    <w:lvl w:ilvl="2" w:tplc="69936810" w:tentative="1">
      <w:start w:val="1"/>
      <w:numFmt w:val="lowerRoman"/>
      <w:lvlText w:val="%3."/>
      <w:lvlJc w:val="right"/>
      <w:pPr>
        <w:ind w:left="2160" w:hanging="180"/>
      </w:pPr>
    </w:lvl>
    <w:lvl w:ilvl="3" w:tplc="69936810" w:tentative="1">
      <w:start w:val="1"/>
      <w:numFmt w:val="decimal"/>
      <w:lvlText w:val="%4."/>
      <w:lvlJc w:val="left"/>
      <w:pPr>
        <w:ind w:left="2880" w:hanging="360"/>
      </w:pPr>
    </w:lvl>
    <w:lvl w:ilvl="4" w:tplc="69936810" w:tentative="1">
      <w:start w:val="1"/>
      <w:numFmt w:val="lowerLetter"/>
      <w:lvlText w:val="%5."/>
      <w:lvlJc w:val="left"/>
      <w:pPr>
        <w:ind w:left="3600" w:hanging="360"/>
      </w:pPr>
    </w:lvl>
    <w:lvl w:ilvl="5" w:tplc="69936810" w:tentative="1">
      <w:start w:val="1"/>
      <w:numFmt w:val="lowerRoman"/>
      <w:lvlText w:val="%6."/>
      <w:lvlJc w:val="right"/>
      <w:pPr>
        <w:ind w:left="4320" w:hanging="180"/>
      </w:pPr>
    </w:lvl>
    <w:lvl w:ilvl="6" w:tplc="69936810" w:tentative="1">
      <w:start w:val="1"/>
      <w:numFmt w:val="decimal"/>
      <w:lvlText w:val="%7."/>
      <w:lvlJc w:val="left"/>
      <w:pPr>
        <w:ind w:left="5040" w:hanging="360"/>
      </w:pPr>
    </w:lvl>
    <w:lvl w:ilvl="7" w:tplc="69936810" w:tentative="1">
      <w:start w:val="1"/>
      <w:numFmt w:val="lowerLetter"/>
      <w:lvlText w:val="%8."/>
      <w:lvlJc w:val="left"/>
      <w:pPr>
        <w:ind w:left="5760" w:hanging="360"/>
      </w:pPr>
    </w:lvl>
    <w:lvl w:ilvl="8" w:tplc="69936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6">
    <w:multiLevelType w:val="hybridMultilevel"/>
    <w:lvl w:ilvl="0" w:tplc="18439375">
      <w:start w:val="1"/>
      <w:numFmt w:val="decimal"/>
      <w:lvlText w:val="%1."/>
      <w:lvlJc w:val="left"/>
      <w:pPr>
        <w:ind w:left="720" w:hanging="360"/>
      </w:pPr>
    </w:lvl>
    <w:lvl w:ilvl="1" w:tplc="18439375" w:tentative="1">
      <w:start w:val="1"/>
      <w:numFmt w:val="lowerLetter"/>
      <w:lvlText w:val="%2."/>
      <w:lvlJc w:val="left"/>
      <w:pPr>
        <w:ind w:left="1440" w:hanging="360"/>
      </w:pPr>
    </w:lvl>
    <w:lvl w:ilvl="2" w:tplc="18439375" w:tentative="1">
      <w:start w:val="1"/>
      <w:numFmt w:val="lowerRoman"/>
      <w:lvlText w:val="%3."/>
      <w:lvlJc w:val="right"/>
      <w:pPr>
        <w:ind w:left="2160" w:hanging="180"/>
      </w:pPr>
    </w:lvl>
    <w:lvl w:ilvl="3" w:tplc="18439375" w:tentative="1">
      <w:start w:val="1"/>
      <w:numFmt w:val="decimal"/>
      <w:lvlText w:val="%4."/>
      <w:lvlJc w:val="left"/>
      <w:pPr>
        <w:ind w:left="2880" w:hanging="360"/>
      </w:pPr>
    </w:lvl>
    <w:lvl w:ilvl="4" w:tplc="18439375" w:tentative="1">
      <w:start w:val="1"/>
      <w:numFmt w:val="lowerLetter"/>
      <w:lvlText w:val="%5."/>
      <w:lvlJc w:val="left"/>
      <w:pPr>
        <w:ind w:left="3600" w:hanging="360"/>
      </w:pPr>
    </w:lvl>
    <w:lvl w:ilvl="5" w:tplc="18439375" w:tentative="1">
      <w:start w:val="1"/>
      <w:numFmt w:val="lowerRoman"/>
      <w:lvlText w:val="%6."/>
      <w:lvlJc w:val="right"/>
      <w:pPr>
        <w:ind w:left="4320" w:hanging="180"/>
      </w:pPr>
    </w:lvl>
    <w:lvl w:ilvl="6" w:tplc="18439375" w:tentative="1">
      <w:start w:val="1"/>
      <w:numFmt w:val="decimal"/>
      <w:lvlText w:val="%7."/>
      <w:lvlJc w:val="left"/>
      <w:pPr>
        <w:ind w:left="5040" w:hanging="360"/>
      </w:pPr>
    </w:lvl>
    <w:lvl w:ilvl="7" w:tplc="18439375" w:tentative="1">
      <w:start w:val="1"/>
      <w:numFmt w:val="lowerLetter"/>
      <w:lvlText w:val="%8."/>
      <w:lvlJc w:val="left"/>
      <w:pPr>
        <w:ind w:left="5760" w:hanging="360"/>
      </w:pPr>
    </w:lvl>
    <w:lvl w:ilvl="8" w:tplc="18439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5">
    <w:multiLevelType w:val="hybridMultilevel"/>
    <w:lvl w:ilvl="0" w:tplc="24144251">
      <w:start w:val="1"/>
      <w:numFmt w:val="decimal"/>
      <w:lvlText w:val="%1."/>
      <w:lvlJc w:val="left"/>
      <w:pPr>
        <w:ind w:left="720" w:hanging="360"/>
      </w:pPr>
    </w:lvl>
    <w:lvl w:ilvl="1" w:tplc="24144251" w:tentative="1">
      <w:start w:val="1"/>
      <w:numFmt w:val="lowerLetter"/>
      <w:lvlText w:val="%2."/>
      <w:lvlJc w:val="left"/>
      <w:pPr>
        <w:ind w:left="1440" w:hanging="360"/>
      </w:pPr>
    </w:lvl>
    <w:lvl w:ilvl="2" w:tplc="24144251" w:tentative="1">
      <w:start w:val="1"/>
      <w:numFmt w:val="lowerRoman"/>
      <w:lvlText w:val="%3."/>
      <w:lvlJc w:val="right"/>
      <w:pPr>
        <w:ind w:left="2160" w:hanging="180"/>
      </w:pPr>
    </w:lvl>
    <w:lvl w:ilvl="3" w:tplc="24144251" w:tentative="1">
      <w:start w:val="1"/>
      <w:numFmt w:val="decimal"/>
      <w:lvlText w:val="%4."/>
      <w:lvlJc w:val="left"/>
      <w:pPr>
        <w:ind w:left="2880" w:hanging="360"/>
      </w:pPr>
    </w:lvl>
    <w:lvl w:ilvl="4" w:tplc="24144251" w:tentative="1">
      <w:start w:val="1"/>
      <w:numFmt w:val="lowerLetter"/>
      <w:lvlText w:val="%5."/>
      <w:lvlJc w:val="left"/>
      <w:pPr>
        <w:ind w:left="3600" w:hanging="360"/>
      </w:pPr>
    </w:lvl>
    <w:lvl w:ilvl="5" w:tplc="24144251" w:tentative="1">
      <w:start w:val="1"/>
      <w:numFmt w:val="lowerRoman"/>
      <w:lvlText w:val="%6."/>
      <w:lvlJc w:val="right"/>
      <w:pPr>
        <w:ind w:left="4320" w:hanging="180"/>
      </w:pPr>
    </w:lvl>
    <w:lvl w:ilvl="6" w:tplc="24144251" w:tentative="1">
      <w:start w:val="1"/>
      <w:numFmt w:val="decimal"/>
      <w:lvlText w:val="%7."/>
      <w:lvlJc w:val="left"/>
      <w:pPr>
        <w:ind w:left="5040" w:hanging="360"/>
      </w:pPr>
    </w:lvl>
    <w:lvl w:ilvl="7" w:tplc="24144251" w:tentative="1">
      <w:start w:val="1"/>
      <w:numFmt w:val="lowerLetter"/>
      <w:lvlText w:val="%8."/>
      <w:lvlJc w:val="left"/>
      <w:pPr>
        <w:ind w:left="5760" w:hanging="360"/>
      </w:pPr>
    </w:lvl>
    <w:lvl w:ilvl="8" w:tplc="24144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4">
    <w:multiLevelType w:val="hybridMultilevel"/>
    <w:lvl w:ilvl="0" w:tplc="27232550">
      <w:start w:val="1"/>
      <w:numFmt w:val="decimal"/>
      <w:lvlText w:val="%1."/>
      <w:lvlJc w:val="left"/>
      <w:pPr>
        <w:ind w:left="720" w:hanging="360"/>
      </w:pPr>
    </w:lvl>
    <w:lvl w:ilvl="1" w:tplc="27232550" w:tentative="1">
      <w:start w:val="1"/>
      <w:numFmt w:val="lowerLetter"/>
      <w:lvlText w:val="%2."/>
      <w:lvlJc w:val="left"/>
      <w:pPr>
        <w:ind w:left="1440" w:hanging="360"/>
      </w:pPr>
    </w:lvl>
    <w:lvl w:ilvl="2" w:tplc="27232550" w:tentative="1">
      <w:start w:val="1"/>
      <w:numFmt w:val="lowerRoman"/>
      <w:lvlText w:val="%3."/>
      <w:lvlJc w:val="right"/>
      <w:pPr>
        <w:ind w:left="2160" w:hanging="180"/>
      </w:pPr>
    </w:lvl>
    <w:lvl w:ilvl="3" w:tplc="27232550" w:tentative="1">
      <w:start w:val="1"/>
      <w:numFmt w:val="decimal"/>
      <w:lvlText w:val="%4."/>
      <w:lvlJc w:val="left"/>
      <w:pPr>
        <w:ind w:left="2880" w:hanging="360"/>
      </w:pPr>
    </w:lvl>
    <w:lvl w:ilvl="4" w:tplc="27232550" w:tentative="1">
      <w:start w:val="1"/>
      <w:numFmt w:val="lowerLetter"/>
      <w:lvlText w:val="%5."/>
      <w:lvlJc w:val="left"/>
      <w:pPr>
        <w:ind w:left="3600" w:hanging="360"/>
      </w:pPr>
    </w:lvl>
    <w:lvl w:ilvl="5" w:tplc="27232550" w:tentative="1">
      <w:start w:val="1"/>
      <w:numFmt w:val="lowerRoman"/>
      <w:lvlText w:val="%6."/>
      <w:lvlJc w:val="right"/>
      <w:pPr>
        <w:ind w:left="4320" w:hanging="180"/>
      </w:pPr>
    </w:lvl>
    <w:lvl w:ilvl="6" w:tplc="27232550" w:tentative="1">
      <w:start w:val="1"/>
      <w:numFmt w:val="decimal"/>
      <w:lvlText w:val="%7."/>
      <w:lvlJc w:val="left"/>
      <w:pPr>
        <w:ind w:left="5040" w:hanging="360"/>
      </w:pPr>
    </w:lvl>
    <w:lvl w:ilvl="7" w:tplc="27232550" w:tentative="1">
      <w:start w:val="1"/>
      <w:numFmt w:val="lowerLetter"/>
      <w:lvlText w:val="%8."/>
      <w:lvlJc w:val="left"/>
      <w:pPr>
        <w:ind w:left="5760" w:hanging="360"/>
      </w:pPr>
    </w:lvl>
    <w:lvl w:ilvl="8" w:tplc="27232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3">
    <w:multiLevelType w:val="hybridMultilevel"/>
    <w:lvl w:ilvl="0" w:tplc="92096827">
      <w:start w:val="1"/>
      <w:numFmt w:val="decimal"/>
      <w:lvlText w:val="%1."/>
      <w:lvlJc w:val="left"/>
      <w:pPr>
        <w:ind w:left="720" w:hanging="360"/>
      </w:pPr>
    </w:lvl>
    <w:lvl w:ilvl="1" w:tplc="92096827" w:tentative="1">
      <w:start w:val="1"/>
      <w:numFmt w:val="lowerLetter"/>
      <w:lvlText w:val="%2."/>
      <w:lvlJc w:val="left"/>
      <w:pPr>
        <w:ind w:left="1440" w:hanging="360"/>
      </w:pPr>
    </w:lvl>
    <w:lvl w:ilvl="2" w:tplc="92096827" w:tentative="1">
      <w:start w:val="1"/>
      <w:numFmt w:val="lowerRoman"/>
      <w:lvlText w:val="%3."/>
      <w:lvlJc w:val="right"/>
      <w:pPr>
        <w:ind w:left="2160" w:hanging="180"/>
      </w:pPr>
    </w:lvl>
    <w:lvl w:ilvl="3" w:tplc="92096827" w:tentative="1">
      <w:start w:val="1"/>
      <w:numFmt w:val="decimal"/>
      <w:lvlText w:val="%4."/>
      <w:lvlJc w:val="left"/>
      <w:pPr>
        <w:ind w:left="2880" w:hanging="360"/>
      </w:pPr>
    </w:lvl>
    <w:lvl w:ilvl="4" w:tplc="92096827" w:tentative="1">
      <w:start w:val="1"/>
      <w:numFmt w:val="lowerLetter"/>
      <w:lvlText w:val="%5."/>
      <w:lvlJc w:val="left"/>
      <w:pPr>
        <w:ind w:left="3600" w:hanging="360"/>
      </w:pPr>
    </w:lvl>
    <w:lvl w:ilvl="5" w:tplc="92096827" w:tentative="1">
      <w:start w:val="1"/>
      <w:numFmt w:val="lowerRoman"/>
      <w:lvlText w:val="%6."/>
      <w:lvlJc w:val="right"/>
      <w:pPr>
        <w:ind w:left="4320" w:hanging="180"/>
      </w:pPr>
    </w:lvl>
    <w:lvl w:ilvl="6" w:tplc="92096827" w:tentative="1">
      <w:start w:val="1"/>
      <w:numFmt w:val="decimal"/>
      <w:lvlText w:val="%7."/>
      <w:lvlJc w:val="left"/>
      <w:pPr>
        <w:ind w:left="5040" w:hanging="360"/>
      </w:pPr>
    </w:lvl>
    <w:lvl w:ilvl="7" w:tplc="92096827" w:tentative="1">
      <w:start w:val="1"/>
      <w:numFmt w:val="lowerLetter"/>
      <w:lvlText w:val="%8."/>
      <w:lvlJc w:val="left"/>
      <w:pPr>
        <w:ind w:left="5760" w:hanging="360"/>
      </w:pPr>
    </w:lvl>
    <w:lvl w:ilvl="8" w:tplc="92096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2">
    <w:multiLevelType w:val="hybridMultilevel"/>
    <w:lvl w:ilvl="0" w:tplc="88449238">
      <w:start w:val="1"/>
      <w:numFmt w:val="decimal"/>
      <w:lvlText w:val="%1."/>
      <w:lvlJc w:val="left"/>
      <w:pPr>
        <w:ind w:left="720" w:hanging="360"/>
      </w:pPr>
    </w:lvl>
    <w:lvl w:ilvl="1" w:tplc="88449238" w:tentative="1">
      <w:start w:val="1"/>
      <w:numFmt w:val="lowerLetter"/>
      <w:lvlText w:val="%2."/>
      <w:lvlJc w:val="left"/>
      <w:pPr>
        <w:ind w:left="1440" w:hanging="360"/>
      </w:pPr>
    </w:lvl>
    <w:lvl w:ilvl="2" w:tplc="88449238" w:tentative="1">
      <w:start w:val="1"/>
      <w:numFmt w:val="lowerRoman"/>
      <w:lvlText w:val="%3."/>
      <w:lvlJc w:val="right"/>
      <w:pPr>
        <w:ind w:left="2160" w:hanging="180"/>
      </w:pPr>
    </w:lvl>
    <w:lvl w:ilvl="3" w:tplc="88449238" w:tentative="1">
      <w:start w:val="1"/>
      <w:numFmt w:val="decimal"/>
      <w:lvlText w:val="%4."/>
      <w:lvlJc w:val="left"/>
      <w:pPr>
        <w:ind w:left="2880" w:hanging="360"/>
      </w:pPr>
    </w:lvl>
    <w:lvl w:ilvl="4" w:tplc="88449238" w:tentative="1">
      <w:start w:val="1"/>
      <w:numFmt w:val="lowerLetter"/>
      <w:lvlText w:val="%5."/>
      <w:lvlJc w:val="left"/>
      <w:pPr>
        <w:ind w:left="3600" w:hanging="360"/>
      </w:pPr>
    </w:lvl>
    <w:lvl w:ilvl="5" w:tplc="88449238" w:tentative="1">
      <w:start w:val="1"/>
      <w:numFmt w:val="lowerRoman"/>
      <w:lvlText w:val="%6."/>
      <w:lvlJc w:val="right"/>
      <w:pPr>
        <w:ind w:left="4320" w:hanging="180"/>
      </w:pPr>
    </w:lvl>
    <w:lvl w:ilvl="6" w:tplc="88449238" w:tentative="1">
      <w:start w:val="1"/>
      <w:numFmt w:val="decimal"/>
      <w:lvlText w:val="%7."/>
      <w:lvlJc w:val="left"/>
      <w:pPr>
        <w:ind w:left="5040" w:hanging="360"/>
      </w:pPr>
    </w:lvl>
    <w:lvl w:ilvl="7" w:tplc="88449238" w:tentative="1">
      <w:start w:val="1"/>
      <w:numFmt w:val="lowerLetter"/>
      <w:lvlText w:val="%8."/>
      <w:lvlJc w:val="left"/>
      <w:pPr>
        <w:ind w:left="5760" w:hanging="360"/>
      </w:pPr>
    </w:lvl>
    <w:lvl w:ilvl="8" w:tplc="88449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1">
    <w:multiLevelType w:val="hybridMultilevel"/>
    <w:lvl w:ilvl="0" w:tplc="31836583">
      <w:start w:val="1"/>
      <w:numFmt w:val="decimal"/>
      <w:lvlText w:val="%1."/>
      <w:lvlJc w:val="left"/>
      <w:pPr>
        <w:ind w:left="720" w:hanging="360"/>
      </w:pPr>
    </w:lvl>
    <w:lvl w:ilvl="1" w:tplc="31836583" w:tentative="1">
      <w:start w:val="1"/>
      <w:numFmt w:val="lowerLetter"/>
      <w:lvlText w:val="%2."/>
      <w:lvlJc w:val="left"/>
      <w:pPr>
        <w:ind w:left="1440" w:hanging="360"/>
      </w:pPr>
    </w:lvl>
    <w:lvl w:ilvl="2" w:tplc="31836583" w:tentative="1">
      <w:start w:val="1"/>
      <w:numFmt w:val="lowerRoman"/>
      <w:lvlText w:val="%3."/>
      <w:lvlJc w:val="right"/>
      <w:pPr>
        <w:ind w:left="2160" w:hanging="180"/>
      </w:pPr>
    </w:lvl>
    <w:lvl w:ilvl="3" w:tplc="31836583" w:tentative="1">
      <w:start w:val="1"/>
      <w:numFmt w:val="decimal"/>
      <w:lvlText w:val="%4."/>
      <w:lvlJc w:val="left"/>
      <w:pPr>
        <w:ind w:left="2880" w:hanging="360"/>
      </w:pPr>
    </w:lvl>
    <w:lvl w:ilvl="4" w:tplc="31836583" w:tentative="1">
      <w:start w:val="1"/>
      <w:numFmt w:val="lowerLetter"/>
      <w:lvlText w:val="%5."/>
      <w:lvlJc w:val="left"/>
      <w:pPr>
        <w:ind w:left="3600" w:hanging="360"/>
      </w:pPr>
    </w:lvl>
    <w:lvl w:ilvl="5" w:tplc="31836583" w:tentative="1">
      <w:start w:val="1"/>
      <w:numFmt w:val="lowerRoman"/>
      <w:lvlText w:val="%6."/>
      <w:lvlJc w:val="right"/>
      <w:pPr>
        <w:ind w:left="4320" w:hanging="180"/>
      </w:pPr>
    </w:lvl>
    <w:lvl w:ilvl="6" w:tplc="31836583" w:tentative="1">
      <w:start w:val="1"/>
      <w:numFmt w:val="decimal"/>
      <w:lvlText w:val="%7."/>
      <w:lvlJc w:val="left"/>
      <w:pPr>
        <w:ind w:left="5040" w:hanging="360"/>
      </w:pPr>
    </w:lvl>
    <w:lvl w:ilvl="7" w:tplc="31836583" w:tentative="1">
      <w:start w:val="1"/>
      <w:numFmt w:val="lowerLetter"/>
      <w:lvlText w:val="%8."/>
      <w:lvlJc w:val="left"/>
      <w:pPr>
        <w:ind w:left="5760" w:hanging="360"/>
      </w:pPr>
    </w:lvl>
    <w:lvl w:ilvl="8" w:tplc="31836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70">
    <w:multiLevelType w:val="hybridMultilevel"/>
    <w:lvl w:ilvl="0" w:tplc="16071396">
      <w:start w:val="1"/>
      <w:numFmt w:val="decimal"/>
      <w:lvlText w:val="%1."/>
      <w:lvlJc w:val="left"/>
      <w:pPr>
        <w:ind w:left="720" w:hanging="360"/>
      </w:pPr>
    </w:lvl>
    <w:lvl w:ilvl="1" w:tplc="16071396" w:tentative="1">
      <w:start w:val="1"/>
      <w:numFmt w:val="lowerLetter"/>
      <w:lvlText w:val="%2."/>
      <w:lvlJc w:val="left"/>
      <w:pPr>
        <w:ind w:left="1440" w:hanging="360"/>
      </w:pPr>
    </w:lvl>
    <w:lvl w:ilvl="2" w:tplc="16071396" w:tentative="1">
      <w:start w:val="1"/>
      <w:numFmt w:val="lowerRoman"/>
      <w:lvlText w:val="%3."/>
      <w:lvlJc w:val="right"/>
      <w:pPr>
        <w:ind w:left="2160" w:hanging="180"/>
      </w:pPr>
    </w:lvl>
    <w:lvl w:ilvl="3" w:tplc="16071396" w:tentative="1">
      <w:start w:val="1"/>
      <w:numFmt w:val="decimal"/>
      <w:lvlText w:val="%4."/>
      <w:lvlJc w:val="left"/>
      <w:pPr>
        <w:ind w:left="2880" w:hanging="360"/>
      </w:pPr>
    </w:lvl>
    <w:lvl w:ilvl="4" w:tplc="16071396" w:tentative="1">
      <w:start w:val="1"/>
      <w:numFmt w:val="lowerLetter"/>
      <w:lvlText w:val="%5."/>
      <w:lvlJc w:val="left"/>
      <w:pPr>
        <w:ind w:left="3600" w:hanging="360"/>
      </w:pPr>
    </w:lvl>
    <w:lvl w:ilvl="5" w:tplc="16071396" w:tentative="1">
      <w:start w:val="1"/>
      <w:numFmt w:val="lowerRoman"/>
      <w:lvlText w:val="%6."/>
      <w:lvlJc w:val="right"/>
      <w:pPr>
        <w:ind w:left="4320" w:hanging="180"/>
      </w:pPr>
    </w:lvl>
    <w:lvl w:ilvl="6" w:tplc="16071396" w:tentative="1">
      <w:start w:val="1"/>
      <w:numFmt w:val="decimal"/>
      <w:lvlText w:val="%7."/>
      <w:lvlJc w:val="left"/>
      <w:pPr>
        <w:ind w:left="5040" w:hanging="360"/>
      </w:pPr>
    </w:lvl>
    <w:lvl w:ilvl="7" w:tplc="16071396" w:tentative="1">
      <w:start w:val="1"/>
      <w:numFmt w:val="lowerLetter"/>
      <w:lvlText w:val="%8."/>
      <w:lvlJc w:val="left"/>
      <w:pPr>
        <w:ind w:left="5760" w:hanging="360"/>
      </w:pPr>
    </w:lvl>
    <w:lvl w:ilvl="8" w:tplc="16071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9">
    <w:multiLevelType w:val="hybridMultilevel"/>
    <w:lvl w:ilvl="0" w:tplc="14402870">
      <w:start w:val="1"/>
      <w:numFmt w:val="decimal"/>
      <w:lvlText w:val="%1."/>
      <w:lvlJc w:val="left"/>
      <w:pPr>
        <w:ind w:left="720" w:hanging="360"/>
      </w:pPr>
    </w:lvl>
    <w:lvl w:ilvl="1" w:tplc="14402870" w:tentative="1">
      <w:start w:val="1"/>
      <w:numFmt w:val="lowerLetter"/>
      <w:lvlText w:val="%2."/>
      <w:lvlJc w:val="left"/>
      <w:pPr>
        <w:ind w:left="1440" w:hanging="360"/>
      </w:pPr>
    </w:lvl>
    <w:lvl w:ilvl="2" w:tplc="14402870" w:tentative="1">
      <w:start w:val="1"/>
      <w:numFmt w:val="lowerRoman"/>
      <w:lvlText w:val="%3."/>
      <w:lvlJc w:val="right"/>
      <w:pPr>
        <w:ind w:left="2160" w:hanging="180"/>
      </w:pPr>
    </w:lvl>
    <w:lvl w:ilvl="3" w:tplc="14402870" w:tentative="1">
      <w:start w:val="1"/>
      <w:numFmt w:val="decimal"/>
      <w:lvlText w:val="%4."/>
      <w:lvlJc w:val="left"/>
      <w:pPr>
        <w:ind w:left="2880" w:hanging="360"/>
      </w:pPr>
    </w:lvl>
    <w:lvl w:ilvl="4" w:tplc="14402870" w:tentative="1">
      <w:start w:val="1"/>
      <w:numFmt w:val="lowerLetter"/>
      <w:lvlText w:val="%5."/>
      <w:lvlJc w:val="left"/>
      <w:pPr>
        <w:ind w:left="3600" w:hanging="360"/>
      </w:pPr>
    </w:lvl>
    <w:lvl w:ilvl="5" w:tplc="14402870" w:tentative="1">
      <w:start w:val="1"/>
      <w:numFmt w:val="lowerRoman"/>
      <w:lvlText w:val="%6."/>
      <w:lvlJc w:val="right"/>
      <w:pPr>
        <w:ind w:left="4320" w:hanging="180"/>
      </w:pPr>
    </w:lvl>
    <w:lvl w:ilvl="6" w:tplc="14402870" w:tentative="1">
      <w:start w:val="1"/>
      <w:numFmt w:val="decimal"/>
      <w:lvlText w:val="%7."/>
      <w:lvlJc w:val="left"/>
      <w:pPr>
        <w:ind w:left="5040" w:hanging="360"/>
      </w:pPr>
    </w:lvl>
    <w:lvl w:ilvl="7" w:tplc="14402870" w:tentative="1">
      <w:start w:val="1"/>
      <w:numFmt w:val="lowerLetter"/>
      <w:lvlText w:val="%8."/>
      <w:lvlJc w:val="left"/>
      <w:pPr>
        <w:ind w:left="5760" w:hanging="360"/>
      </w:pPr>
    </w:lvl>
    <w:lvl w:ilvl="8" w:tplc="14402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8">
    <w:multiLevelType w:val="hybridMultilevel"/>
    <w:lvl w:ilvl="0" w:tplc="52158384">
      <w:start w:val="1"/>
      <w:numFmt w:val="decimal"/>
      <w:lvlText w:val="%1."/>
      <w:lvlJc w:val="left"/>
      <w:pPr>
        <w:ind w:left="720" w:hanging="360"/>
      </w:pPr>
    </w:lvl>
    <w:lvl w:ilvl="1" w:tplc="52158384" w:tentative="1">
      <w:start w:val="1"/>
      <w:numFmt w:val="lowerLetter"/>
      <w:lvlText w:val="%2."/>
      <w:lvlJc w:val="left"/>
      <w:pPr>
        <w:ind w:left="1440" w:hanging="360"/>
      </w:pPr>
    </w:lvl>
    <w:lvl w:ilvl="2" w:tplc="52158384" w:tentative="1">
      <w:start w:val="1"/>
      <w:numFmt w:val="lowerRoman"/>
      <w:lvlText w:val="%3."/>
      <w:lvlJc w:val="right"/>
      <w:pPr>
        <w:ind w:left="2160" w:hanging="180"/>
      </w:pPr>
    </w:lvl>
    <w:lvl w:ilvl="3" w:tplc="52158384" w:tentative="1">
      <w:start w:val="1"/>
      <w:numFmt w:val="decimal"/>
      <w:lvlText w:val="%4."/>
      <w:lvlJc w:val="left"/>
      <w:pPr>
        <w:ind w:left="2880" w:hanging="360"/>
      </w:pPr>
    </w:lvl>
    <w:lvl w:ilvl="4" w:tplc="52158384" w:tentative="1">
      <w:start w:val="1"/>
      <w:numFmt w:val="lowerLetter"/>
      <w:lvlText w:val="%5."/>
      <w:lvlJc w:val="left"/>
      <w:pPr>
        <w:ind w:left="3600" w:hanging="360"/>
      </w:pPr>
    </w:lvl>
    <w:lvl w:ilvl="5" w:tplc="52158384" w:tentative="1">
      <w:start w:val="1"/>
      <w:numFmt w:val="lowerRoman"/>
      <w:lvlText w:val="%6."/>
      <w:lvlJc w:val="right"/>
      <w:pPr>
        <w:ind w:left="4320" w:hanging="180"/>
      </w:pPr>
    </w:lvl>
    <w:lvl w:ilvl="6" w:tplc="52158384" w:tentative="1">
      <w:start w:val="1"/>
      <w:numFmt w:val="decimal"/>
      <w:lvlText w:val="%7."/>
      <w:lvlJc w:val="left"/>
      <w:pPr>
        <w:ind w:left="5040" w:hanging="360"/>
      </w:pPr>
    </w:lvl>
    <w:lvl w:ilvl="7" w:tplc="52158384" w:tentative="1">
      <w:start w:val="1"/>
      <w:numFmt w:val="lowerLetter"/>
      <w:lvlText w:val="%8."/>
      <w:lvlJc w:val="left"/>
      <w:pPr>
        <w:ind w:left="5760" w:hanging="360"/>
      </w:pPr>
    </w:lvl>
    <w:lvl w:ilvl="8" w:tplc="52158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7">
    <w:multiLevelType w:val="hybridMultilevel"/>
    <w:lvl w:ilvl="0" w:tplc="61079429">
      <w:start w:val="1"/>
      <w:numFmt w:val="decimal"/>
      <w:lvlText w:val="%1."/>
      <w:lvlJc w:val="left"/>
      <w:pPr>
        <w:ind w:left="720" w:hanging="360"/>
      </w:pPr>
    </w:lvl>
    <w:lvl w:ilvl="1" w:tplc="61079429" w:tentative="1">
      <w:start w:val="1"/>
      <w:numFmt w:val="lowerLetter"/>
      <w:lvlText w:val="%2."/>
      <w:lvlJc w:val="left"/>
      <w:pPr>
        <w:ind w:left="1440" w:hanging="360"/>
      </w:pPr>
    </w:lvl>
    <w:lvl w:ilvl="2" w:tplc="61079429" w:tentative="1">
      <w:start w:val="1"/>
      <w:numFmt w:val="lowerRoman"/>
      <w:lvlText w:val="%3."/>
      <w:lvlJc w:val="right"/>
      <w:pPr>
        <w:ind w:left="2160" w:hanging="180"/>
      </w:pPr>
    </w:lvl>
    <w:lvl w:ilvl="3" w:tplc="61079429" w:tentative="1">
      <w:start w:val="1"/>
      <w:numFmt w:val="decimal"/>
      <w:lvlText w:val="%4."/>
      <w:lvlJc w:val="left"/>
      <w:pPr>
        <w:ind w:left="2880" w:hanging="360"/>
      </w:pPr>
    </w:lvl>
    <w:lvl w:ilvl="4" w:tplc="61079429" w:tentative="1">
      <w:start w:val="1"/>
      <w:numFmt w:val="lowerLetter"/>
      <w:lvlText w:val="%5."/>
      <w:lvlJc w:val="left"/>
      <w:pPr>
        <w:ind w:left="3600" w:hanging="360"/>
      </w:pPr>
    </w:lvl>
    <w:lvl w:ilvl="5" w:tplc="61079429" w:tentative="1">
      <w:start w:val="1"/>
      <w:numFmt w:val="lowerRoman"/>
      <w:lvlText w:val="%6."/>
      <w:lvlJc w:val="right"/>
      <w:pPr>
        <w:ind w:left="4320" w:hanging="180"/>
      </w:pPr>
    </w:lvl>
    <w:lvl w:ilvl="6" w:tplc="61079429" w:tentative="1">
      <w:start w:val="1"/>
      <w:numFmt w:val="decimal"/>
      <w:lvlText w:val="%7."/>
      <w:lvlJc w:val="left"/>
      <w:pPr>
        <w:ind w:left="5040" w:hanging="360"/>
      </w:pPr>
    </w:lvl>
    <w:lvl w:ilvl="7" w:tplc="61079429" w:tentative="1">
      <w:start w:val="1"/>
      <w:numFmt w:val="lowerLetter"/>
      <w:lvlText w:val="%8."/>
      <w:lvlJc w:val="left"/>
      <w:pPr>
        <w:ind w:left="5760" w:hanging="360"/>
      </w:pPr>
    </w:lvl>
    <w:lvl w:ilvl="8" w:tplc="61079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6">
    <w:multiLevelType w:val="hybridMultilevel"/>
    <w:lvl w:ilvl="0" w:tplc="66753967">
      <w:start w:val="1"/>
      <w:numFmt w:val="decimal"/>
      <w:lvlText w:val="%1."/>
      <w:lvlJc w:val="left"/>
      <w:pPr>
        <w:ind w:left="720" w:hanging="360"/>
      </w:pPr>
    </w:lvl>
    <w:lvl w:ilvl="1" w:tplc="66753967" w:tentative="1">
      <w:start w:val="1"/>
      <w:numFmt w:val="lowerLetter"/>
      <w:lvlText w:val="%2."/>
      <w:lvlJc w:val="left"/>
      <w:pPr>
        <w:ind w:left="1440" w:hanging="360"/>
      </w:pPr>
    </w:lvl>
    <w:lvl w:ilvl="2" w:tplc="66753967" w:tentative="1">
      <w:start w:val="1"/>
      <w:numFmt w:val="lowerRoman"/>
      <w:lvlText w:val="%3."/>
      <w:lvlJc w:val="right"/>
      <w:pPr>
        <w:ind w:left="2160" w:hanging="180"/>
      </w:pPr>
    </w:lvl>
    <w:lvl w:ilvl="3" w:tplc="66753967" w:tentative="1">
      <w:start w:val="1"/>
      <w:numFmt w:val="decimal"/>
      <w:lvlText w:val="%4."/>
      <w:lvlJc w:val="left"/>
      <w:pPr>
        <w:ind w:left="2880" w:hanging="360"/>
      </w:pPr>
    </w:lvl>
    <w:lvl w:ilvl="4" w:tplc="66753967" w:tentative="1">
      <w:start w:val="1"/>
      <w:numFmt w:val="lowerLetter"/>
      <w:lvlText w:val="%5."/>
      <w:lvlJc w:val="left"/>
      <w:pPr>
        <w:ind w:left="3600" w:hanging="360"/>
      </w:pPr>
    </w:lvl>
    <w:lvl w:ilvl="5" w:tplc="66753967" w:tentative="1">
      <w:start w:val="1"/>
      <w:numFmt w:val="lowerRoman"/>
      <w:lvlText w:val="%6."/>
      <w:lvlJc w:val="right"/>
      <w:pPr>
        <w:ind w:left="4320" w:hanging="180"/>
      </w:pPr>
    </w:lvl>
    <w:lvl w:ilvl="6" w:tplc="66753967" w:tentative="1">
      <w:start w:val="1"/>
      <w:numFmt w:val="decimal"/>
      <w:lvlText w:val="%7."/>
      <w:lvlJc w:val="left"/>
      <w:pPr>
        <w:ind w:left="5040" w:hanging="360"/>
      </w:pPr>
    </w:lvl>
    <w:lvl w:ilvl="7" w:tplc="66753967" w:tentative="1">
      <w:start w:val="1"/>
      <w:numFmt w:val="lowerLetter"/>
      <w:lvlText w:val="%8."/>
      <w:lvlJc w:val="left"/>
      <w:pPr>
        <w:ind w:left="5760" w:hanging="360"/>
      </w:pPr>
    </w:lvl>
    <w:lvl w:ilvl="8" w:tplc="66753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5">
    <w:multiLevelType w:val="hybridMultilevel"/>
    <w:lvl w:ilvl="0" w:tplc="14959591">
      <w:start w:val="1"/>
      <w:numFmt w:val="decimal"/>
      <w:lvlText w:val="%1."/>
      <w:lvlJc w:val="left"/>
      <w:pPr>
        <w:ind w:left="720" w:hanging="360"/>
      </w:pPr>
    </w:lvl>
    <w:lvl w:ilvl="1" w:tplc="14959591" w:tentative="1">
      <w:start w:val="1"/>
      <w:numFmt w:val="lowerLetter"/>
      <w:lvlText w:val="%2."/>
      <w:lvlJc w:val="left"/>
      <w:pPr>
        <w:ind w:left="1440" w:hanging="360"/>
      </w:pPr>
    </w:lvl>
    <w:lvl w:ilvl="2" w:tplc="14959591" w:tentative="1">
      <w:start w:val="1"/>
      <w:numFmt w:val="lowerRoman"/>
      <w:lvlText w:val="%3."/>
      <w:lvlJc w:val="right"/>
      <w:pPr>
        <w:ind w:left="2160" w:hanging="180"/>
      </w:pPr>
    </w:lvl>
    <w:lvl w:ilvl="3" w:tplc="14959591" w:tentative="1">
      <w:start w:val="1"/>
      <w:numFmt w:val="decimal"/>
      <w:lvlText w:val="%4."/>
      <w:lvlJc w:val="left"/>
      <w:pPr>
        <w:ind w:left="2880" w:hanging="360"/>
      </w:pPr>
    </w:lvl>
    <w:lvl w:ilvl="4" w:tplc="14959591" w:tentative="1">
      <w:start w:val="1"/>
      <w:numFmt w:val="lowerLetter"/>
      <w:lvlText w:val="%5."/>
      <w:lvlJc w:val="left"/>
      <w:pPr>
        <w:ind w:left="3600" w:hanging="360"/>
      </w:pPr>
    </w:lvl>
    <w:lvl w:ilvl="5" w:tplc="14959591" w:tentative="1">
      <w:start w:val="1"/>
      <w:numFmt w:val="lowerRoman"/>
      <w:lvlText w:val="%6."/>
      <w:lvlJc w:val="right"/>
      <w:pPr>
        <w:ind w:left="4320" w:hanging="180"/>
      </w:pPr>
    </w:lvl>
    <w:lvl w:ilvl="6" w:tplc="14959591" w:tentative="1">
      <w:start w:val="1"/>
      <w:numFmt w:val="decimal"/>
      <w:lvlText w:val="%7."/>
      <w:lvlJc w:val="left"/>
      <w:pPr>
        <w:ind w:left="5040" w:hanging="360"/>
      </w:pPr>
    </w:lvl>
    <w:lvl w:ilvl="7" w:tplc="14959591" w:tentative="1">
      <w:start w:val="1"/>
      <w:numFmt w:val="lowerLetter"/>
      <w:lvlText w:val="%8."/>
      <w:lvlJc w:val="left"/>
      <w:pPr>
        <w:ind w:left="5760" w:hanging="360"/>
      </w:pPr>
    </w:lvl>
    <w:lvl w:ilvl="8" w:tplc="14959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4">
    <w:multiLevelType w:val="hybridMultilevel"/>
    <w:lvl w:ilvl="0" w:tplc="27472146">
      <w:start w:val="1"/>
      <w:numFmt w:val="decimal"/>
      <w:lvlText w:val="%1."/>
      <w:lvlJc w:val="left"/>
      <w:pPr>
        <w:ind w:left="720" w:hanging="360"/>
      </w:pPr>
    </w:lvl>
    <w:lvl w:ilvl="1" w:tplc="27472146" w:tentative="1">
      <w:start w:val="1"/>
      <w:numFmt w:val="lowerLetter"/>
      <w:lvlText w:val="%2."/>
      <w:lvlJc w:val="left"/>
      <w:pPr>
        <w:ind w:left="1440" w:hanging="360"/>
      </w:pPr>
    </w:lvl>
    <w:lvl w:ilvl="2" w:tplc="27472146" w:tentative="1">
      <w:start w:val="1"/>
      <w:numFmt w:val="lowerRoman"/>
      <w:lvlText w:val="%3."/>
      <w:lvlJc w:val="right"/>
      <w:pPr>
        <w:ind w:left="2160" w:hanging="180"/>
      </w:pPr>
    </w:lvl>
    <w:lvl w:ilvl="3" w:tplc="27472146" w:tentative="1">
      <w:start w:val="1"/>
      <w:numFmt w:val="decimal"/>
      <w:lvlText w:val="%4."/>
      <w:lvlJc w:val="left"/>
      <w:pPr>
        <w:ind w:left="2880" w:hanging="360"/>
      </w:pPr>
    </w:lvl>
    <w:lvl w:ilvl="4" w:tplc="27472146" w:tentative="1">
      <w:start w:val="1"/>
      <w:numFmt w:val="lowerLetter"/>
      <w:lvlText w:val="%5."/>
      <w:lvlJc w:val="left"/>
      <w:pPr>
        <w:ind w:left="3600" w:hanging="360"/>
      </w:pPr>
    </w:lvl>
    <w:lvl w:ilvl="5" w:tplc="27472146" w:tentative="1">
      <w:start w:val="1"/>
      <w:numFmt w:val="lowerRoman"/>
      <w:lvlText w:val="%6."/>
      <w:lvlJc w:val="right"/>
      <w:pPr>
        <w:ind w:left="4320" w:hanging="180"/>
      </w:pPr>
    </w:lvl>
    <w:lvl w:ilvl="6" w:tplc="27472146" w:tentative="1">
      <w:start w:val="1"/>
      <w:numFmt w:val="decimal"/>
      <w:lvlText w:val="%7."/>
      <w:lvlJc w:val="left"/>
      <w:pPr>
        <w:ind w:left="5040" w:hanging="360"/>
      </w:pPr>
    </w:lvl>
    <w:lvl w:ilvl="7" w:tplc="27472146" w:tentative="1">
      <w:start w:val="1"/>
      <w:numFmt w:val="lowerLetter"/>
      <w:lvlText w:val="%8."/>
      <w:lvlJc w:val="left"/>
      <w:pPr>
        <w:ind w:left="5760" w:hanging="360"/>
      </w:pPr>
    </w:lvl>
    <w:lvl w:ilvl="8" w:tplc="27472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3">
    <w:multiLevelType w:val="hybridMultilevel"/>
    <w:lvl w:ilvl="0" w:tplc="67085518">
      <w:start w:val="1"/>
      <w:numFmt w:val="decimal"/>
      <w:lvlText w:val="%1."/>
      <w:lvlJc w:val="left"/>
      <w:pPr>
        <w:ind w:left="720" w:hanging="360"/>
      </w:pPr>
    </w:lvl>
    <w:lvl w:ilvl="1" w:tplc="67085518" w:tentative="1">
      <w:start w:val="1"/>
      <w:numFmt w:val="lowerLetter"/>
      <w:lvlText w:val="%2."/>
      <w:lvlJc w:val="left"/>
      <w:pPr>
        <w:ind w:left="1440" w:hanging="360"/>
      </w:pPr>
    </w:lvl>
    <w:lvl w:ilvl="2" w:tplc="67085518" w:tentative="1">
      <w:start w:val="1"/>
      <w:numFmt w:val="lowerRoman"/>
      <w:lvlText w:val="%3."/>
      <w:lvlJc w:val="right"/>
      <w:pPr>
        <w:ind w:left="2160" w:hanging="180"/>
      </w:pPr>
    </w:lvl>
    <w:lvl w:ilvl="3" w:tplc="67085518" w:tentative="1">
      <w:start w:val="1"/>
      <w:numFmt w:val="decimal"/>
      <w:lvlText w:val="%4."/>
      <w:lvlJc w:val="left"/>
      <w:pPr>
        <w:ind w:left="2880" w:hanging="360"/>
      </w:pPr>
    </w:lvl>
    <w:lvl w:ilvl="4" w:tplc="67085518" w:tentative="1">
      <w:start w:val="1"/>
      <w:numFmt w:val="lowerLetter"/>
      <w:lvlText w:val="%5."/>
      <w:lvlJc w:val="left"/>
      <w:pPr>
        <w:ind w:left="3600" w:hanging="360"/>
      </w:pPr>
    </w:lvl>
    <w:lvl w:ilvl="5" w:tplc="67085518" w:tentative="1">
      <w:start w:val="1"/>
      <w:numFmt w:val="lowerRoman"/>
      <w:lvlText w:val="%6."/>
      <w:lvlJc w:val="right"/>
      <w:pPr>
        <w:ind w:left="4320" w:hanging="180"/>
      </w:pPr>
    </w:lvl>
    <w:lvl w:ilvl="6" w:tplc="67085518" w:tentative="1">
      <w:start w:val="1"/>
      <w:numFmt w:val="decimal"/>
      <w:lvlText w:val="%7."/>
      <w:lvlJc w:val="left"/>
      <w:pPr>
        <w:ind w:left="5040" w:hanging="360"/>
      </w:pPr>
    </w:lvl>
    <w:lvl w:ilvl="7" w:tplc="67085518" w:tentative="1">
      <w:start w:val="1"/>
      <w:numFmt w:val="lowerLetter"/>
      <w:lvlText w:val="%8."/>
      <w:lvlJc w:val="left"/>
      <w:pPr>
        <w:ind w:left="5760" w:hanging="360"/>
      </w:pPr>
    </w:lvl>
    <w:lvl w:ilvl="8" w:tplc="67085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2">
    <w:multiLevelType w:val="hybridMultilevel"/>
    <w:lvl w:ilvl="0" w:tplc="97499981">
      <w:start w:val="1"/>
      <w:numFmt w:val="decimal"/>
      <w:lvlText w:val="%1."/>
      <w:lvlJc w:val="left"/>
      <w:pPr>
        <w:ind w:left="720" w:hanging="360"/>
      </w:pPr>
    </w:lvl>
    <w:lvl w:ilvl="1" w:tplc="97499981" w:tentative="1">
      <w:start w:val="1"/>
      <w:numFmt w:val="lowerLetter"/>
      <w:lvlText w:val="%2."/>
      <w:lvlJc w:val="left"/>
      <w:pPr>
        <w:ind w:left="1440" w:hanging="360"/>
      </w:pPr>
    </w:lvl>
    <w:lvl w:ilvl="2" w:tplc="97499981" w:tentative="1">
      <w:start w:val="1"/>
      <w:numFmt w:val="lowerRoman"/>
      <w:lvlText w:val="%3."/>
      <w:lvlJc w:val="right"/>
      <w:pPr>
        <w:ind w:left="2160" w:hanging="180"/>
      </w:pPr>
    </w:lvl>
    <w:lvl w:ilvl="3" w:tplc="97499981" w:tentative="1">
      <w:start w:val="1"/>
      <w:numFmt w:val="decimal"/>
      <w:lvlText w:val="%4."/>
      <w:lvlJc w:val="left"/>
      <w:pPr>
        <w:ind w:left="2880" w:hanging="360"/>
      </w:pPr>
    </w:lvl>
    <w:lvl w:ilvl="4" w:tplc="97499981" w:tentative="1">
      <w:start w:val="1"/>
      <w:numFmt w:val="lowerLetter"/>
      <w:lvlText w:val="%5."/>
      <w:lvlJc w:val="left"/>
      <w:pPr>
        <w:ind w:left="3600" w:hanging="360"/>
      </w:pPr>
    </w:lvl>
    <w:lvl w:ilvl="5" w:tplc="97499981" w:tentative="1">
      <w:start w:val="1"/>
      <w:numFmt w:val="lowerRoman"/>
      <w:lvlText w:val="%6."/>
      <w:lvlJc w:val="right"/>
      <w:pPr>
        <w:ind w:left="4320" w:hanging="180"/>
      </w:pPr>
    </w:lvl>
    <w:lvl w:ilvl="6" w:tplc="97499981" w:tentative="1">
      <w:start w:val="1"/>
      <w:numFmt w:val="decimal"/>
      <w:lvlText w:val="%7."/>
      <w:lvlJc w:val="left"/>
      <w:pPr>
        <w:ind w:left="5040" w:hanging="360"/>
      </w:pPr>
    </w:lvl>
    <w:lvl w:ilvl="7" w:tplc="97499981" w:tentative="1">
      <w:start w:val="1"/>
      <w:numFmt w:val="lowerLetter"/>
      <w:lvlText w:val="%8."/>
      <w:lvlJc w:val="left"/>
      <w:pPr>
        <w:ind w:left="5760" w:hanging="360"/>
      </w:pPr>
    </w:lvl>
    <w:lvl w:ilvl="8" w:tplc="97499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1">
    <w:multiLevelType w:val="hybridMultilevel"/>
    <w:lvl w:ilvl="0" w:tplc="32244385">
      <w:start w:val="1"/>
      <w:numFmt w:val="decimal"/>
      <w:lvlText w:val="%1."/>
      <w:lvlJc w:val="left"/>
      <w:pPr>
        <w:ind w:left="720" w:hanging="360"/>
      </w:pPr>
    </w:lvl>
    <w:lvl w:ilvl="1" w:tplc="32244385" w:tentative="1">
      <w:start w:val="1"/>
      <w:numFmt w:val="lowerLetter"/>
      <w:lvlText w:val="%2."/>
      <w:lvlJc w:val="left"/>
      <w:pPr>
        <w:ind w:left="1440" w:hanging="360"/>
      </w:pPr>
    </w:lvl>
    <w:lvl w:ilvl="2" w:tplc="32244385" w:tentative="1">
      <w:start w:val="1"/>
      <w:numFmt w:val="lowerRoman"/>
      <w:lvlText w:val="%3."/>
      <w:lvlJc w:val="right"/>
      <w:pPr>
        <w:ind w:left="2160" w:hanging="180"/>
      </w:pPr>
    </w:lvl>
    <w:lvl w:ilvl="3" w:tplc="32244385" w:tentative="1">
      <w:start w:val="1"/>
      <w:numFmt w:val="decimal"/>
      <w:lvlText w:val="%4."/>
      <w:lvlJc w:val="left"/>
      <w:pPr>
        <w:ind w:left="2880" w:hanging="360"/>
      </w:pPr>
    </w:lvl>
    <w:lvl w:ilvl="4" w:tplc="32244385" w:tentative="1">
      <w:start w:val="1"/>
      <w:numFmt w:val="lowerLetter"/>
      <w:lvlText w:val="%5."/>
      <w:lvlJc w:val="left"/>
      <w:pPr>
        <w:ind w:left="3600" w:hanging="360"/>
      </w:pPr>
    </w:lvl>
    <w:lvl w:ilvl="5" w:tplc="32244385" w:tentative="1">
      <w:start w:val="1"/>
      <w:numFmt w:val="lowerRoman"/>
      <w:lvlText w:val="%6."/>
      <w:lvlJc w:val="right"/>
      <w:pPr>
        <w:ind w:left="4320" w:hanging="180"/>
      </w:pPr>
    </w:lvl>
    <w:lvl w:ilvl="6" w:tplc="32244385" w:tentative="1">
      <w:start w:val="1"/>
      <w:numFmt w:val="decimal"/>
      <w:lvlText w:val="%7."/>
      <w:lvlJc w:val="left"/>
      <w:pPr>
        <w:ind w:left="5040" w:hanging="360"/>
      </w:pPr>
    </w:lvl>
    <w:lvl w:ilvl="7" w:tplc="32244385" w:tentative="1">
      <w:start w:val="1"/>
      <w:numFmt w:val="lowerLetter"/>
      <w:lvlText w:val="%8."/>
      <w:lvlJc w:val="left"/>
      <w:pPr>
        <w:ind w:left="5760" w:hanging="360"/>
      </w:pPr>
    </w:lvl>
    <w:lvl w:ilvl="8" w:tplc="32244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60">
    <w:multiLevelType w:val="hybridMultilevel"/>
    <w:lvl w:ilvl="0" w:tplc="84139832">
      <w:start w:val="1"/>
      <w:numFmt w:val="decimal"/>
      <w:lvlText w:val="%1."/>
      <w:lvlJc w:val="left"/>
      <w:pPr>
        <w:ind w:left="720" w:hanging="360"/>
      </w:pPr>
    </w:lvl>
    <w:lvl w:ilvl="1" w:tplc="84139832" w:tentative="1">
      <w:start w:val="1"/>
      <w:numFmt w:val="lowerLetter"/>
      <w:lvlText w:val="%2."/>
      <w:lvlJc w:val="left"/>
      <w:pPr>
        <w:ind w:left="1440" w:hanging="360"/>
      </w:pPr>
    </w:lvl>
    <w:lvl w:ilvl="2" w:tplc="84139832" w:tentative="1">
      <w:start w:val="1"/>
      <w:numFmt w:val="lowerRoman"/>
      <w:lvlText w:val="%3."/>
      <w:lvlJc w:val="right"/>
      <w:pPr>
        <w:ind w:left="2160" w:hanging="180"/>
      </w:pPr>
    </w:lvl>
    <w:lvl w:ilvl="3" w:tplc="84139832" w:tentative="1">
      <w:start w:val="1"/>
      <w:numFmt w:val="decimal"/>
      <w:lvlText w:val="%4."/>
      <w:lvlJc w:val="left"/>
      <w:pPr>
        <w:ind w:left="2880" w:hanging="360"/>
      </w:pPr>
    </w:lvl>
    <w:lvl w:ilvl="4" w:tplc="84139832" w:tentative="1">
      <w:start w:val="1"/>
      <w:numFmt w:val="lowerLetter"/>
      <w:lvlText w:val="%5."/>
      <w:lvlJc w:val="left"/>
      <w:pPr>
        <w:ind w:left="3600" w:hanging="360"/>
      </w:pPr>
    </w:lvl>
    <w:lvl w:ilvl="5" w:tplc="84139832" w:tentative="1">
      <w:start w:val="1"/>
      <w:numFmt w:val="lowerRoman"/>
      <w:lvlText w:val="%6."/>
      <w:lvlJc w:val="right"/>
      <w:pPr>
        <w:ind w:left="4320" w:hanging="180"/>
      </w:pPr>
    </w:lvl>
    <w:lvl w:ilvl="6" w:tplc="84139832" w:tentative="1">
      <w:start w:val="1"/>
      <w:numFmt w:val="decimal"/>
      <w:lvlText w:val="%7."/>
      <w:lvlJc w:val="left"/>
      <w:pPr>
        <w:ind w:left="5040" w:hanging="360"/>
      </w:pPr>
    </w:lvl>
    <w:lvl w:ilvl="7" w:tplc="84139832" w:tentative="1">
      <w:start w:val="1"/>
      <w:numFmt w:val="lowerLetter"/>
      <w:lvlText w:val="%8."/>
      <w:lvlJc w:val="left"/>
      <w:pPr>
        <w:ind w:left="5760" w:hanging="360"/>
      </w:pPr>
    </w:lvl>
    <w:lvl w:ilvl="8" w:tplc="84139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9">
    <w:multiLevelType w:val="hybridMultilevel"/>
    <w:lvl w:ilvl="0" w:tplc="92219793">
      <w:start w:val="1"/>
      <w:numFmt w:val="decimal"/>
      <w:lvlText w:val="%1."/>
      <w:lvlJc w:val="left"/>
      <w:pPr>
        <w:ind w:left="720" w:hanging="360"/>
      </w:pPr>
    </w:lvl>
    <w:lvl w:ilvl="1" w:tplc="92219793" w:tentative="1">
      <w:start w:val="1"/>
      <w:numFmt w:val="lowerLetter"/>
      <w:lvlText w:val="%2."/>
      <w:lvlJc w:val="left"/>
      <w:pPr>
        <w:ind w:left="1440" w:hanging="360"/>
      </w:pPr>
    </w:lvl>
    <w:lvl w:ilvl="2" w:tplc="92219793" w:tentative="1">
      <w:start w:val="1"/>
      <w:numFmt w:val="lowerRoman"/>
      <w:lvlText w:val="%3."/>
      <w:lvlJc w:val="right"/>
      <w:pPr>
        <w:ind w:left="2160" w:hanging="180"/>
      </w:pPr>
    </w:lvl>
    <w:lvl w:ilvl="3" w:tplc="92219793" w:tentative="1">
      <w:start w:val="1"/>
      <w:numFmt w:val="decimal"/>
      <w:lvlText w:val="%4."/>
      <w:lvlJc w:val="left"/>
      <w:pPr>
        <w:ind w:left="2880" w:hanging="360"/>
      </w:pPr>
    </w:lvl>
    <w:lvl w:ilvl="4" w:tplc="92219793" w:tentative="1">
      <w:start w:val="1"/>
      <w:numFmt w:val="lowerLetter"/>
      <w:lvlText w:val="%5."/>
      <w:lvlJc w:val="left"/>
      <w:pPr>
        <w:ind w:left="3600" w:hanging="360"/>
      </w:pPr>
    </w:lvl>
    <w:lvl w:ilvl="5" w:tplc="92219793" w:tentative="1">
      <w:start w:val="1"/>
      <w:numFmt w:val="lowerRoman"/>
      <w:lvlText w:val="%6."/>
      <w:lvlJc w:val="right"/>
      <w:pPr>
        <w:ind w:left="4320" w:hanging="180"/>
      </w:pPr>
    </w:lvl>
    <w:lvl w:ilvl="6" w:tplc="92219793" w:tentative="1">
      <w:start w:val="1"/>
      <w:numFmt w:val="decimal"/>
      <w:lvlText w:val="%7."/>
      <w:lvlJc w:val="left"/>
      <w:pPr>
        <w:ind w:left="5040" w:hanging="360"/>
      </w:pPr>
    </w:lvl>
    <w:lvl w:ilvl="7" w:tplc="92219793" w:tentative="1">
      <w:start w:val="1"/>
      <w:numFmt w:val="lowerLetter"/>
      <w:lvlText w:val="%8."/>
      <w:lvlJc w:val="left"/>
      <w:pPr>
        <w:ind w:left="5760" w:hanging="360"/>
      </w:pPr>
    </w:lvl>
    <w:lvl w:ilvl="8" w:tplc="92219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8">
    <w:multiLevelType w:val="hybridMultilevel"/>
    <w:lvl w:ilvl="0" w:tplc="29901835">
      <w:start w:val="1"/>
      <w:numFmt w:val="decimal"/>
      <w:lvlText w:val="%1."/>
      <w:lvlJc w:val="left"/>
      <w:pPr>
        <w:ind w:left="720" w:hanging="360"/>
      </w:pPr>
    </w:lvl>
    <w:lvl w:ilvl="1" w:tplc="29901835" w:tentative="1">
      <w:start w:val="1"/>
      <w:numFmt w:val="lowerLetter"/>
      <w:lvlText w:val="%2."/>
      <w:lvlJc w:val="left"/>
      <w:pPr>
        <w:ind w:left="1440" w:hanging="360"/>
      </w:pPr>
    </w:lvl>
    <w:lvl w:ilvl="2" w:tplc="29901835" w:tentative="1">
      <w:start w:val="1"/>
      <w:numFmt w:val="lowerRoman"/>
      <w:lvlText w:val="%3."/>
      <w:lvlJc w:val="right"/>
      <w:pPr>
        <w:ind w:left="2160" w:hanging="180"/>
      </w:pPr>
    </w:lvl>
    <w:lvl w:ilvl="3" w:tplc="29901835" w:tentative="1">
      <w:start w:val="1"/>
      <w:numFmt w:val="decimal"/>
      <w:lvlText w:val="%4."/>
      <w:lvlJc w:val="left"/>
      <w:pPr>
        <w:ind w:left="2880" w:hanging="360"/>
      </w:pPr>
    </w:lvl>
    <w:lvl w:ilvl="4" w:tplc="29901835" w:tentative="1">
      <w:start w:val="1"/>
      <w:numFmt w:val="lowerLetter"/>
      <w:lvlText w:val="%5."/>
      <w:lvlJc w:val="left"/>
      <w:pPr>
        <w:ind w:left="3600" w:hanging="360"/>
      </w:pPr>
    </w:lvl>
    <w:lvl w:ilvl="5" w:tplc="29901835" w:tentative="1">
      <w:start w:val="1"/>
      <w:numFmt w:val="lowerRoman"/>
      <w:lvlText w:val="%6."/>
      <w:lvlJc w:val="right"/>
      <w:pPr>
        <w:ind w:left="4320" w:hanging="180"/>
      </w:pPr>
    </w:lvl>
    <w:lvl w:ilvl="6" w:tplc="29901835" w:tentative="1">
      <w:start w:val="1"/>
      <w:numFmt w:val="decimal"/>
      <w:lvlText w:val="%7."/>
      <w:lvlJc w:val="left"/>
      <w:pPr>
        <w:ind w:left="5040" w:hanging="360"/>
      </w:pPr>
    </w:lvl>
    <w:lvl w:ilvl="7" w:tplc="29901835" w:tentative="1">
      <w:start w:val="1"/>
      <w:numFmt w:val="lowerLetter"/>
      <w:lvlText w:val="%8."/>
      <w:lvlJc w:val="left"/>
      <w:pPr>
        <w:ind w:left="5760" w:hanging="360"/>
      </w:pPr>
    </w:lvl>
    <w:lvl w:ilvl="8" w:tplc="29901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7">
    <w:multiLevelType w:val="hybridMultilevel"/>
    <w:lvl w:ilvl="0" w:tplc="72976987">
      <w:start w:val="1"/>
      <w:numFmt w:val="decimal"/>
      <w:lvlText w:val="%1."/>
      <w:lvlJc w:val="left"/>
      <w:pPr>
        <w:ind w:left="720" w:hanging="360"/>
      </w:pPr>
    </w:lvl>
    <w:lvl w:ilvl="1" w:tplc="72976987" w:tentative="1">
      <w:start w:val="1"/>
      <w:numFmt w:val="lowerLetter"/>
      <w:lvlText w:val="%2."/>
      <w:lvlJc w:val="left"/>
      <w:pPr>
        <w:ind w:left="1440" w:hanging="360"/>
      </w:pPr>
    </w:lvl>
    <w:lvl w:ilvl="2" w:tplc="72976987" w:tentative="1">
      <w:start w:val="1"/>
      <w:numFmt w:val="lowerRoman"/>
      <w:lvlText w:val="%3."/>
      <w:lvlJc w:val="right"/>
      <w:pPr>
        <w:ind w:left="2160" w:hanging="180"/>
      </w:pPr>
    </w:lvl>
    <w:lvl w:ilvl="3" w:tplc="72976987" w:tentative="1">
      <w:start w:val="1"/>
      <w:numFmt w:val="decimal"/>
      <w:lvlText w:val="%4."/>
      <w:lvlJc w:val="left"/>
      <w:pPr>
        <w:ind w:left="2880" w:hanging="360"/>
      </w:pPr>
    </w:lvl>
    <w:lvl w:ilvl="4" w:tplc="72976987" w:tentative="1">
      <w:start w:val="1"/>
      <w:numFmt w:val="lowerLetter"/>
      <w:lvlText w:val="%5."/>
      <w:lvlJc w:val="left"/>
      <w:pPr>
        <w:ind w:left="3600" w:hanging="360"/>
      </w:pPr>
    </w:lvl>
    <w:lvl w:ilvl="5" w:tplc="72976987" w:tentative="1">
      <w:start w:val="1"/>
      <w:numFmt w:val="lowerRoman"/>
      <w:lvlText w:val="%6."/>
      <w:lvlJc w:val="right"/>
      <w:pPr>
        <w:ind w:left="4320" w:hanging="180"/>
      </w:pPr>
    </w:lvl>
    <w:lvl w:ilvl="6" w:tplc="72976987" w:tentative="1">
      <w:start w:val="1"/>
      <w:numFmt w:val="decimal"/>
      <w:lvlText w:val="%7."/>
      <w:lvlJc w:val="left"/>
      <w:pPr>
        <w:ind w:left="5040" w:hanging="360"/>
      </w:pPr>
    </w:lvl>
    <w:lvl w:ilvl="7" w:tplc="72976987" w:tentative="1">
      <w:start w:val="1"/>
      <w:numFmt w:val="lowerLetter"/>
      <w:lvlText w:val="%8."/>
      <w:lvlJc w:val="left"/>
      <w:pPr>
        <w:ind w:left="5760" w:hanging="360"/>
      </w:pPr>
    </w:lvl>
    <w:lvl w:ilvl="8" w:tplc="72976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6">
    <w:multiLevelType w:val="hybridMultilevel"/>
    <w:lvl w:ilvl="0" w:tplc="79306060">
      <w:start w:val="1"/>
      <w:numFmt w:val="decimal"/>
      <w:lvlText w:val="%1."/>
      <w:lvlJc w:val="left"/>
      <w:pPr>
        <w:ind w:left="720" w:hanging="360"/>
      </w:pPr>
    </w:lvl>
    <w:lvl w:ilvl="1" w:tplc="79306060" w:tentative="1">
      <w:start w:val="1"/>
      <w:numFmt w:val="lowerLetter"/>
      <w:lvlText w:val="%2."/>
      <w:lvlJc w:val="left"/>
      <w:pPr>
        <w:ind w:left="1440" w:hanging="360"/>
      </w:pPr>
    </w:lvl>
    <w:lvl w:ilvl="2" w:tplc="79306060" w:tentative="1">
      <w:start w:val="1"/>
      <w:numFmt w:val="lowerRoman"/>
      <w:lvlText w:val="%3."/>
      <w:lvlJc w:val="right"/>
      <w:pPr>
        <w:ind w:left="2160" w:hanging="180"/>
      </w:pPr>
    </w:lvl>
    <w:lvl w:ilvl="3" w:tplc="79306060" w:tentative="1">
      <w:start w:val="1"/>
      <w:numFmt w:val="decimal"/>
      <w:lvlText w:val="%4."/>
      <w:lvlJc w:val="left"/>
      <w:pPr>
        <w:ind w:left="2880" w:hanging="360"/>
      </w:pPr>
    </w:lvl>
    <w:lvl w:ilvl="4" w:tplc="79306060" w:tentative="1">
      <w:start w:val="1"/>
      <w:numFmt w:val="lowerLetter"/>
      <w:lvlText w:val="%5."/>
      <w:lvlJc w:val="left"/>
      <w:pPr>
        <w:ind w:left="3600" w:hanging="360"/>
      </w:pPr>
    </w:lvl>
    <w:lvl w:ilvl="5" w:tplc="79306060" w:tentative="1">
      <w:start w:val="1"/>
      <w:numFmt w:val="lowerRoman"/>
      <w:lvlText w:val="%6."/>
      <w:lvlJc w:val="right"/>
      <w:pPr>
        <w:ind w:left="4320" w:hanging="180"/>
      </w:pPr>
    </w:lvl>
    <w:lvl w:ilvl="6" w:tplc="79306060" w:tentative="1">
      <w:start w:val="1"/>
      <w:numFmt w:val="decimal"/>
      <w:lvlText w:val="%7."/>
      <w:lvlJc w:val="left"/>
      <w:pPr>
        <w:ind w:left="5040" w:hanging="360"/>
      </w:pPr>
    </w:lvl>
    <w:lvl w:ilvl="7" w:tplc="79306060" w:tentative="1">
      <w:start w:val="1"/>
      <w:numFmt w:val="lowerLetter"/>
      <w:lvlText w:val="%8."/>
      <w:lvlJc w:val="left"/>
      <w:pPr>
        <w:ind w:left="5760" w:hanging="360"/>
      </w:pPr>
    </w:lvl>
    <w:lvl w:ilvl="8" w:tplc="79306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5">
    <w:multiLevelType w:val="hybridMultilevel"/>
    <w:lvl w:ilvl="0" w:tplc="66748402">
      <w:start w:val="1"/>
      <w:numFmt w:val="decimal"/>
      <w:lvlText w:val="%1."/>
      <w:lvlJc w:val="left"/>
      <w:pPr>
        <w:ind w:left="720" w:hanging="360"/>
      </w:pPr>
    </w:lvl>
    <w:lvl w:ilvl="1" w:tplc="66748402" w:tentative="1">
      <w:start w:val="1"/>
      <w:numFmt w:val="lowerLetter"/>
      <w:lvlText w:val="%2."/>
      <w:lvlJc w:val="left"/>
      <w:pPr>
        <w:ind w:left="1440" w:hanging="360"/>
      </w:pPr>
    </w:lvl>
    <w:lvl w:ilvl="2" w:tplc="66748402" w:tentative="1">
      <w:start w:val="1"/>
      <w:numFmt w:val="lowerRoman"/>
      <w:lvlText w:val="%3."/>
      <w:lvlJc w:val="right"/>
      <w:pPr>
        <w:ind w:left="2160" w:hanging="180"/>
      </w:pPr>
    </w:lvl>
    <w:lvl w:ilvl="3" w:tplc="66748402" w:tentative="1">
      <w:start w:val="1"/>
      <w:numFmt w:val="decimal"/>
      <w:lvlText w:val="%4."/>
      <w:lvlJc w:val="left"/>
      <w:pPr>
        <w:ind w:left="2880" w:hanging="360"/>
      </w:pPr>
    </w:lvl>
    <w:lvl w:ilvl="4" w:tplc="66748402" w:tentative="1">
      <w:start w:val="1"/>
      <w:numFmt w:val="lowerLetter"/>
      <w:lvlText w:val="%5."/>
      <w:lvlJc w:val="left"/>
      <w:pPr>
        <w:ind w:left="3600" w:hanging="360"/>
      </w:pPr>
    </w:lvl>
    <w:lvl w:ilvl="5" w:tplc="66748402" w:tentative="1">
      <w:start w:val="1"/>
      <w:numFmt w:val="lowerRoman"/>
      <w:lvlText w:val="%6."/>
      <w:lvlJc w:val="right"/>
      <w:pPr>
        <w:ind w:left="4320" w:hanging="180"/>
      </w:pPr>
    </w:lvl>
    <w:lvl w:ilvl="6" w:tplc="66748402" w:tentative="1">
      <w:start w:val="1"/>
      <w:numFmt w:val="decimal"/>
      <w:lvlText w:val="%7."/>
      <w:lvlJc w:val="left"/>
      <w:pPr>
        <w:ind w:left="5040" w:hanging="360"/>
      </w:pPr>
    </w:lvl>
    <w:lvl w:ilvl="7" w:tplc="66748402" w:tentative="1">
      <w:start w:val="1"/>
      <w:numFmt w:val="lowerLetter"/>
      <w:lvlText w:val="%8."/>
      <w:lvlJc w:val="left"/>
      <w:pPr>
        <w:ind w:left="5760" w:hanging="360"/>
      </w:pPr>
    </w:lvl>
    <w:lvl w:ilvl="8" w:tplc="66748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4">
    <w:multiLevelType w:val="hybridMultilevel"/>
    <w:lvl w:ilvl="0" w:tplc="59865162">
      <w:start w:val="1"/>
      <w:numFmt w:val="decimal"/>
      <w:lvlText w:val="%1."/>
      <w:lvlJc w:val="left"/>
      <w:pPr>
        <w:ind w:left="720" w:hanging="360"/>
      </w:pPr>
    </w:lvl>
    <w:lvl w:ilvl="1" w:tplc="59865162" w:tentative="1">
      <w:start w:val="1"/>
      <w:numFmt w:val="lowerLetter"/>
      <w:lvlText w:val="%2."/>
      <w:lvlJc w:val="left"/>
      <w:pPr>
        <w:ind w:left="1440" w:hanging="360"/>
      </w:pPr>
    </w:lvl>
    <w:lvl w:ilvl="2" w:tplc="59865162" w:tentative="1">
      <w:start w:val="1"/>
      <w:numFmt w:val="lowerRoman"/>
      <w:lvlText w:val="%3."/>
      <w:lvlJc w:val="right"/>
      <w:pPr>
        <w:ind w:left="2160" w:hanging="180"/>
      </w:pPr>
    </w:lvl>
    <w:lvl w:ilvl="3" w:tplc="59865162" w:tentative="1">
      <w:start w:val="1"/>
      <w:numFmt w:val="decimal"/>
      <w:lvlText w:val="%4."/>
      <w:lvlJc w:val="left"/>
      <w:pPr>
        <w:ind w:left="2880" w:hanging="360"/>
      </w:pPr>
    </w:lvl>
    <w:lvl w:ilvl="4" w:tplc="59865162" w:tentative="1">
      <w:start w:val="1"/>
      <w:numFmt w:val="lowerLetter"/>
      <w:lvlText w:val="%5."/>
      <w:lvlJc w:val="left"/>
      <w:pPr>
        <w:ind w:left="3600" w:hanging="360"/>
      </w:pPr>
    </w:lvl>
    <w:lvl w:ilvl="5" w:tplc="59865162" w:tentative="1">
      <w:start w:val="1"/>
      <w:numFmt w:val="lowerRoman"/>
      <w:lvlText w:val="%6."/>
      <w:lvlJc w:val="right"/>
      <w:pPr>
        <w:ind w:left="4320" w:hanging="180"/>
      </w:pPr>
    </w:lvl>
    <w:lvl w:ilvl="6" w:tplc="59865162" w:tentative="1">
      <w:start w:val="1"/>
      <w:numFmt w:val="decimal"/>
      <w:lvlText w:val="%7."/>
      <w:lvlJc w:val="left"/>
      <w:pPr>
        <w:ind w:left="5040" w:hanging="360"/>
      </w:pPr>
    </w:lvl>
    <w:lvl w:ilvl="7" w:tplc="59865162" w:tentative="1">
      <w:start w:val="1"/>
      <w:numFmt w:val="lowerLetter"/>
      <w:lvlText w:val="%8."/>
      <w:lvlJc w:val="left"/>
      <w:pPr>
        <w:ind w:left="5760" w:hanging="360"/>
      </w:pPr>
    </w:lvl>
    <w:lvl w:ilvl="8" w:tplc="59865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3">
    <w:multiLevelType w:val="hybridMultilevel"/>
    <w:lvl w:ilvl="0" w:tplc="29672740">
      <w:start w:val="1"/>
      <w:numFmt w:val="decimal"/>
      <w:lvlText w:val="%1."/>
      <w:lvlJc w:val="left"/>
      <w:pPr>
        <w:ind w:left="720" w:hanging="360"/>
      </w:pPr>
    </w:lvl>
    <w:lvl w:ilvl="1" w:tplc="29672740" w:tentative="1">
      <w:start w:val="1"/>
      <w:numFmt w:val="lowerLetter"/>
      <w:lvlText w:val="%2."/>
      <w:lvlJc w:val="left"/>
      <w:pPr>
        <w:ind w:left="1440" w:hanging="360"/>
      </w:pPr>
    </w:lvl>
    <w:lvl w:ilvl="2" w:tplc="29672740" w:tentative="1">
      <w:start w:val="1"/>
      <w:numFmt w:val="lowerRoman"/>
      <w:lvlText w:val="%3."/>
      <w:lvlJc w:val="right"/>
      <w:pPr>
        <w:ind w:left="2160" w:hanging="180"/>
      </w:pPr>
    </w:lvl>
    <w:lvl w:ilvl="3" w:tplc="29672740" w:tentative="1">
      <w:start w:val="1"/>
      <w:numFmt w:val="decimal"/>
      <w:lvlText w:val="%4."/>
      <w:lvlJc w:val="left"/>
      <w:pPr>
        <w:ind w:left="2880" w:hanging="360"/>
      </w:pPr>
    </w:lvl>
    <w:lvl w:ilvl="4" w:tplc="29672740" w:tentative="1">
      <w:start w:val="1"/>
      <w:numFmt w:val="lowerLetter"/>
      <w:lvlText w:val="%5."/>
      <w:lvlJc w:val="left"/>
      <w:pPr>
        <w:ind w:left="3600" w:hanging="360"/>
      </w:pPr>
    </w:lvl>
    <w:lvl w:ilvl="5" w:tplc="29672740" w:tentative="1">
      <w:start w:val="1"/>
      <w:numFmt w:val="lowerRoman"/>
      <w:lvlText w:val="%6."/>
      <w:lvlJc w:val="right"/>
      <w:pPr>
        <w:ind w:left="4320" w:hanging="180"/>
      </w:pPr>
    </w:lvl>
    <w:lvl w:ilvl="6" w:tplc="29672740" w:tentative="1">
      <w:start w:val="1"/>
      <w:numFmt w:val="decimal"/>
      <w:lvlText w:val="%7."/>
      <w:lvlJc w:val="left"/>
      <w:pPr>
        <w:ind w:left="5040" w:hanging="360"/>
      </w:pPr>
    </w:lvl>
    <w:lvl w:ilvl="7" w:tplc="29672740" w:tentative="1">
      <w:start w:val="1"/>
      <w:numFmt w:val="lowerLetter"/>
      <w:lvlText w:val="%8."/>
      <w:lvlJc w:val="left"/>
      <w:pPr>
        <w:ind w:left="5760" w:hanging="360"/>
      </w:pPr>
    </w:lvl>
    <w:lvl w:ilvl="8" w:tplc="29672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2">
    <w:multiLevelType w:val="hybridMultilevel"/>
    <w:lvl w:ilvl="0" w:tplc="22199969">
      <w:start w:val="1"/>
      <w:numFmt w:val="decimal"/>
      <w:lvlText w:val="%1."/>
      <w:lvlJc w:val="left"/>
      <w:pPr>
        <w:ind w:left="720" w:hanging="360"/>
      </w:pPr>
    </w:lvl>
    <w:lvl w:ilvl="1" w:tplc="22199969" w:tentative="1">
      <w:start w:val="1"/>
      <w:numFmt w:val="lowerLetter"/>
      <w:lvlText w:val="%2."/>
      <w:lvlJc w:val="left"/>
      <w:pPr>
        <w:ind w:left="1440" w:hanging="360"/>
      </w:pPr>
    </w:lvl>
    <w:lvl w:ilvl="2" w:tplc="22199969" w:tentative="1">
      <w:start w:val="1"/>
      <w:numFmt w:val="lowerRoman"/>
      <w:lvlText w:val="%3."/>
      <w:lvlJc w:val="right"/>
      <w:pPr>
        <w:ind w:left="2160" w:hanging="180"/>
      </w:pPr>
    </w:lvl>
    <w:lvl w:ilvl="3" w:tplc="22199969" w:tentative="1">
      <w:start w:val="1"/>
      <w:numFmt w:val="decimal"/>
      <w:lvlText w:val="%4."/>
      <w:lvlJc w:val="left"/>
      <w:pPr>
        <w:ind w:left="2880" w:hanging="360"/>
      </w:pPr>
    </w:lvl>
    <w:lvl w:ilvl="4" w:tplc="22199969" w:tentative="1">
      <w:start w:val="1"/>
      <w:numFmt w:val="lowerLetter"/>
      <w:lvlText w:val="%5."/>
      <w:lvlJc w:val="left"/>
      <w:pPr>
        <w:ind w:left="3600" w:hanging="360"/>
      </w:pPr>
    </w:lvl>
    <w:lvl w:ilvl="5" w:tplc="22199969" w:tentative="1">
      <w:start w:val="1"/>
      <w:numFmt w:val="lowerRoman"/>
      <w:lvlText w:val="%6."/>
      <w:lvlJc w:val="right"/>
      <w:pPr>
        <w:ind w:left="4320" w:hanging="180"/>
      </w:pPr>
    </w:lvl>
    <w:lvl w:ilvl="6" w:tplc="22199969" w:tentative="1">
      <w:start w:val="1"/>
      <w:numFmt w:val="decimal"/>
      <w:lvlText w:val="%7."/>
      <w:lvlJc w:val="left"/>
      <w:pPr>
        <w:ind w:left="5040" w:hanging="360"/>
      </w:pPr>
    </w:lvl>
    <w:lvl w:ilvl="7" w:tplc="22199969" w:tentative="1">
      <w:start w:val="1"/>
      <w:numFmt w:val="lowerLetter"/>
      <w:lvlText w:val="%8."/>
      <w:lvlJc w:val="left"/>
      <w:pPr>
        <w:ind w:left="5760" w:hanging="360"/>
      </w:pPr>
    </w:lvl>
    <w:lvl w:ilvl="8" w:tplc="22199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1">
    <w:multiLevelType w:val="hybridMultilevel"/>
    <w:lvl w:ilvl="0" w:tplc="84859940">
      <w:start w:val="1"/>
      <w:numFmt w:val="decimal"/>
      <w:lvlText w:val="%1."/>
      <w:lvlJc w:val="left"/>
      <w:pPr>
        <w:ind w:left="720" w:hanging="360"/>
      </w:pPr>
    </w:lvl>
    <w:lvl w:ilvl="1" w:tplc="84859940" w:tentative="1">
      <w:start w:val="1"/>
      <w:numFmt w:val="lowerLetter"/>
      <w:lvlText w:val="%2."/>
      <w:lvlJc w:val="left"/>
      <w:pPr>
        <w:ind w:left="1440" w:hanging="360"/>
      </w:pPr>
    </w:lvl>
    <w:lvl w:ilvl="2" w:tplc="84859940" w:tentative="1">
      <w:start w:val="1"/>
      <w:numFmt w:val="lowerRoman"/>
      <w:lvlText w:val="%3."/>
      <w:lvlJc w:val="right"/>
      <w:pPr>
        <w:ind w:left="2160" w:hanging="180"/>
      </w:pPr>
    </w:lvl>
    <w:lvl w:ilvl="3" w:tplc="84859940" w:tentative="1">
      <w:start w:val="1"/>
      <w:numFmt w:val="decimal"/>
      <w:lvlText w:val="%4."/>
      <w:lvlJc w:val="left"/>
      <w:pPr>
        <w:ind w:left="2880" w:hanging="360"/>
      </w:pPr>
    </w:lvl>
    <w:lvl w:ilvl="4" w:tplc="84859940" w:tentative="1">
      <w:start w:val="1"/>
      <w:numFmt w:val="lowerLetter"/>
      <w:lvlText w:val="%5."/>
      <w:lvlJc w:val="left"/>
      <w:pPr>
        <w:ind w:left="3600" w:hanging="360"/>
      </w:pPr>
    </w:lvl>
    <w:lvl w:ilvl="5" w:tplc="84859940" w:tentative="1">
      <w:start w:val="1"/>
      <w:numFmt w:val="lowerRoman"/>
      <w:lvlText w:val="%6."/>
      <w:lvlJc w:val="right"/>
      <w:pPr>
        <w:ind w:left="4320" w:hanging="180"/>
      </w:pPr>
    </w:lvl>
    <w:lvl w:ilvl="6" w:tplc="84859940" w:tentative="1">
      <w:start w:val="1"/>
      <w:numFmt w:val="decimal"/>
      <w:lvlText w:val="%7."/>
      <w:lvlJc w:val="left"/>
      <w:pPr>
        <w:ind w:left="5040" w:hanging="360"/>
      </w:pPr>
    </w:lvl>
    <w:lvl w:ilvl="7" w:tplc="84859940" w:tentative="1">
      <w:start w:val="1"/>
      <w:numFmt w:val="lowerLetter"/>
      <w:lvlText w:val="%8."/>
      <w:lvlJc w:val="left"/>
      <w:pPr>
        <w:ind w:left="5760" w:hanging="360"/>
      </w:pPr>
    </w:lvl>
    <w:lvl w:ilvl="8" w:tplc="84859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50">
    <w:multiLevelType w:val="hybridMultilevel"/>
    <w:lvl w:ilvl="0" w:tplc="17816786">
      <w:start w:val="1"/>
      <w:numFmt w:val="decimal"/>
      <w:lvlText w:val="%1."/>
      <w:lvlJc w:val="left"/>
      <w:pPr>
        <w:ind w:left="720" w:hanging="360"/>
      </w:pPr>
    </w:lvl>
    <w:lvl w:ilvl="1" w:tplc="17816786" w:tentative="1">
      <w:start w:val="1"/>
      <w:numFmt w:val="lowerLetter"/>
      <w:lvlText w:val="%2."/>
      <w:lvlJc w:val="left"/>
      <w:pPr>
        <w:ind w:left="1440" w:hanging="360"/>
      </w:pPr>
    </w:lvl>
    <w:lvl w:ilvl="2" w:tplc="17816786" w:tentative="1">
      <w:start w:val="1"/>
      <w:numFmt w:val="lowerRoman"/>
      <w:lvlText w:val="%3."/>
      <w:lvlJc w:val="right"/>
      <w:pPr>
        <w:ind w:left="2160" w:hanging="180"/>
      </w:pPr>
    </w:lvl>
    <w:lvl w:ilvl="3" w:tplc="17816786" w:tentative="1">
      <w:start w:val="1"/>
      <w:numFmt w:val="decimal"/>
      <w:lvlText w:val="%4."/>
      <w:lvlJc w:val="left"/>
      <w:pPr>
        <w:ind w:left="2880" w:hanging="360"/>
      </w:pPr>
    </w:lvl>
    <w:lvl w:ilvl="4" w:tplc="17816786" w:tentative="1">
      <w:start w:val="1"/>
      <w:numFmt w:val="lowerLetter"/>
      <w:lvlText w:val="%5."/>
      <w:lvlJc w:val="left"/>
      <w:pPr>
        <w:ind w:left="3600" w:hanging="360"/>
      </w:pPr>
    </w:lvl>
    <w:lvl w:ilvl="5" w:tplc="17816786" w:tentative="1">
      <w:start w:val="1"/>
      <w:numFmt w:val="lowerRoman"/>
      <w:lvlText w:val="%6."/>
      <w:lvlJc w:val="right"/>
      <w:pPr>
        <w:ind w:left="4320" w:hanging="180"/>
      </w:pPr>
    </w:lvl>
    <w:lvl w:ilvl="6" w:tplc="17816786" w:tentative="1">
      <w:start w:val="1"/>
      <w:numFmt w:val="decimal"/>
      <w:lvlText w:val="%7."/>
      <w:lvlJc w:val="left"/>
      <w:pPr>
        <w:ind w:left="5040" w:hanging="360"/>
      </w:pPr>
    </w:lvl>
    <w:lvl w:ilvl="7" w:tplc="17816786" w:tentative="1">
      <w:start w:val="1"/>
      <w:numFmt w:val="lowerLetter"/>
      <w:lvlText w:val="%8."/>
      <w:lvlJc w:val="left"/>
      <w:pPr>
        <w:ind w:left="5760" w:hanging="360"/>
      </w:pPr>
    </w:lvl>
    <w:lvl w:ilvl="8" w:tplc="17816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9">
    <w:multiLevelType w:val="hybridMultilevel"/>
    <w:lvl w:ilvl="0" w:tplc="94415415">
      <w:start w:val="1"/>
      <w:numFmt w:val="decimal"/>
      <w:lvlText w:val="%1."/>
      <w:lvlJc w:val="left"/>
      <w:pPr>
        <w:ind w:left="720" w:hanging="360"/>
      </w:pPr>
    </w:lvl>
    <w:lvl w:ilvl="1" w:tplc="94415415" w:tentative="1">
      <w:start w:val="1"/>
      <w:numFmt w:val="lowerLetter"/>
      <w:lvlText w:val="%2."/>
      <w:lvlJc w:val="left"/>
      <w:pPr>
        <w:ind w:left="1440" w:hanging="360"/>
      </w:pPr>
    </w:lvl>
    <w:lvl w:ilvl="2" w:tplc="94415415" w:tentative="1">
      <w:start w:val="1"/>
      <w:numFmt w:val="lowerRoman"/>
      <w:lvlText w:val="%3."/>
      <w:lvlJc w:val="right"/>
      <w:pPr>
        <w:ind w:left="2160" w:hanging="180"/>
      </w:pPr>
    </w:lvl>
    <w:lvl w:ilvl="3" w:tplc="94415415" w:tentative="1">
      <w:start w:val="1"/>
      <w:numFmt w:val="decimal"/>
      <w:lvlText w:val="%4."/>
      <w:lvlJc w:val="left"/>
      <w:pPr>
        <w:ind w:left="2880" w:hanging="360"/>
      </w:pPr>
    </w:lvl>
    <w:lvl w:ilvl="4" w:tplc="94415415" w:tentative="1">
      <w:start w:val="1"/>
      <w:numFmt w:val="lowerLetter"/>
      <w:lvlText w:val="%5."/>
      <w:lvlJc w:val="left"/>
      <w:pPr>
        <w:ind w:left="3600" w:hanging="360"/>
      </w:pPr>
    </w:lvl>
    <w:lvl w:ilvl="5" w:tplc="94415415" w:tentative="1">
      <w:start w:val="1"/>
      <w:numFmt w:val="lowerRoman"/>
      <w:lvlText w:val="%6."/>
      <w:lvlJc w:val="right"/>
      <w:pPr>
        <w:ind w:left="4320" w:hanging="180"/>
      </w:pPr>
    </w:lvl>
    <w:lvl w:ilvl="6" w:tplc="94415415" w:tentative="1">
      <w:start w:val="1"/>
      <w:numFmt w:val="decimal"/>
      <w:lvlText w:val="%7."/>
      <w:lvlJc w:val="left"/>
      <w:pPr>
        <w:ind w:left="5040" w:hanging="360"/>
      </w:pPr>
    </w:lvl>
    <w:lvl w:ilvl="7" w:tplc="94415415" w:tentative="1">
      <w:start w:val="1"/>
      <w:numFmt w:val="lowerLetter"/>
      <w:lvlText w:val="%8."/>
      <w:lvlJc w:val="left"/>
      <w:pPr>
        <w:ind w:left="5760" w:hanging="360"/>
      </w:pPr>
    </w:lvl>
    <w:lvl w:ilvl="8" w:tplc="94415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8">
    <w:multiLevelType w:val="hybridMultilevel"/>
    <w:lvl w:ilvl="0" w:tplc="58736021">
      <w:start w:val="1"/>
      <w:numFmt w:val="decimal"/>
      <w:lvlText w:val="%1."/>
      <w:lvlJc w:val="left"/>
      <w:pPr>
        <w:ind w:left="720" w:hanging="360"/>
      </w:pPr>
    </w:lvl>
    <w:lvl w:ilvl="1" w:tplc="58736021" w:tentative="1">
      <w:start w:val="1"/>
      <w:numFmt w:val="lowerLetter"/>
      <w:lvlText w:val="%2."/>
      <w:lvlJc w:val="left"/>
      <w:pPr>
        <w:ind w:left="1440" w:hanging="360"/>
      </w:pPr>
    </w:lvl>
    <w:lvl w:ilvl="2" w:tplc="58736021" w:tentative="1">
      <w:start w:val="1"/>
      <w:numFmt w:val="lowerRoman"/>
      <w:lvlText w:val="%3."/>
      <w:lvlJc w:val="right"/>
      <w:pPr>
        <w:ind w:left="2160" w:hanging="180"/>
      </w:pPr>
    </w:lvl>
    <w:lvl w:ilvl="3" w:tplc="58736021" w:tentative="1">
      <w:start w:val="1"/>
      <w:numFmt w:val="decimal"/>
      <w:lvlText w:val="%4."/>
      <w:lvlJc w:val="left"/>
      <w:pPr>
        <w:ind w:left="2880" w:hanging="360"/>
      </w:pPr>
    </w:lvl>
    <w:lvl w:ilvl="4" w:tplc="58736021" w:tentative="1">
      <w:start w:val="1"/>
      <w:numFmt w:val="lowerLetter"/>
      <w:lvlText w:val="%5."/>
      <w:lvlJc w:val="left"/>
      <w:pPr>
        <w:ind w:left="3600" w:hanging="360"/>
      </w:pPr>
    </w:lvl>
    <w:lvl w:ilvl="5" w:tplc="58736021" w:tentative="1">
      <w:start w:val="1"/>
      <w:numFmt w:val="lowerRoman"/>
      <w:lvlText w:val="%6."/>
      <w:lvlJc w:val="right"/>
      <w:pPr>
        <w:ind w:left="4320" w:hanging="180"/>
      </w:pPr>
    </w:lvl>
    <w:lvl w:ilvl="6" w:tplc="58736021" w:tentative="1">
      <w:start w:val="1"/>
      <w:numFmt w:val="decimal"/>
      <w:lvlText w:val="%7."/>
      <w:lvlJc w:val="left"/>
      <w:pPr>
        <w:ind w:left="5040" w:hanging="360"/>
      </w:pPr>
    </w:lvl>
    <w:lvl w:ilvl="7" w:tplc="58736021" w:tentative="1">
      <w:start w:val="1"/>
      <w:numFmt w:val="lowerLetter"/>
      <w:lvlText w:val="%8."/>
      <w:lvlJc w:val="left"/>
      <w:pPr>
        <w:ind w:left="5760" w:hanging="360"/>
      </w:pPr>
    </w:lvl>
    <w:lvl w:ilvl="8" w:tplc="58736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7">
    <w:multiLevelType w:val="hybridMultilevel"/>
    <w:lvl w:ilvl="0" w:tplc="45691680">
      <w:start w:val="1"/>
      <w:numFmt w:val="decimal"/>
      <w:lvlText w:val="%1."/>
      <w:lvlJc w:val="left"/>
      <w:pPr>
        <w:ind w:left="720" w:hanging="360"/>
      </w:pPr>
    </w:lvl>
    <w:lvl w:ilvl="1" w:tplc="45691680" w:tentative="1">
      <w:start w:val="1"/>
      <w:numFmt w:val="lowerLetter"/>
      <w:lvlText w:val="%2."/>
      <w:lvlJc w:val="left"/>
      <w:pPr>
        <w:ind w:left="1440" w:hanging="360"/>
      </w:pPr>
    </w:lvl>
    <w:lvl w:ilvl="2" w:tplc="45691680" w:tentative="1">
      <w:start w:val="1"/>
      <w:numFmt w:val="lowerRoman"/>
      <w:lvlText w:val="%3."/>
      <w:lvlJc w:val="right"/>
      <w:pPr>
        <w:ind w:left="2160" w:hanging="180"/>
      </w:pPr>
    </w:lvl>
    <w:lvl w:ilvl="3" w:tplc="45691680" w:tentative="1">
      <w:start w:val="1"/>
      <w:numFmt w:val="decimal"/>
      <w:lvlText w:val="%4."/>
      <w:lvlJc w:val="left"/>
      <w:pPr>
        <w:ind w:left="2880" w:hanging="360"/>
      </w:pPr>
    </w:lvl>
    <w:lvl w:ilvl="4" w:tplc="45691680" w:tentative="1">
      <w:start w:val="1"/>
      <w:numFmt w:val="lowerLetter"/>
      <w:lvlText w:val="%5."/>
      <w:lvlJc w:val="left"/>
      <w:pPr>
        <w:ind w:left="3600" w:hanging="360"/>
      </w:pPr>
    </w:lvl>
    <w:lvl w:ilvl="5" w:tplc="45691680" w:tentative="1">
      <w:start w:val="1"/>
      <w:numFmt w:val="lowerRoman"/>
      <w:lvlText w:val="%6."/>
      <w:lvlJc w:val="right"/>
      <w:pPr>
        <w:ind w:left="4320" w:hanging="180"/>
      </w:pPr>
    </w:lvl>
    <w:lvl w:ilvl="6" w:tplc="45691680" w:tentative="1">
      <w:start w:val="1"/>
      <w:numFmt w:val="decimal"/>
      <w:lvlText w:val="%7."/>
      <w:lvlJc w:val="left"/>
      <w:pPr>
        <w:ind w:left="5040" w:hanging="360"/>
      </w:pPr>
    </w:lvl>
    <w:lvl w:ilvl="7" w:tplc="45691680" w:tentative="1">
      <w:start w:val="1"/>
      <w:numFmt w:val="lowerLetter"/>
      <w:lvlText w:val="%8."/>
      <w:lvlJc w:val="left"/>
      <w:pPr>
        <w:ind w:left="5760" w:hanging="360"/>
      </w:pPr>
    </w:lvl>
    <w:lvl w:ilvl="8" w:tplc="45691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6">
    <w:multiLevelType w:val="hybridMultilevel"/>
    <w:lvl w:ilvl="0" w:tplc="34531480">
      <w:start w:val="1"/>
      <w:numFmt w:val="decimal"/>
      <w:lvlText w:val="%1."/>
      <w:lvlJc w:val="left"/>
      <w:pPr>
        <w:ind w:left="720" w:hanging="360"/>
      </w:pPr>
    </w:lvl>
    <w:lvl w:ilvl="1" w:tplc="34531480" w:tentative="1">
      <w:start w:val="1"/>
      <w:numFmt w:val="lowerLetter"/>
      <w:lvlText w:val="%2."/>
      <w:lvlJc w:val="left"/>
      <w:pPr>
        <w:ind w:left="1440" w:hanging="360"/>
      </w:pPr>
    </w:lvl>
    <w:lvl w:ilvl="2" w:tplc="34531480" w:tentative="1">
      <w:start w:val="1"/>
      <w:numFmt w:val="lowerRoman"/>
      <w:lvlText w:val="%3."/>
      <w:lvlJc w:val="right"/>
      <w:pPr>
        <w:ind w:left="2160" w:hanging="180"/>
      </w:pPr>
    </w:lvl>
    <w:lvl w:ilvl="3" w:tplc="34531480" w:tentative="1">
      <w:start w:val="1"/>
      <w:numFmt w:val="decimal"/>
      <w:lvlText w:val="%4."/>
      <w:lvlJc w:val="left"/>
      <w:pPr>
        <w:ind w:left="2880" w:hanging="360"/>
      </w:pPr>
    </w:lvl>
    <w:lvl w:ilvl="4" w:tplc="34531480" w:tentative="1">
      <w:start w:val="1"/>
      <w:numFmt w:val="lowerLetter"/>
      <w:lvlText w:val="%5."/>
      <w:lvlJc w:val="left"/>
      <w:pPr>
        <w:ind w:left="3600" w:hanging="360"/>
      </w:pPr>
    </w:lvl>
    <w:lvl w:ilvl="5" w:tplc="34531480" w:tentative="1">
      <w:start w:val="1"/>
      <w:numFmt w:val="lowerRoman"/>
      <w:lvlText w:val="%6."/>
      <w:lvlJc w:val="right"/>
      <w:pPr>
        <w:ind w:left="4320" w:hanging="180"/>
      </w:pPr>
    </w:lvl>
    <w:lvl w:ilvl="6" w:tplc="34531480" w:tentative="1">
      <w:start w:val="1"/>
      <w:numFmt w:val="decimal"/>
      <w:lvlText w:val="%7."/>
      <w:lvlJc w:val="left"/>
      <w:pPr>
        <w:ind w:left="5040" w:hanging="360"/>
      </w:pPr>
    </w:lvl>
    <w:lvl w:ilvl="7" w:tplc="34531480" w:tentative="1">
      <w:start w:val="1"/>
      <w:numFmt w:val="lowerLetter"/>
      <w:lvlText w:val="%8."/>
      <w:lvlJc w:val="left"/>
      <w:pPr>
        <w:ind w:left="5760" w:hanging="360"/>
      </w:pPr>
    </w:lvl>
    <w:lvl w:ilvl="8" w:tplc="34531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5">
    <w:multiLevelType w:val="hybridMultilevel"/>
    <w:lvl w:ilvl="0" w:tplc="62642244">
      <w:start w:val="1"/>
      <w:numFmt w:val="decimal"/>
      <w:lvlText w:val="%1."/>
      <w:lvlJc w:val="left"/>
      <w:pPr>
        <w:ind w:left="720" w:hanging="360"/>
      </w:pPr>
    </w:lvl>
    <w:lvl w:ilvl="1" w:tplc="62642244" w:tentative="1">
      <w:start w:val="1"/>
      <w:numFmt w:val="lowerLetter"/>
      <w:lvlText w:val="%2."/>
      <w:lvlJc w:val="left"/>
      <w:pPr>
        <w:ind w:left="1440" w:hanging="360"/>
      </w:pPr>
    </w:lvl>
    <w:lvl w:ilvl="2" w:tplc="62642244" w:tentative="1">
      <w:start w:val="1"/>
      <w:numFmt w:val="lowerRoman"/>
      <w:lvlText w:val="%3."/>
      <w:lvlJc w:val="right"/>
      <w:pPr>
        <w:ind w:left="2160" w:hanging="180"/>
      </w:pPr>
    </w:lvl>
    <w:lvl w:ilvl="3" w:tplc="62642244" w:tentative="1">
      <w:start w:val="1"/>
      <w:numFmt w:val="decimal"/>
      <w:lvlText w:val="%4."/>
      <w:lvlJc w:val="left"/>
      <w:pPr>
        <w:ind w:left="2880" w:hanging="360"/>
      </w:pPr>
    </w:lvl>
    <w:lvl w:ilvl="4" w:tplc="62642244" w:tentative="1">
      <w:start w:val="1"/>
      <w:numFmt w:val="lowerLetter"/>
      <w:lvlText w:val="%5."/>
      <w:lvlJc w:val="left"/>
      <w:pPr>
        <w:ind w:left="3600" w:hanging="360"/>
      </w:pPr>
    </w:lvl>
    <w:lvl w:ilvl="5" w:tplc="62642244" w:tentative="1">
      <w:start w:val="1"/>
      <w:numFmt w:val="lowerRoman"/>
      <w:lvlText w:val="%6."/>
      <w:lvlJc w:val="right"/>
      <w:pPr>
        <w:ind w:left="4320" w:hanging="180"/>
      </w:pPr>
    </w:lvl>
    <w:lvl w:ilvl="6" w:tplc="62642244" w:tentative="1">
      <w:start w:val="1"/>
      <w:numFmt w:val="decimal"/>
      <w:lvlText w:val="%7."/>
      <w:lvlJc w:val="left"/>
      <w:pPr>
        <w:ind w:left="5040" w:hanging="360"/>
      </w:pPr>
    </w:lvl>
    <w:lvl w:ilvl="7" w:tplc="62642244" w:tentative="1">
      <w:start w:val="1"/>
      <w:numFmt w:val="lowerLetter"/>
      <w:lvlText w:val="%8."/>
      <w:lvlJc w:val="left"/>
      <w:pPr>
        <w:ind w:left="5760" w:hanging="360"/>
      </w:pPr>
    </w:lvl>
    <w:lvl w:ilvl="8" w:tplc="62642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4">
    <w:multiLevelType w:val="hybridMultilevel"/>
    <w:lvl w:ilvl="0" w:tplc="87018128">
      <w:start w:val="1"/>
      <w:numFmt w:val="decimal"/>
      <w:lvlText w:val="%1."/>
      <w:lvlJc w:val="left"/>
      <w:pPr>
        <w:ind w:left="720" w:hanging="360"/>
      </w:pPr>
    </w:lvl>
    <w:lvl w:ilvl="1" w:tplc="87018128" w:tentative="1">
      <w:start w:val="1"/>
      <w:numFmt w:val="lowerLetter"/>
      <w:lvlText w:val="%2."/>
      <w:lvlJc w:val="left"/>
      <w:pPr>
        <w:ind w:left="1440" w:hanging="360"/>
      </w:pPr>
    </w:lvl>
    <w:lvl w:ilvl="2" w:tplc="87018128" w:tentative="1">
      <w:start w:val="1"/>
      <w:numFmt w:val="lowerRoman"/>
      <w:lvlText w:val="%3."/>
      <w:lvlJc w:val="right"/>
      <w:pPr>
        <w:ind w:left="2160" w:hanging="180"/>
      </w:pPr>
    </w:lvl>
    <w:lvl w:ilvl="3" w:tplc="87018128" w:tentative="1">
      <w:start w:val="1"/>
      <w:numFmt w:val="decimal"/>
      <w:lvlText w:val="%4."/>
      <w:lvlJc w:val="left"/>
      <w:pPr>
        <w:ind w:left="2880" w:hanging="360"/>
      </w:pPr>
    </w:lvl>
    <w:lvl w:ilvl="4" w:tplc="87018128" w:tentative="1">
      <w:start w:val="1"/>
      <w:numFmt w:val="lowerLetter"/>
      <w:lvlText w:val="%5."/>
      <w:lvlJc w:val="left"/>
      <w:pPr>
        <w:ind w:left="3600" w:hanging="360"/>
      </w:pPr>
    </w:lvl>
    <w:lvl w:ilvl="5" w:tplc="87018128" w:tentative="1">
      <w:start w:val="1"/>
      <w:numFmt w:val="lowerRoman"/>
      <w:lvlText w:val="%6."/>
      <w:lvlJc w:val="right"/>
      <w:pPr>
        <w:ind w:left="4320" w:hanging="180"/>
      </w:pPr>
    </w:lvl>
    <w:lvl w:ilvl="6" w:tplc="87018128" w:tentative="1">
      <w:start w:val="1"/>
      <w:numFmt w:val="decimal"/>
      <w:lvlText w:val="%7."/>
      <w:lvlJc w:val="left"/>
      <w:pPr>
        <w:ind w:left="5040" w:hanging="360"/>
      </w:pPr>
    </w:lvl>
    <w:lvl w:ilvl="7" w:tplc="87018128" w:tentative="1">
      <w:start w:val="1"/>
      <w:numFmt w:val="lowerLetter"/>
      <w:lvlText w:val="%8."/>
      <w:lvlJc w:val="left"/>
      <w:pPr>
        <w:ind w:left="5760" w:hanging="360"/>
      </w:pPr>
    </w:lvl>
    <w:lvl w:ilvl="8" w:tplc="87018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3">
    <w:multiLevelType w:val="hybridMultilevel"/>
    <w:lvl w:ilvl="0" w:tplc="53376022">
      <w:start w:val="1"/>
      <w:numFmt w:val="decimal"/>
      <w:lvlText w:val="%1."/>
      <w:lvlJc w:val="left"/>
      <w:pPr>
        <w:ind w:left="720" w:hanging="360"/>
      </w:pPr>
    </w:lvl>
    <w:lvl w:ilvl="1" w:tplc="53376022" w:tentative="1">
      <w:start w:val="1"/>
      <w:numFmt w:val="lowerLetter"/>
      <w:lvlText w:val="%2."/>
      <w:lvlJc w:val="left"/>
      <w:pPr>
        <w:ind w:left="1440" w:hanging="360"/>
      </w:pPr>
    </w:lvl>
    <w:lvl w:ilvl="2" w:tplc="53376022" w:tentative="1">
      <w:start w:val="1"/>
      <w:numFmt w:val="lowerRoman"/>
      <w:lvlText w:val="%3."/>
      <w:lvlJc w:val="right"/>
      <w:pPr>
        <w:ind w:left="2160" w:hanging="180"/>
      </w:pPr>
    </w:lvl>
    <w:lvl w:ilvl="3" w:tplc="53376022" w:tentative="1">
      <w:start w:val="1"/>
      <w:numFmt w:val="decimal"/>
      <w:lvlText w:val="%4."/>
      <w:lvlJc w:val="left"/>
      <w:pPr>
        <w:ind w:left="2880" w:hanging="360"/>
      </w:pPr>
    </w:lvl>
    <w:lvl w:ilvl="4" w:tplc="53376022" w:tentative="1">
      <w:start w:val="1"/>
      <w:numFmt w:val="lowerLetter"/>
      <w:lvlText w:val="%5."/>
      <w:lvlJc w:val="left"/>
      <w:pPr>
        <w:ind w:left="3600" w:hanging="360"/>
      </w:pPr>
    </w:lvl>
    <w:lvl w:ilvl="5" w:tplc="53376022" w:tentative="1">
      <w:start w:val="1"/>
      <w:numFmt w:val="lowerRoman"/>
      <w:lvlText w:val="%6."/>
      <w:lvlJc w:val="right"/>
      <w:pPr>
        <w:ind w:left="4320" w:hanging="180"/>
      </w:pPr>
    </w:lvl>
    <w:lvl w:ilvl="6" w:tplc="53376022" w:tentative="1">
      <w:start w:val="1"/>
      <w:numFmt w:val="decimal"/>
      <w:lvlText w:val="%7."/>
      <w:lvlJc w:val="left"/>
      <w:pPr>
        <w:ind w:left="5040" w:hanging="360"/>
      </w:pPr>
    </w:lvl>
    <w:lvl w:ilvl="7" w:tplc="53376022" w:tentative="1">
      <w:start w:val="1"/>
      <w:numFmt w:val="lowerLetter"/>
      <w:lvlText w:val="%8."/>
      <w:lvlJc w:val="left"/>
      <w:pPr>
        <w:ind w:left="5760" w:hanging="360"/>
      </w:pPr>
    </w:lvl>
    <w:lvl w:ilvl="8" w:tplc="53376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2">
    <w:multiLevelType w:val="hybridMultilevel"/>
    <w:lvl w:ilvl="0" w:tplc="25888151">
      <w:start w:val="1"/>
      <w:numFmt w:val="decimal"/>
      <w:lvlText w:val="%1."/>
      <w:lvlJc w:val="left"/>
      <w:pPr>
        <w:ind w:left="720" w:hanging="360"/>
      </w:pPr>
    </w:lvl>
    <w:lvl w:ilvl="1" w:tplc="25888151" w:tentative="1">
      <w:start w:val="1"/>
      <w:numFmt w:val="lowerLetter"/>
      <w:lvlText w:val="%2."/>
      <w:lvlJc w:val="left"/>
      <w:pPr>
        <w:ind w:left="1440" w:hanging="360"/>
      </w:pPr>
    </w:lvl>
    <w:lvl w:ilvl="2" w:tplc="25888151" w:tentative="1">
      <w:start w:val="1"/>
      <w:numFmt w:val="lowerRoman"/>
      <w:lvlText w:val="%3."/>
      <w:lvlJc w:val="right"/>
      <w:pPr>
        <w:ind w:left="2160" w:hanging="180"/>
      </w:pPr>
    </w:lvl>
    <w:lvl w:ilvl="3" w:tplc="25888151" w:tentative="1">
      <w:start w:val="1"/>
      <w:numFmt w:val="decimal"/>
      <w:lvlText w:val="%4."/>
      <w:lvlJc w:val="left"/>
      <w:pPr>
        <w:ind w:left="2880" w:hanging="360"/>
      </w:pPr>
    </w:lvl>
    <w:lvl w:ilvl="4" w:tplc="25888151" w:tentative="1">
      <w:start w:val="1"/>
      <w:numFmt w:val="lowerLetter"/>
      <w:lvlText w:val="%5."/>
      <w:lvlJc w:val="left"/>
      <w:pPr>
        <w:ind w:left="3600" w:hanging="360"/>
      </w:pPr>
    </w:lvl>
    <w:lvl w:ilvl="5" w:tplc="25888151" w:tentative="1">
      <w:start w:val="1"/>
      <w:numFmt w:val="lowerRoman"/>
      <w:lvlText w:val="%6."/>
      <w:lvlJc w:val="right"/>
      <w:pPr>
        <w:ind w:left="4320" w:hanging="180"/>
      </w:pPr>
    </w:lvl>
    <w:lvl w:ilvl="6" w:tplc="25888151" w:tentative="1">
      <w:start w:val="1"/>
      <w:numFmt w:val="decimal"/>
      <w:lvlText w:val="%7."/>
      <w:lvlJc w:val="left"/>
      <w:pPr>
        <w:ind w:left="5040" w:hanging="360"/>
      </w:pPr>
    </w:lvl>
    <w:lvl w:ilvl="7" w:tplc="25888151" w:tentative="1">
      <w:start w:val="1"/>
      <w:numFmt w:val="lowerLetter"/>
      <w:lvlText w:val="%8."/>
      <w:lvlJc w:val="left"/>
      <w:pPr>
        <w:ind w:left="5760" w:hanging="360"/>
      </w:pPr>
    </w:lvl>
    <w:lvl w:ilvl="8" w:tplc="25888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1">
    <w:multiLevelType w:val="hybridMultilevel"/>
    <w:lvl w:ilvl="0" w:tplc="15125147">
      <w:start w:val="1"/>
      <w:numFmt w:val="decimal"/>
      <w:lvlText w:val="%1."/>
      <w:lvlJc w:val="left"/>
      <w:pPr>
        <w:ind w:left="720" w:hanging="360"/>
      </w:pPr>
    </w:lvl>
    <w:lvl w:ilvl="1" w:tplc="15125147" w:tentative="1">
      <w:start w:val="1"/>
      <w:numFmt w:val="lowerLetter"/>
      <w:lvlText w:val="%2."/>
      <w:lvlJc w:val="left"/>
      <w:pPr>
        <w:ind w:left="1440" w:hanging="360"/>
      </w:pPr>
    </w:lvl>
    <w:lvl w:ilvl="2" w:tplc="15125147" w:tentative="1">
      <w:start w:val="1"/>
      <w:numFmt w:val="lowerRoman"/>
      <w:lvlText w:val="%3."/>
      <w:lvlJc w:val="right"/>
      <w:pPr>
        <w:ind w:left="2160" w:hanging="180"/>
      </w:pPr>
    </w:lvl>
    <w:lvl w:ilvl="3" w:tplc="15125147" w:tentative="1">
      <w:start w:val="1"/>
      <w:numFmt w:val="decimal"/>
      <w:lvlText w:val="%4."/>
      <w:lvlJc w:val="left"/>
      <w:pPr>
        <w:ind w:left="2880" w:hanging="360"/>
      </w:pPr>
    </w:lvl>
    <w:lvl w:ilvl="4" w:tplc="15125147" w:tentative="1">
      <w:start w:val="1"/>
      <w:numFmt w:val="lowerLetter"/>
      <w:lvlText w:val="%5."/>
      <w:lvlJc w:val="left"/>
      <w:pPr>
        <w:ind w:left="3600" w:hanging="360"/>
      </w:pPr>
    </w:lvl>
    <w:lvl w:ilvl="5" w:tplc="15125147" w:tentative="1">
      <w:start w:val="1"/>
      <w:numFmt w:val="lowerRoman"/>
      <w:lvlText w:val="%6."/>
      <w:lvlJc w:val="right"/>
      <w:pPr>
        <w:ind w:left="4320" w:hanging="180"/>
      </w:pPr>
    </w:lvl>
    <w:lvl w:ilvl="6" w:tplc="15125147" w:tentative="1">
      <w:start w:val="1"/>
      <w:numFmt w:val="decimal"/>
      <w:lvlText w:val="%7."/>
      <w:lvlJc w:val="left"/>
      <w:pPr>
        <w:ind w:left="5040" w:hanging="360"/>
      </w:pPr>
    </w:lvl>
    <w:lvl w:ilvl="7" w:tplc="15125147" w:tentative="1">
      <w:start w:val="1"/>
      <w:numFmt w:val="lowerLetter"/>
      <w:lvlText w:val="%8."/>
      <w:lvlJc w:val="left"/>
      <w:pPr>
        <w:ind w:left="5760" w:hanging="360"/>
      </w:pPr>
    </w:lvl>
    <w:lvl w:ilvl="8" w:tplc="15125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0">
    <w:multiLevelType w:val="hybridMultilevel"/>
    <w:lvl w:ilvl="0" w:tplc="21283689">
      <w:start w:val="1"/>
      <w:numFmt w:val="decimal"/>
      <w:lvlText w:val="%1."/>
      <w:lvlJc w:val="left"/>
      <w:pPr>
        <w:ind w:left="720" w:hanging="360"/>
      </w:pPr>
    </w:lvl>
    <w:lvl w:ilvl="1" w:tplc="21283689" w:tentative="1">
      <w:start w:val="1"/>
      <w:numFmt w:val="lowerLetter"/>
      <w:lvlText w:val="%2."/>
      <w:lvlJc w:val="left"/>
      <w:pPr>
        <w:ind w:left="1440" w:hanging="360"/>
      </w:pPr>
    </w:lvl>
    <w:lvl w:ilvl="2" w:tplc="21283689" w:tentative="1">
      <w:start w:val="1"/>
      <w:numFmt w:val="lowerRoman"/>
      <w:lvlText w:val="%3."/>
      <w:lvlJc w:val="right"/>
      <w:pPr>
        <w:ind w:left="2160" w:hanging="180"/>
      </w:pPr>
    </w:lvl>
    <w:lvl w:ilvl="3" w:tplc="21283689" w:tentative="1">
      <w:start w:val="1"/>
      <w:numFmt w:val="decimal"/>
      <w:lvlText w:val="%4."/>
      <w:lvlJc w:val="left"/>
      <w:pPr>
        <w:ind w:left="2880" w:hanging="360"/>
      </w:pPr>
    </w:lvl>
    <w:lvl w:ilvl="4" w:tplc="21283689" w:tentative="1">
      <w:start w:val="1"/>
      <w:numFmt w:val="lowerLetter"/>
      <w:lvlText w:val="%5."/>
      <w:lvlJc w:val="left"/>
      <w:pPr>
        <w:ind w:left="3600" w:hanging="360"/>
      </w:pPr>
    </w:lvl>
    <w:lvl w:ilvl="5" w:tplc="21283689" w:tentative="1">
      <w:start w:val="1"/>
      <w:numFmt w:val="lowerRoman"/>
      <w:lvlText w:val="%6."/>
      <w:lvlJc w:val="right"/>
      <w:pPr>
        <w:ind w:left="4320" w:hanging="180"/>
      </w:pPr>
    </w:lvl>
    <w:lvl w:ilvl="6" w:tplc="21283689" w:tentative="1">
      <w:start w:val="1"/>
      <w:numFmt w:val="decimal"/>
      <w:lvlText w:val="%7."/>
      <w:lvlJc w:val="left"/>
      <w:pPr>
        <w:ind w:left="5040" w:hanging="360"/>
      </w:pPr>
    </w:lvl>
    <w:lvl w:ilvl="7" w:tplc="21283689" w:tentative="1">
      <w:start w:val="1"/>
      <w:numFmt w:val="lowerLetter"/>
      <w:lvlText w:val="%8."/>
      <w:lvlJc w:val="left"/>
      <w:pPr>
        <w:ind w:left="5760" w:hanging="360"/>
      </w:pPr>
    </w:lvl>
    <w:lvl w:ilvl="8" w:tplc="21283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9">
    <w:multiLevelType w:val="hybridMultilevel"/>
    <w:lvl w:ilvl="0" w:tplc="83073831">
      <w:start w:val="1"/>
      <w:numFmt w:val="decimal"/>
      <w:lvlText w:val="%1."/>
      <w:lvlJc w:val="left"/>
      <w:pPr>
        <w:ind w:left="720" w:hanging="360"/>
      </w:pPr>
    </w:lvl>
    <w:lvl w:ilvl="1" w:tplc="83073831" w:tentative="1">
      <w:start w:val="1"/>
      <w:numFmt w:val="lowerLetter"/>
      <w:lvlText w:val="%2."/>
      <w:lvlJc w:val="left"/>
      <w:pPr>
        <w:ind w:left="1440" w:hanging="360"/>
      </w:pPr>
    </w:lvl>
    <w:lvl w:ilvl="2" w:tplc="83073831" w:tentative="1">
      <w:start w:val="1"/>
      <w:numFmt w:val="lowerRoman"/>
      <w:lvlText w:val="%3."/>
      <w:lvlJc w:val="right"/>
      <w:pPr>
        <w:ind w:left="2160" w:hanging="180"/>
      </w:pPr>
    </w:lvl>
    <w:lvl w:ilvl="3" w:tplc="83073831" w:tentative="1">
      <w:start w:val="1"/>
      <w:numFmt w:val="decimal"/>
      <w:lvlText w:val="%4."/>
      <w:lvlJc w:val="left"/>
      <w:pPr>
        <w:ind w:left="2880" w:hanging="360"/>
      </w:pPr>
    </w:lvl>
    <w:lvl w:ilvl="4" w:tplc="83073831" w:tentative="1">
      <w:start w:val="1"/>
      <w:numFmt w:val="lowerLetter"/>
      <w:lvlText w:val="%5."/>
      <w:lvlJc w:val="left"/>
      <w:pPr>
        <w:ind w:left="3600" w:hanging="360"/>
      </w:pPr>
    </w:lvl>
    <w:lvl w:ilvl="5" w:tplc="83073831" w:tentative="1">
      <w:start w:val="1"/>
      <w:numFmt w:val="lowerRoman"/>
      <w:lvlText w:val="%6."/>
      <w:lvlJc w:val="right"/>
      <w:pPr>
        <w:ind w:left="4320" w:hanging="180"/>
      </w:pPr>
    </w:lvl>
    <w:lvl w:ilvl="6" w:tplc="83073831" w:tentative="1">
      <w:start w:val="1"/>
      <w:numFmt w:val="decimal"/>
      <w:lvlText w:val="%7."/>
      <w:lvlJc w:val="left"/>
      <w:pPr>
        <w:ind w:left="5040" w:hanging="360"/>
      </w:pPr>
    </w:lvl>
    <w:lvl w:ilvl="7" w:tplc="83073831" w:tentative="1">
      <w:start w:val="1"/>
      <w:numFmt w:val="lowerLetter"/>
      <w:lvlText w:val="%8."/>
      <w:lvlJc w:val="left"/>
      <w:pPr>
        <w:ind w:left="5760" w:hanging="360"/>
      </w:pPr>
    </w:lvl>
    <w:lvl w:ilvl="8" w:tplc="83073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8">
    <w:multiLevelType w:val="hybridMultilevel"/>
    <w:lvl w:ilvl="0" w:tplc="91894183">
      <w:start w:val="1"/>
      <w:numFmt w:val="decimal"/>
      <w:lvlText w:val="%1."/>
      <w:lvlJc w:val="left"/>
      <w:pPr>
        <w:ind w:left="720" w:hanging="360"/>
      </w:pPr>
    </w:lvl>
    <w:lvl w:ilvl="1" w:tplc="91894183" w:tentative="1">
      <w:start w:val="1"/>
      <w:numFmt w:val="lowerLetter"/>
      <w:lvlText w:val="%2."/>
      <w:lvlJc w:val="left"/>
      <w:pPr>
        <w:ind w:left="1440" w:hanging="360"/>
      </w:pPr>
    </w:lvl>
    <w:lvl w:ilvl="2" w:tplc="91894183" w:tentative="1">
      <w:start w:val="1"/>
      <w:numFmt w:val="lowerRoman"/>
      <w:lvlText w:val="%3."/>
      <w:lvlJc w:val="right"/>
      <w:pPr>
        <w:ind w:left="2160" w:hanging="180"/>
      </w:pPr>
    </w:lvl>
    <w:lvl w:ilvl="3" w:tplc="91894183" w:tentative="1">
      <w:start w:val="1"/>
      <w:numFmt w:val="decimal"/>
      <w:lvlText w:val="%4."/>
      <w:lvlJc w:val="left"/>
      <w:pPr>
        <w:ind w:left="2880" w:hanging="360"/>
      </w:pPr>
    </w:lvl>
    <w:lvl w:ilvl="4" w:tplc="91894183" w:tentative="1">
      <w:start w:val="1"/>
      <w:numFmt w:val="lowerLetter"/>
      <w:lvlText w:val="%5."/>
      <w:lvlJc w:val="left"/>
      <w:pPr>
        <w:ind w:left="3600" w:hanging="360"/>
      </w:pPr>
    </w:lvl>
    <w:lvl w:ilvl="5" w:tplc="91894183" w:tentative="1">
      <w:start w:val="1"/>
      <w:numFmt w:val="lowerRoman"/>
      <w:lvlText w:val="%6."/>
      <w:lvlJc w:val="right"/>
      <w:pPr>
        <w:ind w:left="4320" w:hanging="180"/>
      </w:pPr>
    </w:lvl>
    <w:lvl w:ilvl="6" w:tplc="91894183" w:tentative="1">
      <w:start w:val="1"/>
      <w:numFmt w:val="decimal"/>
      <w:lvlText w:val="%7."/>
      <w:lvlJc w:val="left"/>
      <w:pPr>
        <w:ind w:left="5040" w:hanging="360"/>
      </w:pPr>
    </w:lvl>
    <w:lvl w:ilvl="7" w:tplc="91894183" w:tentative="1">
      <w:start w:val="1"/>
      <w:numFmt w:val="lowerLetter"/>
      <w:lvlText w:val="%8."/>
      <w:lvlJc w:val="left"/>
      <w:pPr>
        <w:ind w:left="5760" w:hanging="360"/>
      </w:pPr>
    </w:lvl>
    <w:lvl w:ilvl="8" w:tplc="91894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7">
    <w:multiLevelType w:val="hybridMultilevel"/>
    <w:lvl w:ilvl="0" w:tplc="59666047">
      <w:start w:val="1"/>
      <w:numFmt w:val="decimal"/>
      <w:lvlText w:val="%1."/>
      <w:lvlJc w:val="left"/>
      <w:pPr>
        <w:ind w:left="720" w:hanging="360"/>
      </w:pPr>
    </w:lvl>
    <w:lvl w:ilvl="1" w:tplc="59666047" w:tentative="1">
      <w:start w:val="1"/>
      <w:numFmt w:val="lowerLetter"/>
      <w:lvlText w:val="%2."/>
      <w:lvlJc w:val="left"/>
      <w:pPr>
        <w:ind w:left="1440" w:hanging="360"/>
      </w:pPr>
    </w:lvl>
    <w:lvl w:ilvl="2" w:tplc="59666047" w:tentative="1">
      <w:start w:val="1"/>
      <w:numFmt w:val="lowerRoman"/>
      <w:lvlText w:val="%3."/>
      <w:lvlJc w:val="right"/>
      <w:pPr>
        <w:ind w:left="2160" w:hanging="180"/>
      </w:pPr>
    </w:lvl>
    <w:lvl w:ilvl="3" w:tplc="59666047" w:tentative="1">
      <w:start w:val="1"/>
      <w:numFmt w:val="decimal"/>
      <w:lvlText w:val="%4."/>
      <w:lvlJc w:val="left"/>
      <w:pPr>
        <w:ind w:left="2880" w:hanging="360"/>
      </w:pPr>
    </w:lvl>
    <w:lvl w:ilvl="4" w:tplc="59666047" w:tentative="1">
      <w:start w:val="1"/>
      <w:numFmt w:val="lowerLetter"/>
      <w:lvlText w:val="%5."/>
      <w:lvlJc w:val="left"/>
      <w:pPr>
        <w:ind w:left="3600" w:hanging="360"/>
      </w:pPr>
    </w:lvl>
    <w:lvl w:ilvl="5" w:tplc="59666047" w:tentative="1">
      <w:start w:val="1"/>
      <w:numFmt w:val="lowerRoman"/>
      <w:lvlText w:val="%6."/>
      <w:lvlJc w:val="right"/>
      <w:pPr>
        <w:ind w:left="4320" w:hanging="180"/>
      </w:pPr>
    </w:lvl>
    <w:lvl w:ilvl="6" w:tplc="59666047" w:tentative="1">
      <w:start w:val="1"/>
      <w:numFmt w:val="decimal"/>
      <w:lvlText w:val="%7."/>
      <w:lvlJc w:val="left"/>
      <w:pPr>
        <w:ind w:left="5040" w:hanging="360"/>
      </w:pPr>
    </w:lvl>
    <w:lvl w:ilvl="7" w:tplc="59666047" w:tentative="1">
      <w:start w:val="1"/>
      <w:numFmt w:val="lowerLetter"/>
      <w:lvlText w:val="%8."/>
      <w:lvlJc w:val="left"/>
      <w:pPr>
        <w:ind w:left="5760" w:hanging="360"/>
      </w:pPr>
    </w:lvl>
    <w:lvl w:ilvl="8" w:tplc="59666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6">
    <w:multiLevelType w:val="hybridMultilevel"/>
    <w:lvl w:ilvl="0" w:tplc="15032989">
      <w:start w:val="1"/>
      <w:numFmt w:val="decimal"/>
      <w:lvlText w:val="%1."/>
      <w:lvlJc w:val="left"/>
      <w:pPr>
        <w:ind w:left="720" w:hanging="360"/>
      </w:pPr>
    </w:lvl>
    <w:lvl w:ilvl="1" w:tplc="15032989" w:tentative="1">
      <w:start w:val="1"/>
      <w:numFmt w:val="lowerLetter"/>
      <w:lvlText w:val="%2."/>
      <w:lvlJc w:val="left"/>
      <w:pPr>
        <w:ind w:left="1440" w:hanging="360"/>
      </w:pPr>
    </w:lvl>
    <w:lvl w:ilvl="2" w:tplc="15032989" w:tentative="1">
      <w:start w:val="1"/>
      <w:numFmt w:val="lowerRoman"/>
      <w:lvlText w:val="%3."/>
      <w:lvlJc w:val="right"/>
      <w:pPr>
        <w:ind w:left="2160" w:hanging="180"/>
      </w:pPr>
    </w:lvl>
    <w:lvl w:ilvl="3" w:tplc="15032989" w:tentative="1">
      <w:start w:val="1"/>
      <w:numFmt w:val="decimal"/>
      <w:lvlText w:val="%4."/>
      <w:lvlJc w:val="left"/>
      <w:pPr>
        <w:ind w:left="2880" w:hanging="360"/>
      </w:pPr>
    </w:lvl>
    <w:lvl w:ilvl="4" w:tplc="15032989" w:tentative="1">
      <w:start w:val="1"/>
      <w:numFmt w:val="lowerLetter"/>
      <w:lvlText w:val="%5."/>
      <w:lvlJc w:val="left"/>
      <w:pPr>
        <w:ind w:left="3600" w:hanging="360"/>
      </w:pPr>
    </w:lvl>
    <w:lvl w:ilvl="5" w:tplc="15032989" w:tentative="1">
      <w:start w:val="1"/>
      <w:numFmt w:val="lowerRoman"/>
      <w:lvlText w:val="%6."/>
      <w:lvlJc w:val="right"/>
      <w:pPr>
        <w:ind w:left="4320" w:hanging="180"/>
      </w:pPr>
    </w:lvl>
    <w:lvl w:ilvl="6" w:tplc="15032989" w:tentative="1">
      <w:start w:val="1"/>
      <w:numFmt w:val="decimal"/>
      <w:lvlText w:val="%7."/>
      <w:lvlJc w:val="left"/>
      <w:pPr>
        <w:ind w:left="5040" w:hanging="360"/>
      </w:pPr>
    </w:lvl>
    <w:lvl w:ilvl="7" w:tplc="15032989" w:tentative="1">
      <w:start w:val="1"/>
      <w:numFmt w:val="lowerLetter"/>
      <w:lvlText w:val="%8."/>
      <w:lvlJc w:val="left"/>
      <w:pPr>
        <w:ind w:left="5760" w:hanging="360"/>
      </w:pPr>
    </w:lvl>
    <w:lvl w:ilvl="8" w:tplc="15032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5">
    <w:multiLevelType w:val="hybridMultilevel"/>
    <w:lvl w:ilvl="0" w:tplc="21651439">
      <w:start w:val="1"/>
      <w:numFmt w:val="decimal"/>
      <w:lvlText w:val="%1."/>
      <w:lvlJc w:val="left"/>
      <w:pPr>
        <w:ind w:left="720" w:hanging="360"/>
      </w:pPr>
    </w:lvl>
    <w:lvl w:ilvl="1" w:tplc="21651439" w:tentative="1">
      <w:start w:val="1"/>
      <w:numFmt w:val="lowerLetter"/>
      <w:lvlText w:val="%2."/>
      <w:lvlJc w:val="left"/>
      <w:pPr>
        <w:ind w:left="1440" w:hanging="360"/>
      </w:pPr>
    </w:lvl>
    <w:lvl w:ilvl="2" w:tplc="21651439" w:tentative="1">
      <w:start w:val="1"/>
      <w:numFmt w:val="lowerRoman"/>
      <w:lvlText w:val="%3."/>
      <w:lvlJc w:val="right"/>
      <w:pPr>
        <w:ind w:left="2160" w:hanging="180"/>
      </w:pPr>
    </w:lvl>
    <w:lvl w:ilvl="3" w:tplc="21651439" w:tentative="1">
      <w:start w:val="1"/>
      <w:numFmt w:val="decimal"/>
      <w:lvlText w:val="%4."/>
      <w:lvlJc w:val="left"/>
      <w:pPr>
        <w:ind w:left="2880" w:hanging="360"/>
      </w:pPr>
    </w:lvl>
    <w:lvl w:ilvl="4" w:tplc="21651439" w:tentative="1">
      <w:start w:val="1"/>
      <w:numFmt w:val="lowerLetter"/>
      <w:lvlText w:val="%5."/>
      <w:lvlJc w:val="left"/>
      <w:pPr>
        <w:ind w:left="3600" w:hanging="360"/>
      </w:pPr>
    </w:lvl>
    <w:lvl w:ilvl="5" w:tplc="21651439" w:tentative="1">
      <w:start w:val="1"/>
      <w:numFmt w:val="lowerRoman"/>
      <w:lvlText w:val="%6."/>
      <w:lvlJc w:val="right"/>
      <w:pPr>
        <w:ind w:left="4320" w:hanging="180"/>
      </w:pPr>
    </w:lvl>
    <w:lvl w:ilvl="6" w:tplc="21651439" w:tentative="1">
      <w:start w:val="1"/>
      <w:numFmt w:val="decimal"/>
      <w:lvlText w:val="%7."/>
      <w:lvlJc w:val="left"/>
      <w:pPr>
        <w:ind w:left="5040" w:hanging="360"/>
      </w:pPr>
    </w:lvl>
    <w:lvl w:ilvl="7" w:tplc="21651439" w:tentative="1">
      <w:start w:val="1"/>
      <w:numFmt w:val="lowerLetter"/>
      <w:lvlText w:val="%8."/>
      <w:lvlJc w:val="left"/>
      <w:pPr>
        <w:ind w:left="5760" w:hanging="360"/>
      </w:pPr>
    </w:lvl>
    <w:lvl w:ilvl="8" w:tplc="21651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4">
    <w:multiLevelType w:val="hybridMultilevel"/>
    <w:lvl w:ilvl="0" w:tplc="21169006">
      <w:start w:val="1"/>
      <w:numFmt w:val="decimal"/>
      <w:lvlText w:val="%1."/>
      <w:lvlJc w:val="left"/>
      <w:pPr>
        <w:ind w:left="720" w:hanging="360"/>
      </w:pPr>
    </w:lvl>
    <w:lvl w:ilvl="1" w:tplc="21169006" w:tentative="1">
      <w:start w:val="1"/>
      <w:numFmt w:val="lowerLetter"/>
      <w:lvlText w:val="%2."/>
      <w:lvlJc w:val="left"/>
      <w:pPr>
        <w:ind w:left="1440" w:hanging="360"/>
      </w:pPr>
    </w:lvl>
    <w:lvl w:ilvl="2" w:tplc="21169006" w:tentative="1">
      <w:start w:val="1"/>
      <w:numFmt w:val="lowerRoman"/>
      <w:lvlText w:val="%3."/>
      <w:lvlJc w:val="right"/>
      <w:pPr>
        <w:ind w:left="2160" w:hanging="180"/>
      </w:pPr>
    </w:lvl>
    <w:lvl w:ilvl="3" w:tplc="21169006" w:tentative="1">
      <w:start w:val="1"/>
      <w:numFmt w:val="decimal"/>
      <w:lvlText w:val="%4."/>
      <w:lvlJc w:val="left"/>
      <w:pPr>
        <w:ind w:left="2880" w:hanging="360"/>
      </w:pPr>
    </w:lvl>
    <w:lvl w:ilvl="4" w:tplc="21169006" w:tentative="1">
      <w:start w:val="1"/>
      <w:numFmt w:val="lowerLetter"/>
      <w:lvlText w:val="%5."/>
      <w:lvlJc w:val="left"/>
      <w:pPr>
        <w:ind w:left="3600" w:hanging="360"/>
      </w:pPr>
    </w:lvl>
    <w:lvl w:ilvl="5" w:tplc="21169006" w:tentative="1">
      <w:start w:val="1"/>
      <w:numFmt w:val="lowerRoman"/>
      <w:lvlText w:val="%6."/>
      <w:lvlJc w:val="right"/>
      <w:pPr>
        <w:ind w:left="4320" w:hanging="180"/>
      </w:pPr>
    </w:lvl>
    <w:lvl w:ilvl="6" w:tplc="21169006" w:tentative="1">
      <w:start w:val="1"/>
      <w:numFmt w:val="decimal"/>
      <w:lvlText w:val="%7."/>
      <w:lvlJc w:val="left"/>
      <w:pPr>
        <w:ind w:left="5040" w:hanging="360"/>
      </w:pPr>
    </w:lvl>
    <w:lvl w:ilvl="7" w:tplc="21169006" w:tentative="1">
      <w:start w:val="1"/>
      <w:numFmt w:val="lowerLetter"/>
      <w:lvlText w:val="%8."/>
      <w:lvlJc w:val="left"/>
      <w:pPr>
        <w:ind w:left="5760" w:hanging="360"/>
      </w:pPr>
    </w:lvl>
    <w:lvl w:ilvl="8" w:tplc="21169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3">
    <w:multiLevelType w:val="hybridMultilevel"/>
    <w:lvl w:ilvl="0" w:tplc="62686086">
      <w:start w:val="1"/>
      <w:numFmt w:val="decimal"/>
      <w:lvlText w:val="%1."/>
      <w:lvlJc w:val="left"/>
      <w:pPr>
        <w:ind w:left="720" w:hanging="360"/>
      </w:pPr>
    </w:lvl>
    <w:lvl w:ilvl="1" w:tplc="62686086" w:tentative="1">
      <w:start w:val="1"/>
      <w:numFmt w:val="lowerLetter"/>
      <w:lvlText w:val="%2."/>
      <w:lvlJc w:val="left"/>
      <w:pPr>
        <w:ind w:left="1440" w:hanging="360"/>
      </w:pPr>
    </w:lvl>
    <w:lvl w:ilvl="2" w:tplc="62686086" w:tentative="1">
      <w:start w:val="1"/>
      <w:numFmt w:val="lowerRoman"/>
      <w:lvlText w:val="%3."/>
      <w:lvlJc w:val="right"/>
      <w:pPr>
        <w:ind w:left="2160" w:hanging="180"/>
      </w:pPr>
    </w:lvl>
    <w:lvl w:ilvl="3" w:tplc="62686086" w:tentative="1">
      <w:start w:val="1"/>
      <w:numFmt w:val="decimal"/>
      <w:lvlText w:val="%4."/>
      <w:lvlJc w:val="left"/>
      <w:pPr>
        <w:ind w:left="2880" w:hanging="360"/>
      </w:pPr>
    </w:lvl>
    <w:lvl w:ilvl="4" w:tplc="62686086" w:tentative="1">
      <w:start w:val="1"/>
      <w:numFmt w:val="lowerLetter"/>
      <w:lvlText w:val="%5."/>
      <w:lvlJc w:val="left"/>
      <w:pPr>
        <w:ind w:left="3600" w:hanging="360"/>
      </w:pPr>
    </w:lvl>
    <w:lvl w:ilvl="5" w:tplc="62686086" w:tentative="1">
      <w:start w:val="1"/>
      <w:numFmt w:val="lowerRoman"/>
      <w:lvlText w:val="%6."/>
      <w:lvlJc w:val="right"/>
      <w:pPr>
        <w:ind w:left="4320" w:hanging="180"/>
      </w:pPr>
    </w:lvl>
    <w:lvl w:ilvl="6" w:tplc="62686086" w:tentative="1">
      <w:start w:val="1"/>
      <w:numFmt w:val="decimal"/>
      <w:lvlText w:val="%7."/>
      <w:lvlJc w:val="left"/>
      <w:pPr>
        <w:ind w:left="5040" w:hanging="360"/>
      </w:pPr>
    </w:lvl>
    <w:lvl w:ilvl="7" w:tplc="62686086" w:tentative="1">
      <w:start w:val="1"/>
      <w:numFmt w:val="lowerLetter"/>
      <w:lvlText w:val="%8."/>
      <w:lvlJc w:val="left"/>
      <w:pPr>
        <w:ind w:left="5760" w:hanging="360"/>
      </w:pPr>
    </w:lvl>
    <w:lvl w:ilvl="8" w:tplc="62686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2">
    <w:multiLevelType w:val="hybridMultilevel"/>
    <w:lvl w:ilvl="0" w:tplc="23430493">
      <w:start w:val="1"/>
      <w:numFmt w:val="decimal"/>
      <w:lvlText w:val="%1."/>
      <w:lvlJc w:val="left"/>
      <w:pPr>
        <w:ind w:left="720" w:hanging="360"/>
      </w:pPr>
    </w:lvl>
    <w:lvl w:ilvl="1" w:tplc="23430493" w:tentative="1">
      <w:start w:val="1"/>
      <w:numFmt w:val="lowerLetter"/>
      <w:lvlText w:val="%2."/>
      <w:lvlJc w:val="left"/>
      <w:pPr>
        <w:ind w:left="1440" w:hanging="360"/>
      </w:pPr>
    </w:lvl>
    <w:lvl w:ilvl="2" w:tplc="23430493" w:tentative="1">
      <w:start w:val="1"/>
      <w:numFmt w:val="lowerRoman"/>
      <w:lvlText w:val="%3."/>
      <w:lvlJc w:val="right"/>
      <w:pPr>
        <w:ind w:left="2160" w:hanging="180"/>
      </w:pPr>
    </w:lvl>
    <w:lvl w:ilvl="3" w:tplc="23430493" w:tentative="1">
      <w:start w:val="1"/>
      <w:numFmt w:val="decimal"/>
      <w:lvlText w:val="%4."/>
      <w:lvlJc w:val="left"/>
      <w:pPr>
        <w:ind w:left="2880" w:hanging="360"/>
      </w:pPr>
    </w:lvl>
    <w:lvl w:ilvl="4" w:tplc="23430493" w:tentative="1">
      <w:start w:val="1"/>
      <w:numFmt w:val="lowerLetter"/>
      <w:lvlText w:val="%5."/>
      <w:lvlJc w:val="left"/>
      <w:pPr>
        <w:ind w:left="3600" w:hanging="360"/>
      </w:pPr>
    </w:lvl>
    <w:lvl w:ilvl="5" w:tplc="23430493" w:tentative="1">
      <w:start w:val="1"/>
      <w:numFmt w:val="lowerRoman"/>
      <w:lvlText w:val="%6."/>
      <w:lvlJc w:val="right"/>
      <w:pPr>
        <w:ind w:left="4320" w:hanging="180"/>
      </w:pPr>
    </w:lvl>
    <w:lvl w:ilvl="6" w:tplc="23430493" w:tentative="1">
      <w:start w:val="1"/>
      <w:numFmt w:val="decimal"/>
      <w:lvlText w:val="%7."/>
      <w:lvlJc w:val="left"/>
      <w:pPr>
        <w:ind w:left="5040" w:hanging="360"/>
      </w:pPr>
    </w:lvl>
    <w:lvl w:ilvl="7" w:tplc="23430493" w:tentative="1">
      <w:start w:val="1"/>
      <w:numFmt w:val="lowerLetter"/>
      <w:lvlText w:val="%8."/>
      <w:lvlJc w:val="left"/>
      <w:pPr>
        <w:ind w:left="5760" w:hanging="360"/>
      </w:pPr>
    </w:lvl>
    <w:lvl w:ilvl="8" w:tplc="23430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1">
    <w:multiLevelType w:val="hybridMultilevel"/>
    <w:lvl w:ilvl="0" w:tplc="97164614">
      <w:start w:val="1"/>
      <w:numFmt w:val="decimal"/>
      <w:lvlText w:val="%1."/>
      <w:lvlJc w:val="left"/>
      <w:pPr>
        <w:ind w:left="720" w:hanging="360"/>
      </w:pPr>
    </w:lvl>
    <w:lvl w:ilvl="1" w:tplc="97164614" w:tentative="1">
      <w:start w:val="1"/>
      <w:numFmt w:val="lowerLetter"/>
      <w:lvlText w:val="%2."/>
      <w:lvlJc w:val="left"/>
      <w:pPr>
        <w:ind w:left="1440" w:hanging="360"/>
      </w:pPr>
    </w:lvl>
    <w:lvl w:ilvl="2" w:tplc="97164614" w:tentative="1">
      <w:start w:val="1"/>
      <w:numFmt w:val="lowerRoman"/>
      <w:lvlText w:val="%3."/>
      <w:lvlJc w:val="right"/>
      <w:pPr>
        <w:ind w:left="2160" w:hanging="180"/>
      </w:pPr>
    </w:lvl>
    <w:lvl w:ilvl="3" w:tplc="97164614" w:tentative="1">
      <w:start w:val="1"/>
      <w:numFmt w:val="decimal"/>
      <w:lvlText w:val="%4."/>
      <w:lvlJc w:val="left"/>
      <w:pPr>
        <w:ind w:left="2880" w:hanging="360"/>
      </w:pPr>
    </w:lvl>
    <w:lvl w:ilvl="4" w:tplc="97164614" w:tentative="1">
      <w:start w:val="1"/>
      <w:numFmt w:val="lowerLetter"/>
      <w:lvlText w:val="%5."/>
      <w:lvlJc w:val="left"/>
      <w:pPr>
        <w:ind w:left="3600" w:hanging="360"/>
      </w:pPr>
    </w:lvl>
    <w:lvl w:ilvl="5" w:tplc="97164614" w:tentative="1">
      <w:start w:val="1"/>
      <w:numFmt w:val="lowerRoman"/>
      <w:lvlText w:val="%6."/>
      <w:lvlJc w:val="right"/>
      <w:pPr>
        <w:ind w:left="4320" w:hanging="180"/>
      </w:pPr>
    </w:lvl>
    <w:lvl w:ilvl="6" w:tplc="97164614" w:tentative="1">
      <w:start w:val="1"/>
      <w:numFmt w:val="decimal"/>
      <w:lvlText w:val="%7."/>
      <w:lvlJc w:val="left"/>
      <w:pPr>
        <w:ind w:left="5040" w:hanging="360"/>
      </w:pPr>
    </w:lvl>
    <w:lvl w:ilvl="7" w:tplc="97164614" w:tentative="1">
      <w:start w:val="1"/>
      <w:numFmt w:val="lowerLetter"/>
      <w:lvlText w:val="%8."/>
      <w:lvlJc w:val="left"/>
      <w:pPr>
        <w:ind w:left="5760" w:hanging="360"/>
      </w:pPr>
    </w:lvl>
    <w:lvl w:ilvl="8" w:tplc="97164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30">
    <w:multiLevelType w:val="hybridMultilevel"/>
    <w:lvl w:ilvl="0" w:tplc="50657504">
      <w:start w:val="1"/>
      <w:numFmt w:val="decimal"/>
      <w:lvlText w:val="%1."/>
      <w:lvlJc w:val="left"/>
      <w:pPr>
        <w:ind w:left="720" w:hanging="360"/>
      </w:pPr>
    </w:lvl>
    <w:lvl w:ilvl="1" w:tplc="50657504" w:tentative="1">
      <w:start w:val="1"/>
      <w:numFmt w:val="lowerLetter"/>
      <w:lvlText w:val="%2."/>
      <w:lvlJc w:val="left"/>
      <w:pPr>
        <w:ind w:left="1440" w:hanging="360"/>
      </w:pPr>
    </w:lvl>
    <w:lvl w:ilvl="2" w:tplc="50657504" w:tentative="1">
      <w:start w:val="1"/>
      <w:numFmt w:val="lowerRoman"/>
      <w:lvlText w:val="%3."/>
      <w:lvlJc w:val="right"/>
      <w:pPr>
        <w:ind w:left="2160" w:hanging="180"/>
      </w:pPr>
    </w:lvl>
    <w:lvl w:ilvl="3" w:tplc="50657504" w:tentative="1">
      <w:start w:val="1"/>
      <w:numFmt w:val="decimal"/>
      <w:lvlText w:val="%4."/>
      <w:lvlJc w:val="left"/>
      <w:pPr>
        <w:ind w:left="2880" w:hanging="360"/>
      </w:pPr>
    </w:lvl>
    <w:lvl w:ilvl="4" w:tplc="50657504" w:tentative="1">
      <w:start w:val="1"/>
      <w:numFmt w:val="lowerLetter"/>
      <w:lvlText w:val="%5."/>
      <w:lvlJc w:val="left"/>
      <w:pPr>
        <w:ind w:left="3600" w:hanging="360"/>
      </w:pPr>
    </w:lvl>
    <w:lvl w:ilvl="5" w:tplc="50657504" w:tentative="1">
      <w:start w:val="1"/>
      <w:numFmt w:val="lowerRoman"/>
      <w:lvlText w:val="%6."/>
      <w:lvlJc w:val="right"/>
      <w:pPr>
        <w:ind w:left="4320" w:hanging="180"/>
      </w:pPr>
    </w:lvl>
    <w:lvl w:ilvl="6" w:tplc="50657504" w:tentative="1">
      <w:start w:val="1"/>
      <w:numFmt w:val="decimal"/>
      <w:lvlText w:val="%7."/>
      <w:lvlJc w:val="left"/>
      <w:pPr>
        <w:ind w:left="5040" w:hanging="360"/>
      </w:pPr>
    </w:lvl>
    <w:lvl w:ilvl="7" w:tplc="50657504" w:tentative="1">
      <w:start w:val="1"/>
      <w:numFmt w:val="lowerLetter"/>
      <w:lvlText w:val="%8."/>
      <w:lvlJc w:val="left"/>
      <w:pPr>
        <w:ind w:left="5760" w:hanging="360"/>
      </w:pPr>
    </w:lvl>
    <w:lvl w:ilvl="8" w:tplc="50657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9">
    <w:multiLevelType w:val="hybridMultilevel"/>
    <w:lvl w:ilvl="0" w:tplc="92595427">
      <w:start w:val="1"/>
      <w:numFmt w:val="decimal"/>
      <w:lvlText w:val="%1."/>
      <w:lvlJc w:val="left"/>
      <w:pPr>
        <w:ind w:left="720" w:hanging="360"/>
      </w:pPr>
    </w:lvl>
    <w:lvl w:ilvl="1" w:tplc="92595427" w:tentative="1">
      <w:start w:val="1"/>
      <w:numFmt w:val="lowerLetter"/>
      <w:lvlText w:val="%2."/>
      <w:lvlJc w:val="left"/>
      <w:pPr>
        <w:ind w:left="1440" w:hanging="360"/>
      </w:pPr>
    </w:lvl>
    <w:lvl w:ilvl="2" w:tplc="92595427" w:tentative="1">
      <w:start w:val="1"/>
      <w:numFmt w:val="lowerRoman"/>
      <w:lvlText w:val="%3."/>
      <w:lvlJc w:val="right"/>
      <w:pPr>
        <w:ind w:left="2160" w:hanging="180"/>
      </w:pPr>
    </w:lvl>
    <w:lvl w:ilvl="3" w:tplc="92595427" w:tentative="1">
      <w:start w:val="1"/>
      <w:numFmt w:val="decimal"/>
      <w:lvlText w:val="%4."/>
      <w:lvlJc w:val="left"/>
      <w:pPr>
        <w:ind w:left="2880" w:hanging="360"/>
      </w:pPr>
    </w:lvl>
    <w:lvl w:ilvl="4" w:tplc="92595427" w:tentative="1">
      <w:start w:val="1"/>
      <w:numFmt w:val="lowerLetter"/>
      <w:lvlText w:val="%5."/>
      <w:lvlJc w:val="left"/>
      <w:pPr>
        <w:ind w:left="3600" w:hanging="360"/>
      </w:pPr>
    </w:lvl>
    <w:lvl w:ilvl="5" w:tplc="92595427" w:tentative="1">
      <w:start w:val="1"/>
      <w:numFmt w:val="lowerRoman"/>
      <w:lvlText w:val="%6."/>
      <w:lvlJc w:val="right"/>
      <w:pPr>
        <w:ind w:left="4320" w:hanging="180"/>
      </w:pPr>
    </w:lvl>
    <w:lvl w:ilvl="6" w:tplc="92595427" w:tentative="1">
      <w:start w:val="1"/>
      <w:numFmt w:val="decimal"/>
      <w:lvlText w:val="%7."/>
      <w:lvlJc w:val="left"/>
      <w:pPr>
        <w:ind w:left="5040" w:hanging="360"/>
      </w:pPr>
    </w:lvl>
    <w:lvl w:ilvl="7" w:tplc="92595427" w:tentative="1">
      <w:start w:val="1"/>
      <w:numFmt w:val="lowerLetter"/>
      <w:lvlText w:val="%8."/>
      <w:lvlJc w:val="left"/>
      <w:pPr>
        <w:ind w:left="5760" w:hanging="360"/>
      </w:pPr>
    </w:lvl>
    <w:lvl w:ilvl="8" w:tplc="92595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8">
    <w:multiLevelType w:val="hybridMultilevel"/>
    <w:lvl w:ilvl="0" w:tplc="53123136">
      <w:start w:val="1"/>
      <w:numFmt w:val="decimal"/>
      <w:lvlText w:val="%1."/>
      <w:lvlJc w:val="left"/>
      <w:pPr>
        <w:ind w:left="720" w:hanging="360"/>
      </w:pPr>
    </w:lvl>
    <w:lvl w:ilvl="1" w:tplc="53123136" w:tentative="1">
      <w:start w:val="1"/>
      <w:numFmt w:val="lowerLetter"/>
      <w:lvlText w:val="%2."/>
      <w:lvlJc w:val="left"/>
      <w:pPr>
        <w:ind w:left="1440" w:hanging="360"/>
      </w:pPr>
    </w:lvl>
    <w:lvl w:ilvl="2" w:tplc="53123136" w:tentative="1">
      <w:start w:val="1"/>
      <w:numFmt w:val="lowerRoman"/>
      <w:lvlText w:val="%3."/>
      <w:lvlJc w:val="right"/>
      <w:pPr>
        <w:ind w:left="2160" w:hanging="180"/>
      </w:pPr>
    </w:lvl>
    <w:lvl w:ilvl="3" w:tplc="53123136" w:tentative="1">
      <w:start w:val="1"/>
      <w:numFmt w:val="decimal"/>
      <w:lvlText w:val="%4."/>
      <w:lvlJc w:val="left"/>
      <w:pPr>
        <w:ind w:left="2880" w:hanging="360"/>
      </w:pPr>
    </w:lvl>
    <w:lvl w:ilvl="4" w:tplc="53123136" w:tentative="1">
      <w:start w:val="1"/>
      <w:numFmt w:val="lowerLetter"/>
      <w:lvlText w:val="%5."/>
      <w:lvlJc w:val="left"/>
      <w:pPr>
        <w:ind w:left="3600" w:hanging="360"/>
      </w:pPr>
    </w:lvl>
    <w:lvl w:ilvl="5" w:tplc="53123136" w:tentative="1">
      <w:start w:val="1"/>
      <w:numFmt w:val="lowerRoman"/>
      <w:lvlText w:val="%6."/>
      <w:lvlJc w:val="right"/>
      <w:pPr>
        <w:ind w:left="4320" w:hanging="180"/>
      </w:pPr>
    </w:lvl>
    <w:lvl w:ilvl="6" w:tplc="53123136" w:tentative="1">
      <w:start w:val="1"/>
      <w:numFmt w:val="decimal"/>
      <w:lvlText w:val="%7."/>
      <w:lvlJc w:val="left"/>
      <w:pPr>
        <w:ind w:left="5040" w:hanging="360"/>
      </w:pPr>
    </w:lvl>
    <w:lvl w:ilvl="7" w:tplc="53123136" w:tentative="1">
      <w:start w:val="1"/>
      <w:numFmt w:val="lowerLetter"/>
      <w:lvlText w:val="%8."/>
      <w:lvlJc w:val="left"/>
      <w:pPr>
        <w:ind w:left="5760" w:hanging="360"/>
      </w:pPr>
    </w:lvl>
    <w:lvl w:ilvl="8" w:tplc="53123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7">
    <w:multiLevelType w:val="hybridMultilevel"/>
    <w:lvl w:ilvl="0" w:tplc="58552064">
      <w:start w:val="1"/>
      <w:numFmt w:val="decimal"/>
      <w:lvlText w:val="%1."/>
      <w:lvlJc w:val="left"/>
      <w:pPr>
        <w:ind w:left="720" w:hanging="360"/>
      </w:pPr>
    </w:lvl>
    <w:lvl w:ilvl="1" w:tplc="58552064" w:tentative="1">
      <w:start w:val="1"/>
      <w:numFmt w:val="lowerLetter"/>
      <w:lvlText w:val="%2."/>
      <w:lvlJc w:val="left"/>
      <w:pPr>
        <w:ind w:left="1440" w:hanging="360"/>
      </w:pPr>
    </w:lvl>
    <w:lvl w:ilvl="2" w:tplc="58552064" w:tentative="1">
      <w:start w:val="1"/>
      <w:numFmt w:val="lowerRoman"/>
      <w:lvlText w:val="%3."/>
      <w:lvlJc w:val="right"/>
      <w:pPr>
        <w:ind w:left="2160" w:hanging="180"/>
      </w:pPr>
    </w:lvl>
    <w:lvl w:ilvl="3" w:tplc="58552064" w:tentative="1">
      <w:start w:val="1"/>
      <w:numFmt w:val="decimal"/>
      <w:lvlText w:val="%4."/>
      <w:lvlJc w:val="left"/>
      <w:pPr>
        <w:ind w:left="2880" w:hanging="360"/>
      </w:pPr>
    </w:lvl>
    <w:lvl w:ilvl="4" w:tplc="58552064" w:tentative="1">
      <w:start w:val="1"/>
      <w:numFmt w:val="lowerLetter"/>
      <w:lvlText w:val="%5."/>
      <w:lvlJc w:val="left"/>
      <w:pPr>
        <w:ind w:left="3600" w:hanging="360"/>
      </w:pPr>
    </w:lvl>
    <w:lvl w:ilvl="5" w:tplc="58552064" w:tentative="1">
      <w:start w:val="1"/>
      <w:numFmt w:val="lowerRoman"/>
      <w:lvlText w:val="%6."/>
      <w:lvlJc w:val="right"/>
      <w:pPr>
        <w:ind w:left="4320" w:hanging="180"/>
      </w:pPr>
    </w:lvl>
    <w:lvl w:ilvl="6" w:tplc="58552064" w:tentative="1">
      <w:start w:val="1"/>
      <w:numFmt w:val="decimal"/>
      <w:lvlText w:val="%7."/>
      <w:lvlJc w:val="left"/>
      <w:pPr>
        <w:ind w:left="5040" w:hanging="360"/>
      </w:pPr>
    </w:lvl>
    <w:lvl w:ilvl="7" w:tplc="58552064" w:tentative="1">
      <w:start w:val="1"/>
      <w:numFmt w:val="lowerLetter"/>
      <w:lvlText w:val="%8."/>
      <w:lvlJc w:val="left"/>
      <w:pPr>
        <w:ind w:left="5760" w:hanging="360"/>
      </w:pPr>
    </w:lvl>
    <w:lvl w:ilvl="8" w:tplc="58552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6">
    <w:multiLevelType w:val="hybridMultilevel"/>
    <w:lvl w:ilvl="0" w:tplc="52825139">
      <w:start w:val="1"/>
      <w:numFmt w:val="decimal"/>
      <w:lvlText w:val="%1."/>
      <w:lvlJc w:val="left"/>
      <w:pPr>
        <w:ind w:left="720" w:hanging="360"/>
      </w:pPr>
    </w:lvl>
    <w:lvl w:ilvl="1" w:tplc="52825139" w:tentative="1">
      <w:start w:val="1"/>
      <w:numFmt w:val="lowerLetter"/>
      <w:lvlText w:val="%2."/>
      <w:lvlJc w:val="left"/>
      <w:pPr>
        <w:ind w:left="1440" w:hanging="360"/>
      </w:pPr>
    </w:lvl>
    <w:lvl w:ilvl="2" w:tplc="52825139" w:tentative="1">
      <w:start w:val="1"/>
      <w:numFmt w:val="lowerRoman"/>
      <w:lvlText w:val="%3."/>
      <w:lvlJc w:val="right"/>
      <w:pPr>
        <w:ind w:left="2160" w:hanging="180"/>
      </w:pPr>
    </w:lvl>
    <w:lvl w:ilvl="3" w:tplc="52825139" w:tentative="1">
      <w:start w:val="1"/>
      <w:numFmt w:val="decimal"/>
      <w:lvlText w:val="%4."/>
      <w:lvlJc w:val="left"/>
      <w:pPr>
        <w:ind w:left="2880" w:hanging="360"/>
      </w:pPr>
    </w:lvl>
    <w:lvl w:ilvl="4" w:tplc="52825139" w:tentative="1">
      <w:start w:val="1"/>
      <w:numFmt w:val="lowerLetter"/>
      <w:lvlText w:val="%5."/>
      <w:lvlJc w:val="left"/>
      <w:pPr>
        <w:ind w:left="3600" w:hanging="360"/>
      </w:pPr>
    </w:lvl>
    <w:lvl w:ilvl="5" w:tplc="52825139" w:tentative="1">
      <w:start w:val="1"/>
      <w:numFmt w:val="lowerRoman"/>
      <w:lvlText w:val="%6."/>
      <w:lvlJc w:val="right"/>
      <w:pPr>
        <w:ind w:left="4320" w:hanging="180"/>
      </w:pPr>
    </w:lvl>
    <w:lvl w:ilvl="6" w:tplc="52825139" w:tentative="1">
      <w:start w:val="1"/>
      <w:numFmt w:val="decimal"/>
      <w:lvlText w:val="%7."/>
      <w:lvlJc w:val="left"/>
      <w:pPr>
        <w:ind w:left="5040" w:hanging="360"/>
      </w:pPr>
    </w:lvl>
    <w:lvl w:ilvl="7" w:tplc="52825139" w:tentative="1">
      <w:start w:val="1"/>
      <w:numFmt w:val="lowerLetter"/>
      <w:lvlText w:val="%8."/>
      <w:lvlJc w:val="left"/>
      <w:pPr>
        <w:ind w:left="5760" w:hanging="360"/>
      </w:pPr>
    </w:lvl>
    <w:lvl w:ilvl="8" w:tplc="52825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5">
    <w:multiLevelType w:val="hybridMultilevel"/>
    <w:lvl w:ilvl="0" w:tplc="88694494">
      <w:start w:val="1"/>
      <w:numFmt w:val="decimal"/>
      <w:lvlText w:val="%1."/>
      <w:lvlJc w:val="left"/>
      <w:pPr>
        <w:ind w:left="720" w:hanging="360"/>
      </w:pPr>
    </w:lvl>
    <w:lvl w:ilvl="1" w:tplc="88694494" w:tentative="1">
      <w:start w:val="1"/>
      <w:numFmt w:val="lowerLetter"/>
      <w:lvlText w:val="%2."/>
      <w:lvlJc w:val="left"/>
      <w:pPr>
        <w:ind w:left="1440" w:hanging="360"/>
      </w:pPr>
    </w:lvl>
    <w:lvl w:ilvl="2" w:tplc="88694494" w:tentative="1">
      <w:start w:val="1"/>
      <w:numFmt w:val="lowerRoman"/>
      <w:lvlText w:val="%3."/>
      <w:lvlJc w:val="right"/>
      <w:pPr>
        <w:ind w:left="2160" w:hanging="180"/>
      </w:pPr>
    </w:lvl>
    <w:lvl w:ilvl="3" w:tplc="88694494" w:tentative="1">
      <w:start w:val="1"/>
      <w:numFmt w:val="decimal"/>
      <w:lvlText w:val="%4."/>
      <w:lvlJc w:val="left"/>
      <w:pPr>
        <w:ind w:left="2880" w:hanging="360"/>
      </w:pPr>
    </w:lvl>
    <w:lvl w:ilvl="4" w:tplc="88694494" w:tentative="1">
      <w:start w:val="1"/>
      <w:numFmt w:val="lowerLetter"/>
      <w:lvlText w:val="%5."/>
      <w:lvlJc w:val="left"/>
      <w:pPr>
        <w:ind w:left="3600" w:hanging="360"/>
      </w:pPr>
    </w:lvl>
    <w:lvl w:ilvl="5" w:tplc="88694494" w:tentative="1">
      <w:start w:val="1"/>
      <w:numFmt w:val="lowerRoman"/>
      <w:lvlText w:val="%6."/>
      <w:lvlJc w:val="right"/>
      <w:pPr>
        <w:ind w:left="4320" w:hanging="180"/>
      </w:pPr>
    </w:lvl>
    <w:lvl w:ilvl="6" w:tplc="88694494" w:tentative="1">
      <w:start w:val="1"/>
      <w:numFmt w:val="decimal"/>
      <w:lvlText w:val="%7."/>
      <w:lvlJc w:val="left"/>
      <w:pPr>
        <w:ind w:left="5040" w:hanging="360"/>
      </w:pPr>
    </w:lvl>
    <w:lvl w:ilvl="7" w:tplc="88694494" w:tentative="1">
      <w:start w:val="1"/>
      <w:numFmt w:val="lowerLetter"/>
      <w:lvlText w:val="%8."/>
      <w:lvlJc w:val="left"/>
      <w:pPr>
        <w:ind w:left="5760" w:hanging="360"/>
      </w:pPr>
    </w:lvl>
    <w:lvl w:ilvl="8" w:tplc="88694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4">
    <w:multiLevelType w:val="hybridMultilevel"/>
    <w:lvl w:ilvl="0" w:tplc="60562535">
      <w:start w:val="1"/>
      <w:numFmt w:val="decimal"/>
      <w:lvlText w:val="%1."/>
      <w:lvlJc w:val="left"/>
      <w:pPr>
        <w:ind w:left="720" w:hanging="360"/>
      </w:pPr>
    </w:lvl>
    <w:lvl w:ilvl="1" w:tplc="60562535" w:tentative="1">
      <w:start w:val="1"/>
      <w:numFmt w:val="lowerLetter"/>
      <w:lvlText w:val="%2."/>
      <w:lvlJc w:val="left"/>
      <w:pPr>
        <w:ind w:left="1440" w:hanging="360"/>
      </w:pPr>
    </w:lvl>
    <w:lvl w:ilvl="2" w:tplc="60562535" w:tentative="1">
      <w:start w:val="1"/>
      <w:numFmt w:val="lowerRoman"/>
      <w:lvlText w:val="%3."/>
      <w:lvlJc w:val="right"/>
      <w:pPr>
        <w:ind w:left="2160" w:hanging="180"/>
      </w:pPr>
    </w:lvl>
    <w:lvl w:ilvl="3" w:tplc="60562535" w:tentative="1">
      <w:start w:val="1"/>
      <w:numFmt w:val="decimal"/>
      <w:lvlText w:val="%4."/>
      <w:lvlJc w:val="left"/>
      <w:pPr>
        <w:ind w:left="2880" w:hanging="360"/>
      </w:pPr>
    </w:lvl>
    <w:lvl w:ilvl="4" w:tplc="60562535" w:tentative="1">
      <w:start w:val="1"/>
      <w:numFmt w:val="lowerLetter"/>
      <w:lvlText w:val="%5."/>
      <w:lvlJc w:val="left"/>
      <w:pPr>
        <w:ind w:left="3600" w:hanging="360"/>
      </w:pPr>
    </w:lvl>
    <w:lvl w:ilvl="5" w:tplc="60562535" w:tentative="1">
      <w:start w:val="1"/>
      <w:numFmt w:val="lowerRoman"/>
      <w:lvlText w:val="%6."/>
      <w:lvlJc w:val="right"/>
      <w:pPr>
        <w:ind w:left="4320" w:hanging="180"/>
      </w:pPr>
    </w:lvl>
    <w:lvl w:ilvl="6" w:tplc="60562535" w:tentative="1">
      <w:start w:val="1"/>
      <w:numFmt w:val="decimal"/>
      <w:lvlText w:val="%7."/>
      <w:lvlJc w:val="left"/>
      <w:pPr>
        <w:ind w:left="5040" w:hanging="360"/>
      </w:pPr>
    </w:lvl>
    <w:lvl w:ilvl="7" w:tplc="60562535" w:tentative="1">
      <w:start w:val="1"/>
      <w:numFmt w:val="lowerLetter"/>
      <w:lvlText w:val="%8."/>
      <w:lvlJc w:val="left"/>
      <w:pPr>
        <w:ind w:left="5760" w:hanging="360"/>
      </w:pPr>
    </w:lvl>
    <w:lvl w:ilvl="8" w:tplc="60562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3">
    <w:multiLevelType w:val="hybridMultilevel"/>
    <w:lvl w:ilvl="0" w:tplc="29621009">
      <w:start w:val="1"/>
      <w:numFmt w:val="decimal"/>
      <w:lvlText w:val="%1."/>
      <w:lvlJc w:val="left"/>
      <w:pPr>
        <w:ind w:left="720" w:hanging="360"/>
      </w:pPr>
    </w:lvl>
    <w:lvl w:ilvl="1" w:tplc="29621009" w:tentative="1">
      <w:start w:val="1"/>
      <w:numFmt w:val="lowerLetter"/>
      <w:lvlText w:val="%2."/>
      <w:lvlJc w:val="left"/>
      <w:pPr>
        <w:ind w:left="1440" w:hanging="360"/>
      </w:pPr>
    </w:lvl>
    <w:lvl w:ilvl="2" w:tplc="29621009" w:tentative="1">
      <w:start w:val="1"/>
      <w:numFmt w:val="lowerRoman"/>
      <w:lvlText w:val="%3."/>
      <w:lvlJc w:val="right"/>
      <w:pPr>
        <w:ind w:left="2160" w:hanging="180"/>
      </w:pPr>
    </w:lvl>
    <w:lvl w:ilvl="3" w:tplc="29621009" w:tentative="1">
      <w:start w:val="1"/>
      <w:numFmt w:val="decimal"/>
      <w:lvlText w:val="%4."/>
      <w:lvlJc w:val="left"/>
      <w:pPr>
        <w:ind w:left="2880" w:hanging="360"/>
      </w:pPr>
    </w:lvl>
    <w:lvl w:ilvl="4" w:tplc="29621009" w:tentative="1">
      <w:start w:val="1"/>
      <w:numFmt w:val="lowerLetter"/>
      <w:lvlText w:val="%5."/>
      <w:lvlJc w:val="left"/>
      <w:pPr>
        <w:ind w:left="3600" w:hanging="360"/>
      </w:pPr>
    </w:lvl>
    <w:lvl w:ilvl="5" w:tplc="29621009" w:tentative="1">
      <w:start w:val="1"/>
      <w:numFmt w:val="lowerRoman"/>
      <w:lvlText w:val="%6."/>
      <w:lvlJc w:val="right"/>
      <w:pPr>
        <w:ind w:left="4320" w:hanging="180"/>
      </w:pPr>
    </w:lvl>
    <w:lvl w:ilvl="6" w:tplc="29621009" w:tentative="1">
      <w:start w:val="1"/>
      <w:numFmt w:val="decimal"/>
      <w:lvlText w:val="%7."/>
      <w:lvlJc w:val="left"/>
      <w:pPr>
        <w:ind w:left="5040" w:hanging="360"/>
      </w:pPr>
    </w:lvl>
    <w:lvl w:ilvl="7" w:tplc="29621009" w:tentative="1">
      <w:start w:val="1"/>
      <w:numFmt w:val="lowerLetter"/>
      <w:lvlText w:val="%8."/>
      <w:lvlJc w:val="left"/>
      <w:pPr>
        <w:ind w:left="5760" w:hanging="360"/>
      </w:pPr>
    </w:lvl>
    <w:lvl w:ilvl="8" w:tplc="29621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2">
    <w:multiLevelType w:val="hybridMultilevel"/>
    <w:lvl w:ilvl="0" w:tplc="98907093">
      <w:start w:val="1"/>
      <w:numFmt w:val="decimal"/>
      <w:lvlText w:val="%1."/>
      <w:lvlJc w:val="left"/>
      <w:pPr>
        <w:ind w:left="720" w:hanging="360"/>
      </w:pPr>
    </w:lvl>
    <w:lvl w:ilvl="1" w:tplc="98907093" w:tentative="1">
      <w:start w:val="1"/>
      <w:numFmt w:val="lowerLetter"/>
      <w:lvlText w:val="%2."/>
      <w:lvlJc w:val="left"/>
      <w:pPr>
        <w:ind w:left="1440" w:hanging="360"/>
      </w:pPr>
    </w:lvl>
    <w:lvl w:ilvl="2" w:tplc="98907093" w:tentative="1">
      <w:start w:val="1"/>
      <w:numFmt w:val="lowerRoman"/>
      <w:lvlText w:val="%3."/>
      <w:lvlJc w:val="right"/>
      <w:pPr>
        <w:ind w:left="2160" w:hanging="180"/>
      </w:pPr>
    </w:lvl>
    <w:lvl w:ilvl="3" w:tplc="98907093" w:tentative="1">
      <w:start w:val="1"/>
      <w:numFmt w:val="decimal"/>
      <w:lvlText w:val="%4."/>
      <w:lvlJc w:val="left"/>
      <w:pPr>
        <w:ind w:left="2880" w:hanging="360"/>
      </w:pPr>
    </w:lvl>
    <w:lvl w:ilvl="4" w:tplc="98907093" w:tentative="1">
      <w:start w:val="1"/>
      <w:numFmt w:val="lowerLetter"/>
      <w:lvlText w:val="%5."/>
      <w:lvlJc w:val="left"/>
      <w:pPr>
        <w:ind w:left="3600" w:hanging="360"/>
      </w:pPr>
    </w:lvl>
    <w:lvl w:ilvl="5" w:tplc="98907093" w:tentative="1">
      <w:start w:val="1"/>
      <w:numFmt w:val="lowerRoman"/>
      <w:lvlText w:val="%6."/>
      <w:lvlJc w:val="right"/>
      <w:pPr>
        <w:ind w:left="4320" w:hanging="180"/>
      </w:pPr>
    </w:lvl>
    <w:lvl w:ilvl="6" w:tplc="98907093" w:tentative="1">
      <w:start w:val="1"/>
      <w:numFmt w:val="decimal"/>
      <w:lvlText w:val="%7."/>
      <w:lvlJc w:val="left"/>
      <w:pPr>
        <w:ind w:left="5040" w:hanging="360"/>
      </w:pPr>
    </w:lvl>
    <w:lvl w:ilvl="7" w:tplc="98907093" w:tentative="1">
      <w:start w:val="1"/>
      <w:numFmt w:val="lowerLetter"/>
      <w:lvlText w:val="%8."/>
      <w:lvlJc w:val="left"/>
      <w:pPr>
        <w:ind w:left="5760" w:hanging="360"/>
      </w:pPr>
    </w:lvl>
    <w:lvl w:ilvl="8" w:tplc="98907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1">
    <w:multiLevelType w:val="hybridMultilevel"/>
    <w:lvl w:ilvl="0" w:tplc="55399666">
      <w:start w:val="1"/>
      <w:numFmt w:val="decimal"/>
      <w:lvlText w:val="%1."/>
      <w:lvlJc w:val="left"/>
      <w:pPr>
        <w:ind w:left="720" w:hanging="360"/>
      </w:pPr>
    </w:lvl>
    <w:lvl w:ilvl="1" w:tplc="55399666" w:tentative="1">
      <w:start w:val="1"/>
      <w:numFmt w:val="lowerLetter"/>
      <w:lvlText w:val="%2."/>
      <w:lvlJc w:val="left"/>
      <w:pPr>
        <w:ind w:left="1440" w:hanging="360"/>
      </w:pPr>
    </w:lvl>
    <w:lvl w:ilvl="2" w:tplc="55399666" w:tentative="1">
      <w:start w:val="1"/>
      <w:numFmt w:val="lowerRoman"/>
      <w:lvlText w:val="%3."/>
      <w:lvlJc w:val="right"/>
      <w:pPr>
        <w:ind w:left="2160" w:hanging="180"/>
      </w:pPr>
    </w:lvl>
    <w:lvl w:ilvl="3" w:tplc="55399666" w:tentative="1">
      <w:start w:val="1"/>
      <w:numFmt w:val="decimal"/>
      <w:lvlText w:val="%4."/>
      <w:lvlJc w:val="left"/>
      <w:pPr>
        <w:ind w:left="2880" w:hanging="360"/>
      </w:pPr>
    </w:lvl>
    <w:lvl w:ilvl="4" w:tplc="55399666" w:tentative="1">
      <w:start w:val="1"/>
      <w:numFmt w:val="lowerLetter"/>
      <w:lvlText w:val="%5."/>
      <w:lvlJc w:val="left"/>
      <w:pPr>
        <w:ind w:left="3600" w:hanging="360"/>
      </w:pPr>
    </w:lvl>
    <w:lvl w:ilvl="5" w:tplc="55399666" w:tentative="1">
      <w:start w:val="1"/>
      <w:numFmt w:val="lowerRoman"/>
      <w:lvlText w:val="%6."/>
      <w:lvlJc w:val="right"/>
      <w:pPr>
        <w:ind w:left="4320" w:hanging="180"/>
      </w:pPr>
    </w:lvl>
    <w:lvl w:ilvl="6" w:tplc="55399666" w:tentative="1">
      <w:start w:val="1"/>
      <w:numFmt w:val="decimal"/>
      <w:lvlText w:val="%7."/>
      <w:lvlJc w:val="left"/>
      <w:pPr>
        <w:ind w:left="5040" w:hanging="360"/>
      </w:pPr>
    </w:lvl>
    <w:lvl w:ilvl="7" w:tplc="55399666" w:tentative="1">
      <w:start w:val="1"/>
      <w:numFmt w:val="lowerLetter"/>
      <w:lvlText w:val="%8."/>
      <w:lvlJc w:val="left"/>
      <w:pPr>
        <w:ind w:left="5760" w:hanging="360"/>
      </w:pPr>
    </w:lvl>
    <w:lvl w:ilvl="8" w:tplc="55399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0">
    <w:multiLevelType w:val="hybridMultilevel"/>
    <w:lvl w:ilvl="0" w:tplc="35013874">
      <w:start w:val="1"/>
      <w:numFmt w:val="decimal"/>
      <w:lvlText w:val="%1."/>
      <w:lvlJc w:val="left"/>
      <w:pPr>
        <w:ind w:left="720" w:hanging="360"/>
      </w:pPr>
    </w:lvl>
    <w:lvl w:ilvl="1" w:tplc="35013874" w:tentative="1">
      <w:start w:val="1"/>
      <w:numFmt w:val="lowerLetter"/>
      <w:lvlText w:val="%2."/>
      <w:lvlJc w:val="left"/>
      <w:pPr>
        <w:ind w:left="1440" w:hanging="360"/>
      </w:pPr>
    </w:lvl>
    <w:lvl w:ilvl="2" w:tplc="35013874" w:tentative="1">
      <w:start w:val="1"/>
      <w:numFmt w:val="lowerRoman"/>
      <w:lvlText w:val="%3."/>
      <w:lvlJc w:val="right"/>
      <w:pPr>
        <w:ind w:left="2160" w:hanging="180"/>
      </w:pPr>
    </w:lvl>
    <w:lvl w:ilvl="3" w:tplc="35013874" w:tentative="1">
      <w:start w:val="1"/>
      <w:numFmt w:val="decimal"/>
      <w:lvlText w:val="%4."/>
      <w:lvlJc w:val="left"/>
      <w:pPr>
        <w:ind w:left="2880" w:hanging="360"/>
      </w:pPr>
    </w:lvl>
    <w:lvl w:ilvl="4" w:tplc="35013874" w:tentative="1">
      <w:start w:val="1"/>
      <w:numFmt w:val="lowerLetter"/>
      <w:lvlText w:val="%5."/>
      <w:lvlJc w:val="left"/>
      <w:pPr>
        <w:ind w:left="3600" w:hanging="360"/>
      </w:pPr>
    </w:lvl>
    <w:lvl w:ilvl="5" w:tplc="35013874" w:tentative="1">
      <w:start w:val="1"/>
      <w:numFmt w:val="lowerRoman"/>
      <w:lvlText w:val="%6."/>
      <w:lvlJc w:val="right"/>
      <w:pPr>
        <w:ind w:left="4320" w:hanging="180"/>
      </w:pPr>
    </w:lvl>
    <w:lvl w:ilvl="6" w:tplc="35013874" w:tentative="1">
      <w:start w:val="1"/>
      <w:numFmt w:val="decimal"/>
      <w:lvlText w:val="%7."/>
      <w:lvlJc w:val="left"/>
      <w:pPr>
        <w:ind w:left="5040" w:hanging="360"/>
      </w:pPr>
    </w:lvl>
    <w:lvl w:ilvl="7" w:tplc="35013874" w:tentative="1">
      <w:start w:val="1"/>
      <w:numFmt w:val="lowerLetter"/>
      <w:lvlText w:val="%8."/>
      <w:lvlJc w:val="left"/>
      <w:pPr>
        <w:ind w:left="5760" w:hanging="360"/>
      </w:pPr>
    </w:lvl>
    <w:lvl w:ilvl="8" w:tplc="35013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9">
    <w:multiLevelType w:val="hybridMultilevel"/>
    <w:lvl w:ilvl="0" w:tplc="72199881">
      <w:start w:val="1"/>
      <w:numFmt w:val="decimal"/>
      <w:lvlText w:val="%1."/>
      <w:lvlJc w:val="left"/>
      <w:pPr>
        <w:ind w:left="720" w:hanging="360"/>
      </w:pPr>
    </w:lvl>
    <w:lvl w:ilvl="1" w:tplc="72199881" w:tentative="1">
      <w:start w:val="1"/>
      <w:numFmt w:val="lowerLetter"/>
      <w:lvlText w:val="%2."/>
      <w:lvlJc w:val="left"/>
      <w:pPr>
        <w:ind w:left="1440" w:hanging="360"/>
      </w:pPr>
    </w:lvl>
    <w:lvl w:ilvl="2" w:tplc="72199881" w:tentative="1">
      <w:start w:val="1"/>
      <w:numFmt w:val="lowerRoman"/>
      <w:lvlText w:val="%3."/>
      <w:lvlJc w:val="right"/>
      <w:pPr>
        <w:ind w:left="2160" w:hanging="180"/>
      </w:pPr>
    </w:lvl>
    <w:lvl w:ilvl="3" w:tplc="72199881" w:tentative="1">
      <w:start w:val="1"/>
      <w:numFmt w:val="decimal"/>
      <w:lvlText w:val="%4."/>
      <w:lvlJc w:val="left"/>
      <w:pPr>
        <w:ind w:left="2880" w:hanging="360"/>
      </w:pPr>
    </w:lvl>
    <w:lvl w:ilvl="4" w:tplc="72199881" w:tentative="1">
      <w:start w:val="1"/>
      <w:numFmt w:val="lowerLetter"/>
      <w:lvlText w:val="%5."/>
      <w:lvlJc w:val="left"/>
      <w:pPr>
        <w:ind w:left="3600" w:hanging="360"/>
      </w:pPr>
    </w:lvl>
    <w:lvl w:ilvl="5" w:tplc="72199881" w:tentative="1">
      <w:start w:val="1"/>
      <w:numFmt w:val="lowerRoman"/>
      <w:lvlText w:val="%6."/>
      <w:lvlJc w:val="right"/>
      <w:pPr>
        <w:ind w:left="4320" w:hanging="180"/>
      </w:pPr>
    </w:lvl>
    <w:lvl w:ilvl="6" w:tplc="72199881" w:tentative="1">
      <w:start w:val="1"/>
      <w:numFmt w:val="decimal"/>
      <w:lvlText w:val="%7."/>
      <w:lvlJc w:val="left"/>
      <w:pPr>
        <w:ind w:left="5040" w:hanging="360"/>
      </w:pPr>
    </w:lvl>
    <w:lvl w:ilvl="7" w:tplc="72199881" w:tentative="1">
      <w:start w:val="1"/>
      <w:numFmt w:val="lowerLetter"/>
      <w:lvlText w:val="%8."/>
      <w:lvlJc w:val="left"/>
      <w:pPr>
        <w:ind w:left="5760" w:hanging="360"/>
      </w:pPr>
    </w:lvl>
    <w:lvl w:ilvl="8" w:tplc="72199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8">
    <w:multiLevelType w:val="hybridMultilevel"/>
    <w:lvl w:ilvl="0" w:tplc="73449873">
      <w:start w:val="1"/>
      <w:numFmt w:val="decimal"/>
      <w:lvlText w:val="%1."/>
      <w:lvlJc w:val="left"/>
      <w:pPr>
        <w:ind w:left="720" w:hanging="360"/>
      </w:pPr>
    </w:lvl>
    <w:lvl w:ilvl="1" w:tplc="73449873" w:tentative="1">
      <w:start w:val="1"/>
      <w:numFmt w:val="lowerLetter"/>
      <w:lvlText w:val="%2."/>
      <w:lvlJc w:val="left"/>
      <w:pPr>
        <w:ind w:left="1440" w:hanging="360"/>
      </w:pPr>
    </w:lvl>
    <w:lvl w:ilvl="2" w:tplc="73449873" w:tentative="1">
      <w:start w:val="1"/>
      <w:numFmt w:val="lowerRoman"/>
      <w:lvlText w:val="%3."/>
      <w:lvlJc w:val="right"/>
      <w:pPr>
        <w:ind w:left="2160" w:hanging="180"/>
      </w:pPr>
    </w:lvl>
    <w:lvl w:ilvl="3" w:tplc="73449873" w:tentative="1">
      <w:start w:val="1"/>
      <w:numFmt w:val="decimal"/>
      <w:lvlText w:val="%4."/>
      <w:lvlJc w:val="left"/>
      <w:pPr>
        <w:ind w:left="2880" w:hanging="360"/>
      </w:pPr>
    </w:lvl>
    <w:lvl w:ilvl="4" w:tplc="73449873" w:tentative="1">
      <w:start w:val="1"/>
      <w:numFmt w:val="lowerLetter"/>
      <w:lvlText w:val="%5."/>
      <w:lvlJc w:val="left"/>
      <w:pPr>
        <w:ind w:left="3600" w:hanging="360"/>
      </w:pPr>
    </w:lvl>
    <w:lvl w:ilvl="5" w:tplc="73449873" w:tentative="1">
      <w:start w:val="1"/>
      <w:numFmt w:val="lowerRoman"/>
      <w:lvlText w:val="%6."/>
      <w:lvlJc w:val="right"/>
      <w:pPr>
        <w:ind w:left="4320" w:hanging="180"/>
      </w:pPr>
    </w:lvl>
    <w:lvl w:ilvl="6" w:tplc="73449873" w:tentative="1">
      <w:start w:val="1"/>
      <w:numFmt w:val="decimal"/>
      <w:lvlText w:val="%7."/>
      <w:lvlJc w:val="left"/>
      <w:pPr>
        <w:ind w:left="5040" w:hanging="360"/>
      </w:pPr>
    </w:lvl>
    <w:lvl w:ilvl="7" w:tplc="73449873" w:tentative="1">
      <w:start w:val="1"/>
      <w:numFmt w:val="lowerLetter"/>
      <w:lvlText w:val="%8."/>
      <w:lvlJc w:val="left"/>
      <w:pPr>
        <w:ind w:left="5760" w:hanging="360"/>
      </w:pPr>
    </w:lvl>
    <w:lvl w:ilvl="8" w:tplc="73449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7">
    <w:multiLevelType w:val="hybridMultilevel"/>
    <w:lvl w:ilvl="0" w:tplc="88043549">
      <w:start w:val="1"/>
      <w:numFmt w:val="decimal"/>
      <w:lvlText w:val="%1."/>
      <w:lvlJc w:val="left"/>
      <w:pPr>
        <w:ind w:left="720" w:hanging="360"/>
      </w:pPr>
    </w:lvl>
    <w:lvl w:ilvl="1" w:tplc="88043549" w:tentative="1">
      <w:start w:val="1"/>
      <w:numFmt w:val="lowerLetter"/>
      <w:lvlText w:val="%2."/>
      <w:lvlJc w:val="left"/>
      <w:pPr>
        <w:ind w:left="1440" w:hanging="360"/>
      </w:pPr>
    </w:lvl>
    <w:lvl w:ilvl="2" w:tplc="88043549" w:tentative="1">
      <w:start w:val="1"/>
      <w:numFmt w:val="lowerRoman"/>
      <w:lvlText w:val="%3."/>
      <w:lvlJc w:val="right"/>
      <w:pPr>
        <w:ind w:left="2160" w:hanging="180"/>
      </w:pPr>
    </w:lvl>
    <w:lvl w:ilvl="3" w:tplc="88043549" w:tentative="1">
      <w:start w:val="1"/>
      <w:numFmt w:val="decimal"/>
      <w:lvlText w:val="%4."/>
      <w:lvlJc w:val="left"/>
      <w:pPr>
        <w:ind w:left="2880" w:hanging="360"/>
      </w:pPr>
    </w:lvl>
    <w:lvl w:ilvl="4" w:tplc="88043549" w:tentative="1">
      <w:start w:val="1"/>
      <w:numFmt w:val="lowerLetter"/>
      <w:lvlText w:val="%5."/>
      <w:lvlJc w:val="left"/>
      <w:pPr>
        <w:ind w:left="3600" w:hanging="360"/>
      </w:pPr>
    </w:lvl>
    <w:lvl w:ilvl="5" w:tplc="88043549" w:tentative="1">
      <w:start w:val="1"/>
      <w:numFmt w:val="lowerRoman"/>
      <w:lvlText w:val="%6."/>
      <w:lvlJc w:val="right"/>
      <w:pPr>
        <w:ind w:left="4320" w:hanging="180"/>
      </w:pPr>
    </w:lvl>
    <w:lvl w:ilvl="6" w:tplc="88043549" w:tentative="1">
      <w:start w:val="1"/>
      <w:numFmt w:val="decimal"/>
      <w:lvlText w:val="%7."/>
      <w:lvlJc w:val="left"/>
      <w:pPr>
        <w:ind w:left="5040" w:hanging="360"/>
      </w:pPr>
    </w:lvl>
    <w:lvl w:ilvl="7" w:tplc="88043549" w:tentative="1">
      <w:start w:val="1"/>
      <w:numFmt w:val="lowerLetter"/>
      <w:lvlText w:val="%8."/>
      <w:lvlJc w:val="left"/>
      <w:pPr>
        <w:ind w:left="5760" w:hanging="360"/>
      </w:pPr>
    </w:lvl>
    <w:lvl w:ilvl="8" w:tplc="88043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6">
    <w:multiLevelType w:val="hybridMultilevel"/>
    <w:lvl w:ilvl="0" w:tplc="64150142">
      <w:start w:val="1"/>
      <w:numFmt w:val="decimal"/>
      <w:lvlText w:val="%1."/>
      <w:lvlJc w:val="left"/>
      <w:pPr>
        <w:ind w:left="720" w:hanging="360"/>
      </w:pPr>
    </w:lvl>
    <w:lvl w:ilvl="1" w:tplc="64150142" w:tentative="1">
      <w:start w:val="1"/>
      <w:numFmt w:val="lowerLetter"/>
      <w:lvlText w:val="%2."/>
      <w:lvlJc w:val="left"/>
      <w:pPr>
        <w:ind w:left="1440" w:hanging="360"/>
      </w:pPr>
    </w:lvl>
    <w:lvl w:ilvl="2" w:tplc="64150142" w:tentative="1">
      <w:start w:val="1"/>
      <w:numFmt w:val="lowerRoman"/>
      <w:lvlText w:val="%3."/>
      <w:lvlJc w:val="right"/>
      <w:pPr>
        <w:ind w:left="2160" w:hanging="180"/>
      </w:pPr>
    </w:lvl>
    <w:lvl w:ilvl="3" w:tplc="64150142" w:tentative="1">
      <w:start w:val="1"/>
      <w:numFmt w:val="decimal"/>
      <w:lvlText w:val="%4."/>
      <w:lvlJc w:val="left"/>
      <w:pPr>
        <w:ind w:left="2880" w:hanging="360"/>
      </w:pPr>
    </w:lvl>
    <w:lvl w:ilvl="4" w:tplc="64150142" w:tentative="1">
      <w:start w:val="1"/>
      <w:numFmt w:val="lowerLetter"/>
      <w:lvlText w:val="%5."/>
      <w:lvlJc w:val="left"/>
      <w:pPr>
        <w:ind w:left="3600" w:hanging="360"/>
      </w:pPr>
    </w:lvl>
    <w:lvl w:ilvl="5" w:tplc="64150142" w:tentative="1">
      <w:start w:val="1"/>
      <w:numFmt w:val="lowerRoman"/>
      <w:lvlText w:val="%6."/>
      <w:lvlJc w:val="right"/>
      <w:pPr>
        <w:ind w:left="4320" w:hanging="180"/>
      </w:pPr>
    </w:lvl>
    <w:lvl w:ilvl="6" w:tplc="64150142" w:tentative="1">
      <w:start w:val="1"/>
      <w:numFmt w:val="decimal"/>
      <w:lvlText w:val="%7."/>
      <w:lvlJc w:val="left"/>
      <w:pPr>
        <w:ind w:left="5040" w:hanging="360"/>
      </w:pPr>
    </w:lvl>
    <w:lvl w:ilvl="7" w:tplc="64150142" w:tentative="1">
      <w:start w:val="1"/>
      <w:numFmt w:val="lowerLetter"/>
      <w:lvlText w:val="%8."/>
      <w:lvlJc w:val="left"/>
      <w:pPr>
        <w:ind w:left="5760" w:hanging="360"/>
      </w:pPr>
    </w:lvl>
    <w:lvl w:ilvl="8" w:tplc="64150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5">
    <w:multiLevelType w:val="hybridMultilevel"/>
    <w:lvl w:ilvl="0" w:tplc="96395292">
      <w:start w:val="1"/>
      <w:numFmt w:val="decimal"/>
      <w:lvlText w:val="%1."/>
      <w:lvlJc w:val="left"/>
      <w:pPr>
        <w:ind w:left="720" w:hanging="360"/>
      </w:pPr>
    </w:lvl>
    <w:lvl w:ilvl="1" w:tplc="96395292" w:tentative="1">
      <w:start w:val="1"/>
      <w:numFmt w:val="lowerLetter"/>
      <w:lvlText w:val="%2."/>
      <w:lvlJc w:val="left"/>
      <w:pPr>
        <w:ind w:left="1440" w:hanging="360"/>
      </w:pPr>
    </w:lvl>
    <w:lvl w:ilvl="2" w:tplc="96395292" w:tentative="1">
      <w:start w:val="1"/>
      <w:numFmt w:val="lowerRoman"/>
      <w:lvlText w:val="%3."/>
      <w:lvlJc w:val="right"/>
      <w:pPr>
        <w:ind w:left="2160" w:hanging="180"/>
      </w:pPr>
    </w:lvl>
    <w:lvl w:ilvl="3" w:tplc="96395292" w:tentative="1">
      <w:start w:val="1"/>
      <w:numFmt w:val="decimal"/>
      <w:lvlText w:val="%4."/>
      <w:lvlJc w:val="left"/>
      <w:pPr>
        <w:ind w:left="2880" w:hanging="360"/>
      </w:pPr>
    </w:lvl>
    <w:lvl w:ilvl="4" w:tplc="96395292" w:tentative="1">
      <w:start w:val="1"/>
      <w:numFmt w:val="lowerLetter"/>
      <w:lvlText w:val="%5."/>
      <w:lvlJc w:val="left"/>
      <w:pPr>
        <w:ind w:left="3600" w:hanging="360"/>
      </w:pPr>
    </w:lvl>
    <w:lvl w:ilvl="5" w:tplc="96395292" w:tentative="1">
      <w:start w:val="1"/>
      <w:numFmt w:val="lowerRoman"/>
      <w:lvlText w:val="%6."/>
      <w:lvlJc w:val="right"/>
      <w:pPr>
        <w:ind w:left="4320" w:hanging="180"/>
      </w:pPr>
    </w:lvl>
    <w:lvl w:ilvl="6" w:tplc="96395292" w:tentative="1">
      <w:start w:val="1"/>
      <w:numFmt w:val="decimal"/>
      <w:lvlText w:val="%7."/>
      <w:lvlJc w:val="left"/>
      <w:pPr>
        <w:ind w:left="5040" w:hanging="360"/>
      </w:pPr>
    </w:lvl>
    <w:lvl w:ilvl="7" w:tplc="96395292" w:tentative="1">
      <w:start w:val="1"/>
      <w:numFmt w:val="lowerLetter"/>
      <w:lvlText w:val="%8."/>
      <w:lvlJc w:val="left"/>
      <w:pPr>
        <w:ind w:left="5760" w:hanging="360"/>
      </w:pPr>
    </w:lvl>
    <w:lvl w:ilvl="8" w:tplc="96395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4">
    <w:multiLevelType w:val="hybridMultilevel"/>
    <w:lvl w:ilvl="0" w:tplc="39771063">
      <w:start w:val="1"/>
      <w:numFmt w:val="decimal"/>
      <w:lvlText w:val="%1."/>
      <w:lvlJc w:val="left"/>
      <w:pPr>
        <w:ind w:left="720" w:hanging="360"/>
      </w:pPr>
    </w:lvl>
    <w:lvl w:ilvl="1" w:tplc="39771063" w:tentative="1">
      <w:start w:val="1"/>
      <w:numFmt w:val="lowerLetter"/>
      <w:lvlText w:val="%2."/>
      <w:lvlJc w:val="left"/>
      <w:pPr>
        <w:ind w:left="1440" w:hanging="360"/>
      </w:pPr>
    </w:lvl>
    <w:lvl w:ilvl="2" w:tplc="39771063" w:tentative="1">
      <w:start w:val="1"/>
      <w:numFmt w:val="lowerRoman"/>
      <w:lvlText w:val="%3."/>
      <w:lvlJc w:val="right"/>
      <w:pPr>
        <w:ind w:left="2160" w:hanging="180"/>
      </w:pPr>
    </w:lvl>
    <w:lvl w:ilvl="3" w:tplc="39771063" w:tentative="1">
      <w:start w:val="1"/>
      <w:numFmt w:val="decimal"/>
      <w:lvlText w:val="%4."/>
      <w:lvlJc w:val="left"/>
      <w:pPr>
        <w:ind w:left="2880" w:hanging="360"/>
      </w:pPr>
    </w:lvl>
    <w:lvl w:ilvl="4" w:tplc="39771063" w:tentative="1">
      <w:start w:val="1"/>
      <w:numFmt w:val="lowerLetter"/>
      <w:lvlText w:val="%5."/>
      <w:lvlJc w:val="left"/>
      <w:pPr>
        <w:ind w:left="3600" w:hanging="360"/>
      </w:pPr>
    </w:lvl>
    <w:lvl w:ilvl="5" w:tplc="39771063" w:tentative="1">
      <w:start w:val="1"/>
      <w:numFmt w:val="lowerRoman"/>
      <w:lvlText w:val="%6."/>
      <w:lvlJc w:val="right"/>
      <w:pPr>
        <w:ind w:left="4320" w:hanging="180"/>
      </w:pPr>
    </w:lvl>
    <w:lvl w:ilvl="6" w:tplc="39771063" w:tentative="1">
      <w:start w:val="1"/>
      <w:numFmt w:val="decimal"/>
      <w:lvlText w:val="%7."/>
      <w:lvlJc w:val="left"/>
      <w:pPr>
        <w:ind w:left="5040" w:hanging="360"/>
      </w:pPr>
    </w:lvl>
    <w:lvl w:ilvl="7" w:tplc="39771063" w:tentative="1">
      <w:start w:val="1"/>
      <w:numFmt w:val="lowerLetter"/>
      <w:lvlText w:val="%8."/>
      <w:lvlJc w:val="left"/>
      <w:pPr>
        <w:ind w:left="5760" w:hanging="360"/>
      </w:pPr>
    </w:lvl>
    <w:lvl w:ilvl="8" w:tplc="39771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3">
    <w:multiLevelType w:val="hybridMultilevel"/>
    <w:lvl w:ilvl="0" w:tplc="90286392">
      <w:start w:val="1"/>
      <w:numFmt w:val="decimal"/>
      <w:lvlText w:val="%1."/>
      <w:lvlJc w:val="left"/>
      <w:pPr>
        <w:ind w:left="720" w:hanging="360"/>
      </w:pPr>
    </w:lvl>
    <w:lvl w:ilvl="1" w:tplc="90286392" w:tentative="1">
      <w:start w:val="1"/>
      <w:numFmt w:val="lowerLetter"/>
      <w:lvlText w:val="%2."/>
      <w:lvlJc w:val="left"/>
      <w:pPr>
        <w:ind w:left="1440" w:hanging="360"/>
      </w:pPr>
    </w:lvl>
    <w:lvl w:ilvl="2" w:tplc="90286392" w:tentative="1">
      <w:start w:val="1"/>
      <w:numFmt w:val="lowerRoman"/>
      <w:lvlText w:val="%3."/>
      <w:lvlJc w:val="right"/>
      <w:pPr>
        <w:ind w:left="2160" w:hanging="180"/>
      </w:pPr>
    </w:lvl>
    <w:lvl w:ilvl="3" w:tplc="90286392" w:tentative="1">
      <w:start w:val="1"/>
      <w:numFmt w:val="decimal"/>
      <w:lvlText w:val="%4."/>
      <w:lvlJc w:val="left"/>
      <w:pPr>
        <w:ind w:left="2880" w:hanging="360"/>
      </w:pPr>
    </w:lvl>
    <w:lvl w:ilvl="4" w:tplc="90286392" w:tentative="1">
      <w:start w:val="1"/>
      <w:numFmt w:val="lowerLetter"/>
      <w:lvlText w:val="%5."/>
      <w:lvlJc w:val="left"/>
      <w:pPr>
        <w:ind w:left="3600" w:hanging="360"/>
      </w:pPr>
    </w:lvl>
    <w:lvl w:ilvl="5" w:tplc="90286392" w:tentative="1">
      <w:start w:val="1"/>
      <w:numFmt w:val="lowerRoman"/>
      <w:lvlText w:val="%6."/>
      <w:lvlJc w:val="right"/>
      <w:pPr>
        <w:ind w:left="4320" w:hanging="180"/>
      </w:pPr>
    </w:lvl>
    <w:lvl w:ilvl="6" w:tplc="90286392" w:tentative="1">
      <w:start w:val="1"/>
      <w:numFmt w:val="decimal"/>
      <w:lvlText w:val="%7."/>
      <w:lvlJc w:val="left"/>
      <w:pPr>
        <w:ind w:left="5040" w:hanging="360"/>
      </w:pPr>
    </w:lvl>
    <w:lvl w:ilvl="7" w:tplc="90286392" w:tentative="1">
      <w:start w:val="1"/>
      <w:numFmt w:val="lowerLetter"/>
      <w:lvlText w:val="%8."/>
      <w:lvlJc w:val="left"/>
      <w:pPr>
        <w:ind w:left="5760" w:hanging="360"/>
      </w:pPr>
    </w:lvl>
    <w:lvl w:ilvl="8" w:tplc="90286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2">
    <w:multiLevelType w:val="hybridMultilevel"/>
    <w:lvl w:ilvl="0" w:tplc="51422298">
      <w:start w:val="1"/>
      <w:numFmt w:val="decimal"/>
      <w:lvlText w:val="%1."/>
      <w:lvlJc w:val="left"/>
      <w:pPr>
        <w:ind w:left="720" w:hanging="360"/>
      </w:pPr>
    </w:lvl>
    <w:lvl w:ilvl="1" w:tplc="51422298" w:tentative="1">
      <w:start w:val="1"/>
      <w:numFmt w:val="lowerLetter"/>
      <w:lvlText w:val="%2."/>
      <w:lvlJc w:val="left"/>
      <w:pPr>
        <w:ind w:left="1440" w:hanging="360"/>
      </w:pPr>
    </w:lvl>
    <w:lvl w:ilvl="2" w:tplc="51422298" w:tentative="1">
      <w:start w:val="1"/>
      <w:numFmt w:val="lowerRoman"/>
      <w:lvlText w:val="%3."/>
      <w:lvlJc w:val="right"/>
      <w:pPr>
        <w:ind w:left="2160" w:hanging="180"/>
      </w:pPr>
    </w:lvl>
    <w:lvl w:ilvl="3" w:tplc="51422298" w:tentative="1">
      <w:start w:val="1"/>
      <w:numFmt w:val="decimal"/>
      <w:lvlText w:val="%4."/>
      <w:lvlJc w:val="left"/>
      <w:pPr>
        <w:ind w:left="2880" w:hanging="360"/>
      </w:pPr>
    </w:lvl>
    <w:lvl w:ilvl="4" w:tplc="51422298" w:tentative="1">
      <w:start w:val="1"/>
      <w:numFmt w:val="lowerLetter"/>
      <w:lvlText w:val="%5."/>
      <w:lvlJc w:val="left"/>
      <w:pPr>
        <w:ind w:left="3600" w:hanging="360"/>
      </w:pPr>
    </w:lvl>
    <w:lvl w:ilvl="5" w:tplc="51422298" w:tentative="1">
      <w:start w:val="1"/>
      <w:numFmt w:val="lowerRoman"/>
      <w:lvlText w:val="%6."/>
      <w:lvlJc w:val="right"/>
      <w:pPr>
        <w:ind w:left="4320" w:hanging="180"/>
      </w:pPr>
    </w:lvl>
    <w:lvl w:ilvl="6" w:tplc="51422298" w:tentative="1">
      <w:start w:val="1"/>
      <w:numFmt w:val="decimal"/>
      <w:lvlText w:val="%7."/>
      <w:lvlJc w:val="left"/>
      <w:pPr>
        <w:ind w:left="5040" w:hanging="360"/>
      </w:pPr>
    </w:lvl>
    <w:lvl w:ilvl="7" w:tplc="51422298" w:tentative="1">
      <w:start w:val="1"/>
      <w:numFmt w:val="lowerLetter"/>
      <w:lvlText w:val="%8."/>
      <w:lvlJc w:val="left"/>
      <w:pPr>
        <w:ind w:left="5760" w:hanging="360"/>
      </w:pPr>
    </w:lvl>
    <w:lvl w:ilvl="8" w:tplc="51422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1">
    <w:multiLevelType w:val="hybridMultilevel"/>
    <w:lvl w:ilvl="0" w:tplc="74505577">
      <w:start w:val="1"/>
      <w:numFmt w:val="decimal"/>
      <w:lvlText w:val="%1."/>
      <w:lvlJc w:val="left"/>
      <w:pPr>
        <w:ind w:left="720" w:hanging="360"/>
      </w:pPr>
    </w:lvl>
    <w:lvl w:ilvl="1" w:tplc="74505577" w:tentative="1">
      <w:start w:val="1"/>
      <w:numFmt w:val="lowerLetter"/>
      <w:lvlText w:val="%2."/>
      <w:lvlJc w:val="left"/>
      <w:pPr>
        <w:ind w:left="1440" w:hanging="360"/>
      </w:pPr>
    </w:lvl>
    <w:lvl w:ilvl="2" w:tplc="74505577" w:tentative="1">
      <w:start w:val="1"/>
      <w:numFmt w:val="lowerRoman"/>
      <w:lvlText w:val="%3."/>
      <w:lvlJc w:val="right"/>
      <w:pPr>
        <w:ind w:left="2160" w:hanging="180"/>
      </w:pPr>
    </w:lvl>
    <w:lvl w:ilvl="3" w:tplc="74505577" w:tentative="1">
      <w:start w:val="1"/>
      <w:numFmt w:val="decimal"/>
      <w:lvlText w:val="%4."/>
      <w:lvlJc w:val="left"/>
      <w:pPr>
        <w:ind w:left="2880" w:hanging="360"/>
      </w:pPr>
    </w:lvl>
    <w:lvl w:ilvl="4" w:tplc="74505577" w:tentative="1">
      <w:start w:val="1"/>
      <w:numFmt w:val="lowerLetter"/>
      <w:lvlText w:val="%5."/>
      <w:lvlJc w:val="left"/>
      <w:pPr>
        <w:ind w:left="3600" w:hanging="360"/>
      </w:pPr>
    </w:lvl>
    <w:lvl w:ilvl="5" w:tplc="74505577" w:tentative="1">
      <w:start w:val="1"/>
      <w:numFmt w:val="lowerRoman"/>
      <w:lvlText w:val="%6."/>
      <w:lvlJc w:val="right"/>
      <w:pPr>
        <w:ind w:left="4320" w:hanging="180"/>
      </w:pPr>
    </w:lvl>
    <w:lvl w:ilvl="6" w:tplc="74505577" w:tentative="1">
      <w:start w:val="1"/>
      <w:numFmt w:val="decimal"/>
      <w:lvlText w:val="%7."/>
      <w:lvlJc w:val="left"/>
      <w:pPr>
        <w:ind w:left="5040" w:hanging="360"/>
      </w:pPr>
    </w:lvl>
    <w:lvl w:ilvl="7" w:tplc="74505577" w:tentative="1">
      <w:start w:val="1"/>
      <w:numFmt w:val="lowerLetter"/>
      <w:lvlText w:val="%8."/>
      <w:lvlJc w:val="left"/>
      <w:pPr>
        <w:ind w:left="5760" w:hanging="360"/>
      </w:pPr>
    </w:lvl>
    <w:lvl w:ilvl="8" w:tplc="74505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0">
    <w:multiLevelType w:val="hybridMultilevel"/>
    <w:lvl w:ilvl="0" w:tplc="79671994">
      <w:start w:val="1"/>
      <w:numFmt w:val="decimal"/>
      <w:lvlText w:val="%1."/>
      <w:lvlJc w:val="left"/>
      <w:pPr>
        <w:ind w:left="720" w:hanging="360"/>
      </w:pPr>
    </w:lvl>
    <w:lvl w:ilvl="1" w:tplc="79671994" w:tentative="1">
      <w:start w:val="1"/>
      <w:numFmt w:val="lowerLetter"/>
      <w:lvlText w:val="%2."/>
      <w:lvlJc w:val="left"/>
      <w:pPr>
        <w:ind w:left="1440" w:hanging="360"/>
      </w:pPr>
    </w:lvl>
    <w:lvl w:ilvl="2" w:tplc="79671994" w:tentative="1">
      <w:start w:val="1"/>
      <w:numFmt w:val="lowerRoman"/>
      <w:lvlText w:val="%3."/>
      <w:lvlJc w:val="right"/>
      <w:pPr>
        <w:ind w:left="2160" w:hanging="180"/>
      </w:pPr>
    </w:lvl>
    <w:lvl w:ilvl="3" w:tplc="79671994" w:tentative="1">
      <w:start w:val="1"/>
      <w:numFmt w:val="decimal"/>
      <w:lvlText w:val="%4."/>
      <w:lvlJc w:val="left"/>
      <w:pPr>
        <w:ind w:left="2880" w:hanging="360"/>
      </w:pPr>
    </w:lvl>
    <w:lvl w:ilvl="4" w:tplc="79671994" w:tentative="1">
      <w:start w:val="1"/>
      <w:numFmt w:val="lowerLetter"/>
      <w:lvlText w:val="%5."/>
      <w:lvlJc w:val="left"/>
      <w:pPr>
        <w:ind w:left="3600" w:hanging="360"/>
      </w:pPr>
    </w:lvl>
    <w:lvl w:ilvl="5" w:tplc="79671994" w:tentative="1">
      <w:start w:val="1"/>
      <w:numFmt w:val="lowerRoman"/>
      <w:lvlText w:val="%6."/>
      <w:lvlJc w:val="right"/>
      <w:pPr>
        <w:ind w:left="4320" w:hanging="180"/>
      </w:pPr>
    </w:lvl>
    <w:lvl w:ilvl="6" w:tplc="79671994" w:tentative="1">
      <w:start w:val="1"/>
      <w:numFmt w:val="decimal"/>
      <w:lvlText w:val="%7."/>
      <w:lvlJc w:val="left"/>
      <w:pPr>
        <w:ind w:left="5040" w:hanging="360"/>
      </w:pPr>
    </w:lvl>
    <w:lvl w:ilvl="7" w:tplc="79671994" w:tentative="1">
      <w:start w:val="1"/>
      <w:numFmt w:val="lowerLetter"/>
      <w:lvlText w:val="%8."/>
      <w:lvlJc w:val="left"/>
      <w:pPr>
        <w:ind w:left="5760" w:hanging="360"/>
      </w:pPr>
    </w:lvl>
    <w:lvl w:ilvl="8" w:tplc="79671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9">
    <w:multiLevelType w:val="hybridMultilevel"/>
    <w:lvl w:ilvl="0" w:tplc="96192361">
      <w:start w:val="1"/>
      <w:numFmt w:val="decimal"/>
      <w:lvlText w:val="%1."/>
      <w:lvlJc w:val="left"/>
      <w:pPr>
        <w:ind w:left="720" w:hanging="360"/>
      </w:pPr>
    </w:lvl>
    <w:lvl w:ilvl="1" w:tplc="96192361" w:tentative="1">
      <w:start w:val="1"/>
      <w:numFmt w:val="lowerLetter"/>
      <w:lvlText w:val="%2."/>
      <w:lvlJc w:val="left"/>
      <w:pPr>
        <w:ind w:left="1440" w:hanging="360"/>
      </w:pPr>
    </w:lvl>
    <w:lvl w:ilvl="2" w:tplc="96192361" w:tentative="1">
      <w:start w:val="1"/>
      <w:numFmt w:val="lowerRoman"/>
      <w:lvlText w:val="%3."/>
      <w:lvlJc w:val="right"/>
      <w:pPr>
        <w:ind w:left="2160" w:hanging="180"/>
      </w:pPr>
    </w:lvl>
    <w:lvl w:ilvl="3" w:tplc="96192361" w:tentative="1">
      <w:start w:val="1"/>
      <w:numFmt w:val="decimal"/>
      <w:lvlText w:val="%4."/>
      <w:lvlJc w:val="left"/>
      <w:pPr>
        <w:ind w:left="2880" w:hanging="360"/>
      </w:pPr>
    </w:lvl>
    <w:lvl w:ilvl="4" w:tplc="96192361" w:tentative="1">
      <w:start w:val="1"/>
      <w:numFmt w:val="lowerLetter"/>
      <w:lvlText w:val="%5."/>
      <w:lvlJc w:val="left"/>
      <w:pPr>
        <w:ind w:left="3600" w:hanging="360"/>
      </w:pPr>
    </w:lvl>
    <w:lvl w:ilvl="5" w:tplc="96192361" w:tentative="1">
      <w:start w:val="1"/>
      <w:numFmt w:val="lowerRoman"/>
      <w:lvlText w:val="%6."/>
      <w:lvlJc w:val="right"/>
      <w:pPr>
        <w:ind w:left="4320" w:hanging="180"/>
      </w:pPr>
    </w:lvl>
    <w:lvl w:ilvl="6" w:tplc="96192361" w:tentative="1">
      <w:start w:val="1"/>
      <w:numFmt w:val="decimal"/>
      <w:lvlText w:val="%7."/>
      <w:lvlJc w:val="left"/>
      <w:pPr>
        <w:ind w:left="5040" w:hanging="360"/>
      </w:pPr>
    </w:lvl>
    <w:lvl w:ilvl="7" w:tplc="96192361" w:tentative="1">
      <w:start w:val="1"/>
      <w:numFmt w:val="lowerLetter"/>
      <w:lvlText w:val="%8."/>
      <w:lvlJc w:val="left"/>
      <w:pPr>
        <w:ind w:left="5760" w:hanging="360"/>
      </w:pPr>
    </w:lvl>
    <w:lvl w:ilvl="8" w:tplc="96192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8">
    <w:multiLevelType w:val="hybridMultilevel"/>
    <w:lvl w:ilvl="0" w:tplc="53875883">
      <w:start w:val="1"/>
      <w:numFmt w:val="decimal"/>
      <w:lvlText w:val="%1."/>
      <w:lvlJc w:val="left"/>
      <w:pPr>
        <w:ind w:left="720" w:hanging="360"/>
      </w:pPr>
    </w:lvl>
    <w:lvl w:ilvl="1" w:tplc="53875883" w:tentative="1">
      <w:start w:val="1"/>
      <w:numFmt w:val="lowerLetter"/>
      <w:lvlText w:val="%2."/>
      <w:lvlJc w:val="left"/>
      <w:pPr>
        <w:ind w:left="1440" w:hanging="360"/>
      </w:pPr>
    </w:lvl>
    <w:lvl w:ilvl="2" w:tplc="53875883" w:tentative="1">
      <w:start w:val="1"/>
      <w:numFmt w:val="lowerRoman"/>
      <w:lvlText w:val="%3."/>
      <w:lvlJc w:val="right"/>
      <w:pPr>
        <w:ind w:left="2160" w:hanging="180"/>
      </w:pPr>
    </w:lvl>
    <w:lvl w:ilvl="3" w:tplc="53875883" w:tentative="1">
      <w:start w:val="1"/>
      <w:numFmt w:val="decimal"/>
      <w:lvlText w:val="%4."/>
      <w:lvlJc w:val="left"/>
      <w:pPr>
        <w:ind w:left="2880" w:hanging="360"/>
      </w:pPr>
    </w:lvl>
    <w:lvl w:ilvl="4" w:tplc="53875883" w:tentative="1">
      <w:start w:val="1"/>
      <w:numFmt w:val="lowerLetter"/>
      <w:lvlText w:val="%5."/>
      <w:lvlJc w:val="left"/>
      <w:pPr>
        <w:ind w:left="3600" w:hanging="360"/>
      </w:pPr>
    </w:lvl>
    <w:lvl w:ilvl="5" w:tplc="53875883" w:tentative="1">
      <w:start w:val="1"/>
      <w:numFmt w:val="lowerRoman"/>
      <w:lvlText w:val="%6."/>
      <w:lvlJc w:val="right"/>
      <w:pPr>
        <w:ind w:left="4320" w:hanging="180"/>
      </w:pPr>
    </w:lvl>
    <w:lvl w:ilvl="6" w:tplc="53875883" w:tentative="1">
      <w:start w:val="1"/>
      <w:numFmt w:val="decimal"/>
      <w:lvlText w:val="%7."/>
      <w:lvlJc w:val="left"/>
      <w:pPr>
        <w:ind w:left="5040" w:hanging="360"/>
      </w:pPr>
    </w:lvl>
    <w:lvl w:ilvl="7" w:tplc="53875883" w:tentative="1">
      <w:start w:val="1"/>
      <w:numFmt w:val="lowerLetter"/>
      <w:lvlText w:val="%8."/>
      <w:lvlJc w:val="left"/>
      <w:pPr>
        <w:ind w:left="5760" w:hanging="360"/>
      </w:pPr>
    </w:lvl>
    <w:lvl w:ilvl="8" w:tplc="53875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7">
    <w:multiLevelType w:val="hybridMultilevel"/>
    <w:lvl w:ilvl="0" w:tplc="29500124">
      <w:start w:val="1"/>
      <w:numFmt w:val="decimal"/>
      <w:lvlText w:val="%1."/>
      <w:lvlJc w:val="left"/>
      <w:pPr>
        <w:ind w:left="720" w:hanging="360"/>
      </w:pPr>
    </w:lvl>
    <w:lvl w:ilvl="1" w:tplc="29500124" w:tentative="1">
      <w:start w:val="1"/>
      <w:numFmt w:val="lowerLetter"/>
      <w:lvlText w:val="%2."/>
      <w:lvlJc w:val="left"/>
      <w:pPr>
        <w:ind w:left="1440" w:hanging="360"/>
      </w:pPr>
    </w:lvl>
    <w:lvl w:ilvl="2" w:tplc="29500124" w:tentative="1">
      <w:start w:val="1"/>
      <w:numFmt w:val="lowerRoman"/>
      <w:lvlText w:val="%3."/>
      <w:lvlJc w:val="right"/>
      <w:pPr>
        <w:ind w:left="2160" w:hanging="180"/>
      </w:pPr>
    </w:lvl>
    <w:lvl w:ilvl="3" w:tplc="29500124" w:tentative="1">
      <w:start w:val="1"/>
      <w:numFmt w:val="decimal"/>
      <w:lvlText w:val="%4."/>
      <w:lvlJc w:val="left"/>
      <w:pPr>
        <w:ind w:left="2880" w:hanging="360"/>
      </w:pPr>
    </w:lvl>
    <w:lvl w:ilvl="4" w:tplc="29500124" w:tentative="1">
      <w:start w:val="1"/>
      <w:numFmt w:val="lowerLetter"/>
      <w:lvlText w:val="%5."/>
      <w:lvlJc w:val="left"/>
      <w:pPr>
        <w:ind w:left="3600" w:hanging="360"/>
      </w:pPr>
    </w:lvl>
    <w:lvl w:ilvl="5" w:tplc="29500124" w:tentative="1">
      <w:start w:val="1"/>
      <w:numFmt w:val="lowerRoman"/>
      <w:lvlText w:val="%6."/>
      <w:lvlJc w:val="right"/>
      <w:pPr>
        <w:ind w:left="4320" w:hanging="180"/>
      </w:pPr>
    </w:lvl>
    <w:lvl w:ilvl="6" w:tplc="29500124" w:tentative="1">
      <w:start w:val="1"/>
      <w:numFmt w:val="decimal"/>
      <w:lvlText w:val="%7."/>
      <w:lvlJc w:val="left"/>
      <w:pPr>
        <w:ind w:left="5040" w:hanging="360"/>
      </w:pPr>
    </w:lvl>
    <w:lvl w:ilvl="7" w:tplc="29500124" w:tentative="1">
      <w:start w:val="1"/>
      <w:numFmt w:val="lowerLetter"/>
      <w:lvlText w:val="%8."/>
      <w:lvlJc w:val="left"/>
      <w:pPr>
        <w:ind w:left="5760" w:hanging="360"/>
      </w:pPr>
    </w:lvl>
    <w:lvl w:ilvl="8" w:tplc="29500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6">
    <w:multiLevelType w:val="hybridMultilevel"/>
    <w:lvl w:ilvl="0" w:tplc="42158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006">
    <w:abstractNumId w:val="15006"/>
  </w:num>
  <w:num w:numId="15007">
    <w:abstractNumId w:val="15007"/>
  </w:num>
  <w:num w:numId="15008">
    <w:abstractNumId w:val="15008"/>
  </w:num>
  <w:num w:numId="15009">
    <w:abstractNumId w:val="15009"/>
  </w:num>
  <w:num w:numId="15010">
    <w:abstractNumId w:val="15010"/>
  </w:num>
  <w:num w:numId="15011">
    <w:abstractNumId w:val="15011"/>
  </w:num>
  <w:num w:numId="15012">
    <w:abstractNumId w:val="15012"/>
  </w:num>
  <w:num w:numId="15013">
    <w:abstractNumId w:val="15013"/>
  </w:num>
  <w:num w:numId="15014">
    <w:abstractNumId w:val="15014"/>
  </w:num>
  <w:num w:numId="15015">
    <w:abstractNumId w:val="15015"/>
  </w:num>
  <w:num w:numId="15016">
    <w:abstractNumId w:val="15016"/>
  </w:num>
  <w:num w:numId="15017">
    <w:abstractNumId w:val="15017"/>
  </w:num>
  <w:num w:numId="15018">
    <w:abstractNumId w:val="15018"/>
  </w:num>
  <w:num w:numId="15019">
    <w:abstractNumId w:val="15019"/>
  </w:num>
  <w:num w:numId="15020">
    <w:abstractNumId w:val="15020"/>
  </w:num>
  <w:num w:numId="15021">
    <w:abstractNumId w:val="15021"/>
  </w:num>
  <w:num w:numId="15022">
    <w:abstractNumId w:val="15022"/>
  </w:num>
  <w:num w:numId="15023">
    <w:abstractNumId w:val="15023"/>
  </w:num>
  <w:num w:numId="15024">
    <w:abstractNumId w:val="15024"/>
  </w:num>
  <w:num w:numId="15025">
    <w:abstractNumId w:val="15025"/>
  </w:num>
  <w:num w:numId="15026">
    <w:abstractNumId w:val="15026"/>
  </w:num>
  <w:num w:numId="15027">
    <w:abstractNumId w:val="15027"/>
  </w:num>
  <w:num w:numId="15028">
    <w:abstractNumId w:val="15028"/>
  </w:num>
  <w:num w:numId="15029">
    <w:abstractNumId w:val="15029"/>
  </w:num>
  <w:num w:numId="15030">
    <w:abstractNumId w:val="15030"/>
  </w:num>
  <w:num w:numId="15031">
    <w:abstractNumId w:val="15031"/>
  </w:num>
  <w:num w:numId="15032">
    <w:abstractNumId w:val="15032"/>
  </w:num>
  <w:num w:numId="15033">
    <w:abstractNumId w:val="15033"/>
  </w:num>
  <w:num w:numId="15034">
    <w:abstractNumId w:val="15034"/>
  </w:num>
  <w:num w:numId="15035">
    <w:abstractNumId w:val="15035"/>
  </w:num>
  <w:num w:numId="15036">
    <w:abstractNumId w:val="15036"/>
  </w:num>
  <w:num w:numId="15037">
    <w:abstractNumId w:val="15037"/>
  </w:num>
  <w:num w:numId="15038">
    <w:abstractNumId w:val="15038"/>
  </w:num>
  <w:num w:numId="15039">
    <w:abstractNumId w:val="15039"/>
  </w:num>
  <w:num w:numId="15040">
    <w:abstractNumId w:val="15040"/>
  </w:num>
  <w:num w:numId="15041">
    <w:abstractNumId w:val="15041"/>
  </w:num>
  <w:num w:numId="15042">
    <w:abstractNumId w:val="15042"/>
  </w:num>
  <w:num w:numId="15043">
    <w:abstractNumId w:val="15043"/>
  </w:num>
  <w:num w:numId="15044">
    <w:abstractNumId w:val="15044"/>
  </w:num>
  <w:num w:numId="15045">
    <w:abstractNumId w:val="15045"/>
  </w:num>
  <w:num w:numId="15046">
    <w:abstractNumId w:val="15046"/>
  </w:num>
  <w:num w:numId="15047">
    <w:abstractNumId w:val="15047"/>
  </w:num>
  <w:num w:numId="15048">
    <w:abstractNumId w:val="15048"/>
  </w:num>
  <w:num w:numId="15049">
    <w:abstractNumId w:val="15049"/>
  </w:num>
  <w:num w:numId="15050">
    <w:abstractNumId w:val="15050"/>
  </w:num>
  <w:num w:numId="15051">
    <w:abstractNumId w:val="15051"/>
  </w:num>
  <w:num w:numId="15052">
    <w:abstractNumId w:val="15052"/>
  </w:num>
  <w:num w:numId="15053">
    <w:abstractNumId w:val="15053"/>
  </w:num>
  <w:num w:numId="15054">
    <w:abstractNumId w:val="15054"/>
  </w:num>
  <w:num w:numId="15055">
    <w:abstractNumId w:val="15055"/>
  </w:num>
  <w:num w:numId="15056">
    <w:abstractNumId w:val="15056"/>
  </w:num>
  <w:num w:numId="15057">
    <w:abstractNumId w:val="15057"/>
  </w:num>
  <w:num w:numId="15058">
    <w:abstractNumId w:val="15058"/>
  </w:num>
  <w:num w:numId="15059">
    <w:abstractNumId w:val="15059"/>
  </w:num>
  <w:num w:numId="15060">
    <w:abstractNumId w:val="15060"/>
  </w:num>
  <w:num w:numId="15061">
    <w:abstractNumId w:val="15061"/>
  </w:num>
  <w:num w:numId="15062">
    <w:abstractNumId w:val="15062"/>
  </w:num>
  <w:num w:numId="15063">
    <w:abstractNumId w:val="15063"/>
  </w:num>
  <w:num w:numId="15064">
    <w:abstractNumId w:val="15064"/>
  </w:num>
  <w:num w:numId="15065">
    <w:abstractNumId w:val="15065"/>
  </w:num>
  <w:num w:numId="15066">
    <w:abstractNumId w:val="15066"/>
  </w:num>
  <w:num w:numId="15067">
    <w:abstractNumId w:val="15067"/>
  </w:num>
  <w:num w:numId="15068">
    <w:abstractNumId w:val="15068"/>
  </w:num>
  <w:num w:numId="15069">
    <w:abstractNumId w:val="15069"/>
  </w:num>
  <w:num w:numId="15070">
    <w:abstractNumId w:val="15070"/>
  </w:num>
  <w:num w:numId="15071">
    <w:abstractNumId w:val="15071"/>
  </w:num>
  <w:num w:numId="15072">
    <w:abstractNumId w:val="15072"/>
  </w:num>
  <w:num w:numId="15073">
    <w:abstractNumId w:val="15073"/>
  </w:num>
  <w:num w:numId="15074">
    <w:abstractNumId w:val="15074"/>
  </w:num>
  <w:num w:numId="15075">
    <w:abstractNumId w:val="15075"/>
  </w:num>
  <w:num w:numId="15076">
    <w:abstractNumId w:val="15076"/>
  </w:num>
  <w:num w:numId="15077">
    <w:abstractNumId w:val="15077"/>
  </w:num>
  <w:num w:numId="15078">
    <w:abstractNumId w:val="15078"/>
  </w:num>
  <w:num w:numId="15079">
    <w:abstractNumId w:val="15079"/>
  </w:num>
  <w:num w:numId="15080">
    <w:abstractNumId w:val="15080"/>
  </w:num>
  <w:num w:numId="15081">
    <w:abstractNumId w:val="15081"/>
  </w:num>
  <w:num w:numId="15082">
    <w:abstractNumId w:val="15082"/>
  </w:num>
  <w:num w:numId="15083">
    <w:abstractNumId w:val="15083"/>
  </w:num>
  <w:num w:numId="15084">
    <w:abstractNumId w:val="15084"/>
  </w:num>
  <w:num w:numId="15085">
    <w:abstractNumId w:val="15085"/>
  </w:num>
  <w:num w:numId="15086">
    <w:abstractNumId w:val="15086"/>
  </w:num>
  <w:num w:numId="15087">
    <w:abstractNumId w:val="15087"/>
  </w:num>
  <w:num w:numId="15088">
    <w:abstractNumId w:val="15088"/>
  </w:num>
  <w:num w:numId="15089">
    <w:abstractNumId w:val="15089"/>
  </w:num>
  <w:num w:numId="15090">
    <w:abstractNumId w:val="15090"/>
  </w:num>
  <w:num w:numId="15091">
    <w:abstractNumId w:val="15091"/>
  </w:num>
  <w:num w:numId="15092">
    <w:abstractNumId w:val="15092"/>
  </w:num>
  <w:num w:numId="15093">
    <w:abstractNumId w:val="15093"/>
  </w:num>
  <w:num w:numId="15094">
    <w:abstractNumId w:val="15094"/>
  </w:num>
  <w:num w:numId="15095">
    <w:abstractNumId w:val="15095"/>
  </w:num>
  <w:num w:numId="15096">
    <w:abstractNumId w:val="15096"/>
  </w:num>
  <w:num w:numId="15097">
    <w:abstractNumId w:val="15097"/>
  </w:num>
  <w:num w:numId="15098">
    <w:abstractNumId w:val="15098"/>
  </w:num>
  <w:num w:numId="15099">
    <w:abstractNumId w:val="15099"/>
  </w:num>
  <w:num w:numId="15100">
    <w:abstractNumId w:val="15100"/>
  </w:num>
  <w:num w:numId="15101">
    <w:abstractNumId w:val="15101"/>
  </w:num>
  <w:num w:numId="15102">
    <w:abstractNumId w:val="15102"/>
  </w:num>
  <w:num w:numId="15103">
    <w:abstractNumId w:val="15103"/>
  </w:num>
  <w:num w:numId="15104">
    <w:abstractNumId w:val="15104"/>
  </w:num>
  <w:num w:numId="15105">
    <w:abstractNumId w:val="15105"/>
  </w:num>
  <w:num w:numId="15106">
    <w:abstractNumId w:val="15106"/>
  </w:num>
  <w:num w:numId="15107">
    <w:abstractNumId w:val="15107"/>
  </w:num>
  <w:num w:numId="15108">
    <w:abstractNumId w:val="15108"/>
  </w:num>
  <w:num w:numId="15109">
    <w:abstractNumId w:val="15109"/>
  </w:num>
  <w:num w:numId="15110">
    <w:abstractNumId w:val="15110"/>
  </w:num>
  <w:num w:numId="15111">
    <w:abstractNumId w:val="15111"/>
  </w:num>
  <w:num w:numId="15112">
    <w:abstractNumId w:val="15112"/>
  </w:num>
  <w:num w:numId="15113">
    <w:abstractNumId w:val="15113"/>
  </w:num>
  <w:num w:numId="15114">
    <w:abstractNumId w:val="151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49708329" Type="http://schemas.openxmlformats.org/officeDocument/2006/relationships/comments" Target="comments.xml"/><Relationship Id="rId364975036" Type="http://schemas.microsoft.com/office/2011/relationships/commentsExtended" Target="commentsExtended.xml"/><Relationship Id="rId31658952" Type="http://schemas.openxmlformats.org/officeDocument/2006/relationships/image" Target="media/imgrId31658952.jpg"/><Relationship Id="rId789268360e6b56370" Type="http://schemas.openxmlformats.org/officeDocument/2006/relationships/hyperlink" Target="https://iservice.lombardini.it/jsp/Template2/manuale.jsp?id=96&amp;parent=1000" TargetMode="External"/><Relationship Id="rId949568360e6b56663" Type="http://schemas.openxmlformats.org/officeDocument/2006/relationships/hyperlink" Target="https://iservice.lombardini.it/jsp/Template2/manuale.jsp?id=97&amp;parent=1000" TargetMode="External"/><Relationship Id="rId902268360e6b56840" Type="http://schemas.openxmlformats.org/officeDocument/2006/relationships/hyperlink" Target="https://iservice.lombardini.it/jsp/Template2/manuale.jsp?id=97&amp;parent=1000" TargetMode="External"/><Relationship Id="rId449968360e6b56bef" Type="http://schemas.openxmlformats.org/officeDocument/2006/relationships/hyperlink" Target="https://iservice.lombardini.it/jsp/Template2/manuale.jsp?id=176&amp;parent=1000" TargetMode="External"/><Relationship Id="rId188068360e6b56f98" Type="http://schemas.openxmlformats.org/officeDocument/2006/relationships/hyperlink" Target="https://iservice.lombardini.it/jsp/Template2/manuale.jsp?id=176&amp;parent=1000" TargetMode="External"/><Relationship Id="rId956268360e6b57501" Type="http://schemas.openxmlformats.org/officeDocument/2006/relationships/hyperlink" Target="https://iservice.lombardini.it/jsp/Template2/manuale.jsp?id=176&amp;parent=1000" TargetMode="External"/><Relationship Id="rId154368360e6b57710" Type="http://schemas.openxmlformats.org/officeDocument/2006/relationships/hyperlink" Target="https://iservice.lombardini.it/jsp/Template2/manuale.jsp?id=177&amp;parent=1000" TargetMode="External"/><Relationship Id="rId236168360e6b57907" Type="http://schemas.openxmlformats.org/officeDocument/2006/relationships/hyperlink" Target="https://iservice.lombardini.it/jsp/Template2/manuale.jsp?id=178&amp;parent=1000" TargetMode="External"/><Relationship Id="rId228268360e6b57af6" Type="http://schemas.openxmlformats.org/officeDocument/2006/relationships/hyperlink" Target="https://iservice.lombardini.it/jsp/Template2/manuale.jsp?id=179&amp;parent=1000" TargetMode="External"/><Relationship Id="rId733468360e6b57cc9" Type="http://schemas.openxmlformats.org/officeDocument/2006/relationships/hyperlink" Target="https://iservice.lombardini.it/jsp/Template2/manuale.jsp?id=180&amp;parent=1000" TargetMode="External"/><Relationship Id="rId728668360e6b58108" Type="http://schemas.openxmlformats.org/officeDocument/2006/relationships/hyperlink" Target="https://iservice.lombardini.it/jsp/Template2/manuale.jsp?id=181&amp;parent=1000" TargetMode="External"/><Relationship Id="rId704468360e6b583fa" Type="http://schemas.openxmlformats.org/officeDocument/2006/relationships/hyperlink" Target="https://iservice.lombardini.it/jsp/Template2/manuale.jsp?id=182&amp;parent=1000" TargetMode="External"/><Relationship Id="rId167968360e6b586f2" Type="http://schemas.openxmlformats.org/officeDocument/2006/relationships/hyperlink" Target="https://iservice.lombardini.it/jsp/Template2/manuale.jsp?id=364&amp;parent=1000" TargetMode="External"/><Relationship Id="rId630568360e6b58b22" Type="http://schemas.openxmlformats.org/officeDocument/2006/relationships/hyperlink" Target="https://iservice.lombardini.it/jsp/Template2/manuale.jsp?id=183&amp;parent=1000" TargetMode="External"/><Relationship Id="rId446668360e6b58ccb" Type="http://schemas.openxmlformats.org/officeDocument/2006/relationships/hyperlink" Target="https://iservice.lombardini.it/jsp/Template2/manuale.jsp?id=184&amp;parent=1000" TargetMode="External"/><Relationship Id="rId351268360e6b58e75" Type="http://schemas.openxmlformats.org/officeDocument/2006/relationships/hyperlink" Target="https://iservice.lombardini.it/jsp/Template2/manuale.jsp?id=185&amp;parent=1000" TargetMode="External"/><Relationship Id="rId860668360e6b59027" Type="http://schemas.openxmlformats.org/officeDocument/2006/relationships/hyperlink" Target="https://iservice.lombardini.it/jsp/Template2/manuale.jsp?id=821&amp;parent=1000" TargetMode="External"/><Relationship Id="rId861968360e6b5938d" Type="http://schemas.openxmlformats.org/officeDocument/2006/relationships/hyperlink" Target="https://iservice.lombardini.it/jsp/Template4/manuale.jsp?id=2663&amp;parent=1088" TargetMode="External"/><Relationship Id="rId293868360e6b596e3" Type="http://schemas.openxmlformats.org/officeDocument/2006/relationships/hyperlink" Target="https://iservice.lombardini.it/jsp/Template4/manuale.jsp?id=2665&amp;parent=1088" TargetMode="External"/><Relationship Id="rId875668360e6b59b62" Type="http://schemas.openxmlformats.org/officeDocument/2006/relationships/hyperlink" Target="https://iservice.lombardini.it/jsp/Template4/manuale.jsp?id=2666&amp;parent=1088" TargetMode="External"/><Relationship Id="rId347568360e6b59ff0" Type="http://schemas.openxmlformats.org/officeDocument/2006/relationships/hyperlink" Target="https://iservice.lombardini.it/jsp/Template4/manuale.jsp?id=2667&amp;parent=1088" TargetMode="External"/><Relationship Id="rId188868360e6b5a33f" Type="http://schemas.openxmlformats.org/officeDocument/2006/relationships/hyperlink" Target="https://iservice.lombardini.it/jsp/Template4/manuale.jsp?id=2675&amp;parent=1088" TargetMode="External"/><Relationship Id="rId132468360e6b5aea4" Type="http://schemas.openxmlformats.org/officeDocument/2006/relationships/hyperlink" Target="https://iservice.lombardini.it/jsp/Template2/manuale.jsp?id=822&amp;parent=1000" TargetMode="External"/><Relationship Id="rId924968360e6b5b05c" Type="http://schemas.openxmlformats.org/officeDocument/2006/relationships/hyperlink" Target="https://iservice.lombardini.it/jsp/Template2/manuale.jsp?id=822&amp;parent=1000" TargetMode="External"/><Relationship Id="rId979668360e6b5b20e" Type="http://schemas.openxmlformats.org/officeDocument/2006/relationships/hyperlink" Target="https://iservice.lombardini.it/jsp/Template2/manuale.jsp?id=822&amp;parent=1000" TargetMode="External"/><Relationship Id="rId530768360e6b5b541" Type="http://schemas.openxmlformats.org/officeDocument/2006/relationships/hyperlink" Target="https://iservice.lombardini.it/jsp/Template2/manuale.jsp?id=822&amp;parent=1000" TargetMode="External"/><Relationship Id="rId870668360e6b72548" Type="http://schemas.openxmlformats.org/officeDocument/2006/relationships/hyperlink" Target="https://iservice.lombardini.it/jsp/Template2/manuale.jsp?id=198&amp;parent=1000" TargetMode="External"/><Relationship Id="rId220968360e6b7db8d" Type="http://schemas.openxmlformats.org/officeDocument/2006/relationships/hyperlink" Target="https://iservice.lombardini.it/jsp/Template2/manuale.jsp?id=152&amp;parent=1000" TargetMode="External"/><Relationship Id="rId922368360e6bca6de" Type="http://schemas.openxmlformats.org/officeDocument/2006/relationships/hyperlink" Target="https://iservice.lombardini.it/jsp/Template2/manuale.jsp?id=154&amp;parent=1000" TargetMode="External"/><Relationship Id="rId769868360e6c0253e" Type="http://schemas.openxmlformats.org/officeDocument/2006/relationships/hyperlink" Target="https://iservice.lombardini.it/jsp/Template2/manuale.jsp?id=154&amp;parent=1000" TargetMode="External"/><Relationship Id="rId519168360e6c14f11" Type="http://schemas.openxmlformats.org/officeDocument/2006/relationships/hyperlink" Target="https://iservice.lombardini.it/jsp/Template2/manuale.jsp?id=154&amp;parent=1000" TargetMode="External"/><Relationship Id="rId443468360e6c26fcd" Type="http://schemas.openxmlformats.org/officeDocument/2006/relationships/hyperlink" Target="https://iservice.lombardini.it/jsp/Template2/manuale.jsp?id=155&amp;parent=1000" TargetMode="External"/><Relationship Id="rId254668360e6c32a0f" Type="http://schemas.openxmlformats.org/officeDocument/2006/relationships/hyperlink" Target="https://iservice.lombardini.it/jsp/Template2/manuale.jsp?id=155&amp;parent=1000" TargetMode="External"/><Relationship Id="rId445168360e6c46cd3" Type="http://schemas.openxmlformats.org/officeDocument/2006/relationships/hyperlink" Target="https://iservice.lombardini.it/jsp/Template2/manuale.jsp?id=155&amp;parent=1000" TargetMode="External"/><Relationship Id="rId150068360e6c473ce" Type="http://schemas.openxmlformats.org/officeDocument/2006/relationships/hyperlink" Target="https://iservice.lombardini.it/jsp/Template2/manuale.jsp?id=160&amp;parent=1000" TargetMode="External"/><Relationship Id="rId192768360e6c65f21" Type="http://schemas.openxmlformats.org/officeDocument/2006/relationships/hyperlink" Target="https://iservice.lombardini.it/jsp/Template2/manuale.jsp?id=155&amp;parent=1000" TargetMode="External"/><Relationship Id="rId610368360e6cc7f8c" Type="http://schemas.openxmlformats.org/officeDocument/2006/relationships/hyperlink" Target="https://iservice.lombardini.it/jsp/Template2/manuale.jsp?id=148&amp;parent=1000" TargetMode="External"/><Relationship Id="rId479668360e6d033d0" Type="http://schemas.openxmlformats.org/officeDocument/2006/relationships/hyperlink" Target="https://www.youtube.com/embed/Ba8qqxTx6wA?rel=0" TargetMode="External"/><Relationship Id="rId530668360e6da69f9" Type="http://schemas.openxmlformats.org/officeDocument/2006/relationships/hyperlink" Target="https://iservice.lombardini.it/jsp/Template2/manuale.jsp?id=822&amp;parent=1000" TargetMode="External"/><Relationship Id="rId184768360e6da74a9" Type="http://schemas.openxmlformats.org/officeDocument/2006/relationships/hyperlink" Target="https://iservice.lombardini.it/jsp/Template2/manuale.jsp?id=822&amp;parent=1000" TargetMode="External"/><Relationship Id="rId566168360e6da77f6" Type="http://schemas.openxmlformats.org/officeDocument/2006/relationships/hyperlink" Target="https://iservice.lombardini.it/jsp/Template2/manuale.jsp?id=822&amp;parent=1000" TargetMode="External"/><Relationship Id="rId372268360e6da7c8e" Type="http://schemas.openxmlformats.org/officeDocument/2006/relationships/hyperlink" Target="https://iservice.lombardini.it/jsp/Template2/manuale.jsp?id=822&amp;parent=1000" TargetMode="External"/><Relationship Id="rId198668360e6e13c3e" Type="http://schemas.openxmlformats.org/officeDocument/2006/relationships/hyperlink" Target="https://iservice.lombardini.it/jsp/Template2/manuale.jsp?id=822&amp;parent=1000" TargetMode="External"/><Relationship Id="rId635668360e6e371d7" Type="http://schemas.openxmlformats.org/officeDocument/2006/relationships/hyperlink" Target="https://iservice.lombardini.it/jsp/Template2/manuale.jsp?id=680&amp;parent=1000" TargetMode="External"/><Relationship Id="rId559068360e6e37d42" Type="http://schemas.openxmlformats.org/officeDocument/2006/relationships/hyperlink" Target="https://iservice.lombardini.it/jsp/Template2/manuale.jsp?id=822&amp;parent=1000" TargetMode="External"/><Relationship Id="rId494368360e6e52d31" Type="http://schemas.openxmlformats.org/officeDocument/2006/relationships/hyperlink" Target="https://iservice.lombardini.it/jsp/Template2/manuale.jsp?id=822&amp;parent=1000" TargetMode="External"/><Relationship Id="rId796868360e6e68eac" Type="http://schemas.openxmlformats.org/officeDocument/2006/relationships/hyperlink" Target="https://iservice.lombardini.it/jsp/Template2/manuale.jsp?id=146&amp;parent=1000" TargetMode="External"/><Relationship Id="rId206068360e6e69e2a" Type="http://schemas.openxmlformats.org/officeDocument/2006/relationships/hyperlink" Target="https://iservice.lombardini.it/jsp/Template2/manuale.jsp?id=822&amp;parent=1000" TargetMode="External"/><Relationship Id="rId460968360e6e6a7c3" Type="http://schemas.openxmlformats.org/officeDocument/2006/relationships/hyperlink" Target="https://iservice.lombardini.it/jsp/Template2/manuale.jsp?id=822&amp;parent=1000" TargetMode="External"/><Relationship Id="rId877668360e6e6ac95" Type="http://schemas.openxmlformats.org/officeDocument/2006/relationships/hyperlink" Target="https://iservice.lombardini.it/jsp/Template2/manuale.jsp?id=822&amp;parent=1000" TargetMode="External"/><Relationship Id="rId663468360e6e6b8d8" Type="http://schemas.openxmlformats.org/officeDocument/2006/relationships/hyperlink" Target="https://iservice.lombardini.it/jsp/Template2/manuale.jsp?id=822&amp;parent=1000" TargetMode="External"/><Relationship Id="rId993668360e6e6bdd4" Type="http://schemas.openxmlformats.org/officeDocument/2006/relationships/hyperlink" Target="https://iservice.lombardini.it/jsp/Template2/manuale.jsp?id=822&amp;parent=1000" TargetMode="External"/><Relationship Id="rId581268360e6e8c1a6" Type="http://schemas.openxmlformats.org/officeDocument/2006/relationships/hyperlink" Target="https://iservice.lombardini.it/jsp/Template2/manuale.jsp?id=822&amp;parent=1000" TargetMode="External"/><Relationship Id="rId562468360e6f6e875" Type="http://schemas.openxmlformats.org/officeDocument/2006/relationships/hyperlink" Target="https://iservice.lombardini.it/jsp/Template2/manuale.jsp?id=822&amp;parent=1000" TargetMode="External"/><Relationship Id="rId106668360e6f6ea09" Type="http://schemas.openxmlformats.org/officeDocument/2006/relationships/hyperlink" Target="https://iservice.lombardini.it/jsp/Template2/manuale.jsp?id=822&amp;parent=1000" TargetMode="External"/><Relationship Id="rId594568360e6f6f3e9" Type="http://schemas.openxmlformats.org/officeDocument/2006/relationships/hyperlink" Target="https://iservice.lombardini.it/jsp/Template2/manuale.jsp?id=822&amp;parent=1000" TargetMode="External"/><Relationship Id="rId770868360e6f6fbf9" Type="http://schemas.openxmlformats.org/officeDocument/2006/relationships/hyperlink" Target="https://iservice.lombardini.it/jsp/Template2/manuale.jsp?id=822&amp;parent=1000" TargetMode="External"/><Relationship Id="rId598068360e6fa0e2f" Type="http://schemas.openxmlformats.org/officeDocument/2006/relationships/hyperlink" Target="https://iservice.lombardini.it/jsp/Template2/manuale.jsp?id=822&amp;parent=1000" TargetMode="External"/><Relationship Id="rId217968360e6fa2557" Type="http://schemas.openxmlformats.org/officeDocument/2006/relationships/hyperlink" Target="https://iservice.lombardini.it/jsp/Template2/manuale.jsp?id=133&amp;parent=1000" TargetMode="External"/><Relationship Id="rId758668360e700c484" Type="http://schemas.openxmlformats.org/officeDocument/2006/relationships/hyperlink" Target="https://iservice.lombardini.it/jsp/Template2/manuale.jsp?id=143&amp;parent=1000" TargetMode="External"/><Relationship Id="rId411168360e700c915" Type="http://schemas.openxmlformats.org/officeDocument/2006/relationships/hyperlink" Target="https://iservice.lombardini.it/jsp/Template2/manuale.jsp?id=822&amp;parent=1000" TargetMode="External"/><Relationship Id="rId230068360e70810f6" Type="http://schemas.openxmlformats.org/officeDocument/2006/relationships/hyperlink" Target="https://iservice.lombardini.it/jsp/Template2/manuale.jsp?id=97&amp;parent=1000" TargetMode="External"/><Relationship Id="rId751768360e70935cb" Type="http://schemas.openxmlformats.org/officeDocument/2006/relationships/hyperlink" Target="https://iservice.lombardini.it/jsp/Template2/manuale.jsp?id=822&amp;parent=1000" TargetMode="External"/><Relationship Id="rId811668360e7094ecd" Type="http://schemas.openxmlformats.org/officeDocument/2006/relationships/hyperlink" Target="https://iservice.lombardini.it/jsp/Template2/manuale.jsp?id=822&amp;parent=1000" TargetMode="External"/><Relationship Id="rId845268360e7095783" Type="http://schemas.openxmlformats.org/officeDocument/2006/relationships/hyperlink" Target="https://iservice.lombardini.it/jsp/Template2/manuale.jsp?id=822&amp;parent=1000" TargetMode="External"/><Relationship Id="rId544568360e70ac216" Type="http://schemas.openxmlformats.org/officeDocument/2006/relationships/hyperlink" Target="https://iservice.lombardini.it/jsp/Template2/manuale.jsp?id=822&amp;parent=1000" TargetMode="External"/><Relationship Id="rId853868360e7118f2f" Type="http://schemas.openxmlformats.org/officeDocument/2006/relationships/hyperlink" Target="https://iservice.lombardini.it/jsp/Template2/manuale.jsp?id=132&amp;parent=1000" TargetMode="External"/><Relationship Id="rId419068360e712a9f8" Type="http://schemas.openxmlformats.org/officeDocument/2006/relationships/hyperlink" Target="https://iservice.lombardini.it/jsp/Template2/manuale.jsp?id=157&amp;parent=1000" TargetMode="External"/><Relationship Id="rId366368360e712c417" Type="http://schemas.openxmlformats.org/officeDocument/2006/relationships/hyperlink" Target="https://iservice.lombardini.it/jsp/Template2/manuale.jsp?id=104&amp;parent=1000" TargetMode="External"/><Relationship Id="rId696968360e714de0b" Type="http://schemas.openxmlformats.org/officeDocument/2006/relationships/hyperlink" Target="https://iservice.lombardini.it/jsp/Template2/manuale.jsp?id=822&amp;parent=1000" TargetMode="External"/><Relationship Id="rId818068360e717b003" Type="http://schemas.openxmlformats.org/officeDocument/2006/relationships/hyperlink" Target="https://iservice.lombardini.it/jsp/Template2/manuale.jsp?id=822&amp;parent=1000" TargetMode="External"/><Relationship Id="rId261268360e7199492" Type="http://schemas.openxmlformats.org/officeDocument/2006/relationships/hyperlink" Target="https://iservice.lombardini.it/jsp/Template2/manuale.jsp?id=128&amp;parent=1000" TargetMode="External"/><Relationship Id="rId766568360e719afb8" Type="http://schemas.openxmlformats.org/officeDocument/2006/relationships/hyperlink" Target="https://iservice.lombardini.it/jsp/Template2/manuale.jsp?id=822&amp;parent=1000" TargetMode="External"/><Relationship Id="rId814168360e724de80" Type="http://schemas.openxmlformats.org/officeDocument/2006/relationships/hyperlink" Target="https://iservice.lombardini.it/jsp/Template2/manuale.jsp?id=822&amp;parent=1000" TargetMode="External"/><Relationship Id="rId799968360e725f435" Type="http://schemas.openxmlformats.org/officeDocument/2006/relationships/hyperlink" Target="https://iservice.lombardini.it/jsp/Template2/manuale.jsp?id=113&amp;parent=1000" TargetMode="External"/><Relationship Id="rId757068360e727721a" Type="http://schemas.openxmlformats.org/officeDocument/2006/relationships/hyperlink" Target="https://iservice.lombardini.it/jsp/Template2/manuale.jsp?id=113&amp;parent=1000" TargetMode="External"/><Relationship Id="rId634068360e72a6c33" Type="http://schemas.openxmlformats.org/officeDocument/2006/relationships/hyperlink" Target="https://iservice.lombardini.it/jsp/Template2/manuale.jsp?id=822&amp;parent=1000" TargetMode="External"/><Relationship Id="rId949868360e72d4ecb" Type="http://schemas.openxmlformats.org/officeDocument/2006/relationships/hyperlink" Target="https://iservice.lombardini.it/jsp/Template2/manuale.jsp?id=822&amp;parent=1000" TargetMode="External"/><Relationship Id="rId686868360e72eedd5" Type="http://schemas.openxmlformats.org/officeDocument/2006/relationships/hyperlink" Target="https://iservice.lombardini.it/jsp/Template2/manuale.jsp?id=822&amp;parent=1000" TargetMode="External"/><Relationship Id="rId699268360e72efaf5" Type="http://schemas.openxmlformats.org/officeDocument/2006/relationships/hyperlink" Target="https://iservice.lombardini.it/jsp/Template2/manuale.jsp?id=822&amp;parent=1000" TargetMode="External"/><Relationship Id="rId892468360e735c05d" Type="http://schemas.openxmlformats.org/officeDocument/2006/relationships/hyperlink" Target="https://iservice.lombardini.it/jsp/Template2/manuale.jsp?id=822&amp;parent=1000" TargetMode="External"/><Relationship Id="rId483168360e7366bc9" Type="http://schemas.openxmlformats.org/officeDocument/2006/relationships/hyperlink" Target="https://iservice.lombardini.it/jsp/Template2/manuale.jsp?id=822&amp;parent=1000" TargetMode="External"/><Relationship Id="rId689768360e73d845e" Type="http://schemas.openxmlformats.org/officeDocument/2006/relationships/hyperlink" Target="https://iservice.lombardini.it/jsp/Template2/manuale.jsp?id=822&amp;parent=1000" TargetMode="External"/><Relationship Id="rId913868360e73e3bbe" Type="http://schemas.openxmlformats.org/officeDocument/2006/relationships/hyperlink" Target="https://iservice.lombardini.it/jsp/Template2/manuale.jsp?id=822&amp;parent=1000" TargetMode="External"/><Relationship Id="rId466668360e73f1dbd" Type="http://schemas.openxmlformats.org/officeDocument/2006/relationships/hyperlink" Target="https://iservice.lombardini.it/jsp/Template2/manuale.jsp?id=822&amp;parent=1000" TargetMode="External"/><Relationship Id="rId560068360e73f318e" Type="http://schemas.openxmlformats.org/officeDocument/2006/relationships/hyperlink" Target="https://iservice.lombardini.it/jsp/Template2/manuale.jsp?id=822&amp;parent=1000" TargetMode="External"/><Relationship Id="rId537468360e6b69308" Type="http://schemas.openxmlformats.org/officeDocument/2006/relationships/image" Target="media/imgrId537468360e6b69308.jpg"/><Relationship Id="rId903168360e6b71ce0" Type="http://schemas.openxmlformats.org/officeDocument/2006/relationships/image" Target="media/imgrId903168360e6b71ce0.jpg"/><Relationship Id="rId235368360e6b7d43b" Type="http://schemas.openxmlformats.org/officeDocument/2006/relationships/image" Target="media/imgrId235368360e6b7d43b.jpg"/><Relationship Id="rId137168360e6b84d0d" Type="http://schemas.openxmlformats.org/officeDocument/2006/relationships/image" Target="media/imgrId137168360e6b84d0d.jpg"/><Relationship Id="rId648068360e6b907a4" Type="http://schemas.openxmlformats.org/officeDocument/2006/relationships/image" Target="media/imgrId648068360e6b907a4.jpg"/><Relationship Id="rId832068360e6b9d205" Type="http://schemas.openxmlformats.org/officeDocument/2006/relationships/image" Target="media/imgrId832068360e6b9d205.jpg"/><Relationship Id="rId132568360e6ba7ec3" Type="http://schemas.openxmlformats.org/officeDocument/2006/relationships/image" Target="media/imgrId132568360e6ba7ec3.jpg"/><Relationship Id="rId396068360e6bb74c5" Type="http://schemas.openxmlformats.org/officeDocument/2006/relationships/image" Target="media/imgrId396068360e6bb74c5.jpg"/><Relationship Id="rId864768360e6bc3dcb" Type="http://schemas.openxmlformats.org/officeDocument/2006/relationships/image" Target="media/imgrId864768360e6bc3dcb.jpg"/><Relationship Id="rId221668360e6bc9fb8" Type="http://schemas.openxmlformats.org/officeDocument/2006/relationships/image" Target="media/imgrId221668360e6bc9fb8.jpg"/><Relationship Id="rId827368360e6bd54fd" Type="http://schemas.openxmlformats.org/officeDocument/2006/relationships/image" Target="media/imgrId827368360e6bd54fd.jpg"/><Relationship Id="rId577468360e6be2625" Type="http://schemas.openxmlformats.org/officeDocument/2006/relationships/image" Target="media/imgrId577468360e6be2625.jpg"/><Relationship Id="rId964468360e6bedc50" Type="http://schemas.openxmlformats.org/officeDocument/2006/relationships/image" Target="media/imgrId964468360e6bedc50.jpg"/><Relationship Id="rId921968360e6bf417b" Type="http://schemas.openxmlformats.org/officeDocument/2006/relationships/image" Target="media/imgrId921968360e6bf417b.jpg"/><Relationship Id="rId973968360e6c12d28" Type="http://schemas.openxmlformats.org/officeDocument/2006/relationships/image" Target="media/imgrId973968360e6c12d28.jpg"/><Relationship Id="rId429468360e6c267d2" Type="http://schemas.openxmlformats.org/officeDocument/2006/relationships/image" Target="media/imgrId429468360e6c267d2.jpg"/><Relationship Id="rId636068360e6c323a1" Type="http://schemas.openxmlformats.org/officeDocument/2006/relationships/image" Target="media/imgrId636068360e6c323a1.jpg"/><Relationship Id="rId409268360e6c3d8c0" Type="http://schemas.openxmlformats.org/officeDocument/2006/relationships/image" Target="media/imgrId409268360e6c3d8c0.png"/><Relationship Id="rId737668360e6c46540" Type="http://schemas.openxmlformats.org/officeDocument/2006/relationships/image" Target="media/imgrId737668360e6c46540.jpg"/><Relationship Id="rId449268360e6c532d2" Type="http://schemas.openxmlformats.org/officeDocument/2006/relationships/image" Target="media/imgrId449268360e6c532d2.jpg"/><Relationship Id="rId688668360e6c5d00f" Type="http://schemas.openxmlformats.org/officeDocument/2006/relationships/image" Target="media/imgrId688668360e6c5d00f.jpg"/><Relationship Id="rId228968360e6c657b3" Type="http://schemas.openxmlformats.org/officeDocument/2006/relationships/image" Target="media/imgrId228968360e6c657b3.jpg"/><Relationship Id="rId156068360e6c7091a" Type="http://schemas.openxmlformats.org/officeDocument/2006/relationships/image" Target="media/imgrId156068360e6c7091a.jpg"/><Relationship Id="rId777768360e6c78b6a" Type="http://schemas.openxmlformats.org/officeDocument/2006/relationships/image" Target="media/imgrId777768360e6c78b6a.jpg"/><Relationship Id="rId175268360e6c82f1b" Type="http://schemas.openxmlformats.org/officeDocument/2006/relationships/image" Target="media/imgrId175268360e6c82f1b.jpg"/><Relationship Id="rId274668360e6c8ea4e" Type="http://schemas.openxmlformats.org/officeDocument/2006/relationships/image" Target="media/imgrId274668360e6c8ea4e.jpg"/><Relationship Id="rId617668360e6c9b4ea" Type="http://schemas.openxmlformats.org/officeDocument/2006/relationships/image" Target="media/imgrId617668360e6c9b4ea.jpg"/><Relationship Id="rId751768360e6caca60" Type="http://schemas.openxmlformats.org/officeDocument/2006/relationships/image" Target="media/imgrId751768360e6caca60.jpg"/><Relationship Id="rId914268360e6cb8eee" Type="http://schemas.openxmlformats.org/officeDocument/2006/relationships/image" Target="media/imgrId914268360e6cb8eee.jpg"/><Relationship Id="rId718368360e6cc72c7" Type="http://schemas.openxmlformats.org/officeDocument/2006/relationships/image" Target="media/imgrId718368360e6cc72c7.jpg"/><Relationship Id="rId244068360e6cd2f72" Type="http://schemas.openxmlformats.org/officeDocument/2006/relationships/image" Target="media/imgrId244068360e6cd2f72.jpg"/><Relationship Id="rId130768360e6ce13fc" Type="http://schemas.openxmlformats.org/officeDocument/2006/relationships/image" Target="media/imgrId130768360e6ce13fc.jpg"/><Relationship Id="rId833468360e6cec69f" Type="http://schemas.openxmlformats.org/officeDocument/2006/relationships/image" Target="media/imgrId833468360e6cec69f.jpg"/><Relationship Id="rId371368360e6d02c79" Type="http://schemas.openxmlformats.org/officeDocument/2006/relationships/image" Target="media/imgrId371368360e6d02c79.jpg"/><Relationship Id="rId658368360e6d08f6d" Type="http://schemas.openxmlformats.org/officeDocument/2006/relationships/image" Target="media/imgrId658368360e6d08f6d.jpg"/><Relationship Id="rId577168360e6d16bb3" Type="http://schemas.openxmlformats.org/officeDocument/2006/relationships/image" Target="media/imgrId577168360e6d16bb3.jpg"/><Relationship Id="rId925168360e6d22369" Type="http://schemas.openxmlformats.org/officeDocument/2006/relationships/image" Target="media/imgrId925168360e6d22369.jpg"/><Relationship Id="rId976568360e6d27af1" Type="http://schemas.openxmlformats.org/officeDocument/2006/relationships/image" Target="media/imgrId976568360e6d27af1.jpg"/><Relationship Id="rId278968360e6d3236c" Type="http://schemas.openxmlformats.org/officeDocument/2006/relationships/image" Target="media/imgrId278968360e6d3236c.jpg"/><Relationship Id="rId877468360e6d40ae1" Type="http://schemas.openxmlformats.org/officeDocument/2006/relationships/image" Target="media/imgrId877468360e6d40ae1.jpg"/><Relationship Id="rId729268360e6d48879" Type="http://schemas.openxmlformats.org/officeDocument/2006/relationships/image" Target="media/imgrId729268360e6d48879.jpg"/><Relationship Id="rId838468360e6d5892b" Type="http://schemas.openxmlformats.org/officeDocument/2006/relationships/image" Target="media/imgrId838468360e6d5892b.jpg"/><Relationship Id="rId298868360e6d66c64" Type="http://schemas.openxmlformats.org/officeDocument/2006/relationships/image" Target="media/imgrId298868360e6d66c64.jpg"/><Relationship Id="rId110568360e6d6dfaa" Type="http://schemas.openxmlformats.org/officeDocument/2006/relationships/image" Target="media/imgrId110568360e6d6dfaa.jpg"/><Relationship Id="rId689168360e6d7a69f" Type="http://schemas.openxmlformats.org/officeDocument/2006/relationships/image" Target="media/imgrId689168360e6d7a69f.jpg"/><Relationship Id="rId111168360e6d8152a" Type="http://schemas.openxmlformats.org/officeDocument/2006/relationships/image" Target="media/imgrId111168360e6d8152a.jpg"/><Relationship Id="rId643668360e6d8cc00" Type="http://schemas.openxmlformats.org/officeDocument/2006/relationships/image" Target="media/imgrId643668360e6d8cc00.jpg"/><Relationship Id="rId409168360e6d946a0" Type="http://schemas.openxmlformats.org/officeDocument/2006/relationships/image" Target="media/imgrId409168360e6d946a0.jpg"/><Relationship Id="rId988968360e6d9fdb5" Type="http://schemas.openxmlformats.org/officeDocument/2006/relationships/image" Target="media/imgrId988968360e6d9fdb5.jpg"/><Relationship Id="rId680568360e6da5d1a" Type="http://schemas.openxmlformats.org/officeDocument/2006/relationships/image" Target="media/imgrId680568360e6da5d1a.jpg"/><Relationship Id="rId244968360e6db2ba4" Type="http://schemas.openxmlformats.org/officeDocument/2006/relationships/image" Target="media/imgrId244968360e6db2ba4.jpg"/><Relationship Id="rId847768360e6dbeb39" Type="http://schemas.openxmlformats.org/officeDocument/2006/relationships/image" Target="media/imgrId847768360e6dbeb39.jpg"/><Relationship Id="rId593568360e6dca498" Type="http://schemas.openxmlformats.org/officeDocument/2006/relationships/image" Target="media/imgrId593568360e6dca498.jpg"/><Relationship Id="rId900868360e6dd46e4" Type="http://schemas.openxmlformats.org/officeDocument/2006/relationships/image" Target="media/imgrId900868360e6dd46e4.jpg"/><Relationship Id="rId763868360e6ddf8a8" Type="http://schemas.openxmlformats.org/officeDocument/2006/relationships/image" Target="media/imgrId763868360e6ddf8a8.jpg"/><Relationship Id="rId831268360e6dea2cd" Type="http://schemas.openxmlformats.org/officeDocument/2006/relationships/image" Target="media/imgrId831268360e6dea2cd.jpg"/><Relationship Id="rId733068360e6e01235" Type="http://schemas.openxmlformats.org/officeDocument/2006/relationships/image" Target="media/imgrId733068360e6e01235.jpg"/><Relationship Id="rId754568360e6e100c5" Type="http://schemas.openxmlformats.org/officeDocument/2006/relationships/image" Target="media/imgrId754568360e6e100c5.jpg"/><Relationship Id="rId352968360e6e1c495" Type="http://schemas.openxmlformats.org/officeDocument/2006/relationships/image" Target="media/imgrId352968360e6e1c495.jpg"/><Relationship Id="rId463268360e6e258f4" Type="http://schemas.openxmlformats.org/officeDocument/2006/relationships/image" Target="media/imgrId463268360e6e258f4.jpg"/><Relationship Id="rId356168360e6e2fc4a" Type="http://schemas.openxmlformats.org/officeDocument/2006/relationships/image" Target="media/imgrId356168360e6e2fc4a.jpg"/><Relationship Id="rId953668360e6e36a41" Type="http://schemas.openxmlformats.org/officeDocument/2006/relationships/image" Target="media/imgrId953668360e6e36a41.jpg"/><Relationship Id="rId993368360e6e3fb87" Type="http://schemas.openxmlformats.org/officeDocument/2006/relationships/image" Target="media/imgrId993368360e6e3fb87.jpg"/><Relationship Id="rId822968360e6e47eae" Type="http://schemas.openxmlformats.org/officeDocument/2006/relationships/image" Target="media/imgrId822968360e6e47eae.gif"/><Relationship Id="rId210568360e6e518bb" Type="http://schemas.openxmlformats.org/officeDocument/2006/relationships/image" Target="media/imgrId210568360e6e518bb.jpg"/><Relationship Id="rId380668360e6e5d7b4" Type="http://schemas.openxmlformats.org/officeDocument/2006/relationships/image" Target="media/imgrId380668360e6e5d7b4.jpg"/><Relationship Id="rId651868360e6e68453" Type="http://schemas.openxmlformats.org/officeDocument/2006/relationships/image" Target="media/imgrId651868360e6e68453.jpg"/><Relationship Id="rId335468360e6e74d7e" Type="http://schemas.openxmlformats.org/officeDocument/2006/relationships/image" Target="media/imgrId335468360e6e74d7e.jpg"/><Relationship Id="rId793768360e6e7facc" Type="http://schemas.openxmlformats.org/officeDocument/2006/relationships/image" Target="media/imgrId793768360e6e7facc.jpg"/><Relationship Id="rId554468360e6e8ae2f" Type="http://schemas.openxmlformats.org/officeDocument/2006/relationships/image" Target="media/imgrId554468360e6e8ae2f.jpg"/><Relationship Id="rId525068360e6e9485b" Type="http://schemas.openxmlformats.org/officeDocument/2006/relationships/image" Target="media/imgrId525068360e6e9485b.jpg"/><Relationship Id="rId540168360e6e9b4b3" Type="http://schemas.openxmlformats.org/officeDocument/2006/relationships/image" Target="media/imgrId540168360e6e9b4b3.jpg"/><Relationship Id="rId360968360e6ea26ad" Type="http://schemas.openxmlformats.org/officeDocument/2006/relationships/image" Target="media/imgrId360968360e6ea26ad.jpg"/><Relationship Id="rId641468360e6eabd03" Type="http://schemas.openxmlformats.org/officeDocument/2006/relationships/image" Target="media/imgrId641468360e6eabd03.jpg"/><Relationship Id="rId402668360e6eb48d9" Type="http://schemas.openxmlformats.org/officeDocument/2006/relationships/image" Target="media/imgrId402668360e6eb48d9.jpg"/><Relationship Id="rId411168360e6ebd22d" Type="http://schemas.openxmlformats.org/officeDocument/2006/relationships/image" Target="media/imgrId411168360e6ebd22d.jpg"/><Relationship Id="rId959468360e6ec8765" Type="http://schemas.openxmlformats.org/officeDocument/2006/relationships/image" Target="media/imgrId959468360e6ec8765.jpg"/><Relationship Id="rId728668360e6ed2744" Type="http://schemas.openxmlformats.org/officeDocument/2006/relationships/image" Target="media/imgrId728668360e6ed2744.jpg"/><Relationship Id="rId742268360e6ede659" Type="http://schemas.openxmlformats.org/officeDocument/2006/relationships/image" Target="media/imgrId742268360e6ede659.jpg"/><Relationship Id="rId700368360e6ee3cee" Type="http://schemas.openxmlformats.org/officeDocument/2006/relationships/image" Target="media/imgrId700368360e6ee3cee.jpg"/><Relationship Id="rId811568360e6eef4a1" Type="http://schemas.openxmlformats.org/officeDocument/2006/relationships/image" Target="media/imgrId811568360e6eef4a1.jpg"/><Relationship Id="rId263468360e6f06f70" Type="http://schemas.openxmlformats.org/officeDocument/2006/relationships/image" Target="media/imgrId263468360e6f06f70.jpg"/><Relationship Id="rId623468360e6f0ecf7" Type="http://schemas.openxmlformats.org/officeDocument/2006/relationships/image" Target="media/imgrId623468360e6f0ecf7.jpg"/><Relationship Id="rId901868360e6f16f4d" Type="http://schemas.openxmlformats.org/officeDocument/2006/relationships/image" Target="media/imgrId901868360e6f16f4d.jpg"/><Relationship Id="rId943068360e6f1f576" Type="http://schemas.openxmlformats.org/officeDocument/2006/relationships/image" Target="media/imgrId943068360e6f1f576.jpg"/><Relationship Id="rId639668360e6f2688d" Type="http://schemas.openxmlformats.org/officeDocument/2006/relationships/image" Target="media/imgrId639668360e6f2688d.jpg"/><Relationship Id="rId128568360e6f3261e" Type="http://schemas.openxmlformats.org/officeDocument/2006/relationships/image" Target="media/imgrId128568360e6f3261e.jpg"/><Relationship Id="rId895568360e6f3ced9" Type="http://schemas.openxmlformats.org/officeDocument/2006/relationships/image" Target="media/imgrId895568360e6f3ced9.jpg"/><Relationship Id="rId820468360e6f44da9" Type="http://schemas.openxmlformats.org/officeDocument/2006/relationships/image" Target="media/imgrId820468360e6f44da9.jpg"/><Relationship Id="rId513368360e6f4f1b2" Type="http://schemas.openxmlformats.org/officeDocument/2006/relationships/image" Target="media/imgrId513368360e6f4f1b2.jpg"/><Relationship Id="rId190568360e6f55c46" Type="http://schemas.openxmlformats.org/officeDocument/2006/relationships/image" Target="media/imgrId190568360e6f55c46.jpg"/><Relationship Id="rId691168360e6f5e654" Type="http://schemas.openxmlformats.org/officeDocument/2006/relationships/image" Target="media/imgrId691168360e6f5e654.jpg"/><Relationship Id="rId250668360e6f66341" Type="http://schemas.openxmlformats.org/officeDocument/2006/relationships/image" Target="media/imgrId250668360e6f66341.jpg"/><Relationship Id="rId794168360e6f6ded5" Type="http://schemas.openxmlformats.org/officeDocument/2006/relationships/image" Target="media/imgrId794168360e6f6ded5.jpg"/><Relationship Id="rId266468360e6f7d535" Type="http://schemas.openxmlformats.org/officeDocument/2006/relationships/image" Target="media/imgrId266468360e6f7d535.jpg"/><Relationship Id="rId954968360e6f8513f" Type="http://schemas.openxmlformats.org/officeDocument/2006/relationships/image" Target="media/imgrId954968360e6f8513f.jpg"/><Relationship Id="rId752268360e6f961a0" Type="http://schemas.openxmlformats.org/officeDocument/2006/relationships/image" Target="media/imgrId752268360e6f961a0.jpg"/><Relationship Id="rId884068360e6fa058b" Type="http://schemas.openxmlformats.org/officeDocument/2006/relationships/image" Target="media/imgrId884068360e6fa058b.jpg"/><Relationship Id="rId402468360e6fb0b4e" Type="http://schemas.openxmlformats.org/officeDocument/2006/relationships/image" Target="media/imgrId402468360e6fb0b4e.jpg"/><Relationship Id="rId320968360e6fbf2aa" Type="http://schemas.openxmlformats.org/officeDocument/2006/relationships/image" Target="media/imgrId320968360e6fbf2aa.jpg"/><Relationship Id="rId332368360e6fca601" Type="http://schemas.openxmlformats.org/officeDocument/2006/relationships/image" Target="media/imgrId332368360e6fca601.jpg"/><Relationship Id="rId188268360e6ff3296" Type="http://schemas.openxmlformats.org/officeDocument/2006/relationships/image" Target="media/imgrId188268360e6ff3296.jpg"/><Relationship Id="rId882568360e700b038" Type="http://schemas.openxmlformats.org/officeDocument/2006/relationships/image" Target="media/imgrId882568360e700b038.jpg"/><Relationship Id="rId706068360e701b200" Type="http://schemas.openxmlformats.org/officeDocument/2006/relationships/image" Target="media/imgrId706068360e701b200.jpg"/><Relationship Id="rId357968360e7025c5b" Type="http://schemas.openxmlformats.org/officeDocument/2006/relationships/image" Target="media/imgrId357968360e7025c5b.jpg"/><Relationship Id="rId967668360e702e29b" Type="http://schemas.openxmlformats.org/officeDocument/2006/relationships/image" Target="media/imgrId967668360e702e29b.jpg"/><Relationship Id="rId886968360e7035c4d" Type="http://schemas.openxmlformats.org/officeDocument/2006/relationships/image" Target="media/imgrId886968360e7035c4d.jpg"/><Relationship Id="rId691168360e7041399" Type="http://schemas.openxmlformats.org/officeDocument/2006/relationships/image" Target="media/imgrId691168360e7041399.jpg"/><Relationship Id="rId446568360e704ccf6" Type="http://schemas.openxmlformats.org/officeDocument/2006/relationships/image" Target="media/imgrId446568360e704ccf6.jpg"/><Relationship Id="rId350968360e70567f8" Type="http://schemas.openxmlformats.org/officeDocument/2006/relationships/image" Target="media/imgrId350968360e70567f8.jpg"/><Relationship Id="rId742868360e7064ba2" Type="http://schemas.openxmlformats.org/officeDocument/2006/relationships/image" Target="media/imgrId742868360e7064ba2.jpg"/><Relationship Id="rId872468360e706eb0d" Type="http://schemas.openxmlformats.org/officeDocument/2006/relationships/image" Target="media/imgrId872468360e706eb0d.jpg"/><Relationship Id="rId227768360e707a3fb" Type="http://schemas.openxmlformats.org/officeDocument/2006/relationships/image" Target="media/imgrId227768360e707a3fb.jpg"/><Relationship Id="rId399268360e7080817" Type="http://schemas.openxmlformats.org/officeDocument/2006/relationships/image" Target="media/imgrId399268360e7080817.jpg"/><Relationship Id="rId648168360e708b8ab" Type="http://schemas.openxmlformats.org/officeDocument/2006/relationships/image" Target="media/imgrId648168360e708b8ab.jpg"/><Relationship Id="rId294868360e7092719" Type="http://schemas.openxmlformats.org/officeDocument/2006/relationships/image" Target="media/imgrId294868360e7092719.jpg"/><Relationship Id="rId895868360e709cd67" Type="http://schemas.openxmlformats.org/officeDocument/2006/relationships/image" Target="media/imgrId895868360e709cd67.jpg"/><Relationship Id="rId750668360e70a46ff" Type="http://schemas.openxmlformats.org/officeDocument/2006/relationships/image" Target="media/imgrId750668360e70a46ff.jpg"/><Relationship Id="rId487368360e70aa150" Type="http://schemas.openxmlformats.org/officeDocument/2006/relationships/image" Target="media/imgrId487368360e70aa150.jpg"/><Relationship Id="rId147168360e70b3aa6" Type="http://schemas.openxmlformats.org/officeDocument/2006/relationships/image" Target="media/imgrId147168360e70b3aa6.jpg"/><Relationship Id="rId640668360e70bae85" Type="http://schemas.openxmlformats.org/officeDocument/2006/relationships/image" Target="media/imgrId640668360e70bae85.jpg"/><Relationship Id="rId934768360e70c1d06" Type="http://schemas.openxmlformats.org/officeDocument/2006/relationships/image" Target="media/imgrId934768360e70c1d06.jpg"/><Relationship Id="rId739968360e70cefbe" Type="http://schemas.openxmlformats.org/officeDocument/2006/relationships/image" Target="media/imgrId739968360e70cefbe.jpg"/><Relationship Id="rId466968360e70d574a" Type="http://schemas.openxmlformats.org/officeDocument/2006/relationships/image" Target="media/imgrId466968360e70d574a.jpg"/><Relationship Id="rId740668360e70e2181" Type="http://schemas.openxmlformats.org/officeDocument/2006/relationships/image" Target="media/imgrId740668360e70e2181.jpg"/><Relationship Id="rId681468360e70f0d96" Type="http://schemas.openxmlformats.org/officeDocument/2006/relationships/image" Target="media/imgrId681468360e70f0d96.jpg"/><Relationship Id="rId467468360e710473f" Type="http://schemas.openxmlformats.org/officeDocument/2006/relationships/image" Target="media/imgrId467468360e710473f.jpg"/><Relationship Id="rId943868360e710c8d6" Type="http://schemas.openxmlformats.org/officeDocument/2006/relationships/image" Target="media/imgrId943868360e710c8d6.jpg"/><Relationship Id="rId168568360e7118685" Type="http://schemas.openxmlformats.org/officeDocument/2006/relationships/image" Target="media/imgrId168568360e7118685.jpg"/><Relationship Id="rId762268360e711f0cd" Type="http://schemas.openxmlformats.org/officeDocument/2006/relationships/image" Target="media/imgrId762268360e711f0cd.jpg"/><Relationship Id="rId424368360e7129f24" Type="http://schemas.openxmlformats.org/officeDocument/2006/relationships/image" Target="media/imgrId424368360e7129f24.jpg"/><Relationship Id="rId611568360e7135dfa" Type="http://schemas.openxmlformats.org/officeDocument/2006/relationships/image" Target="media/imgrId611568360e7135dfa.jpg"/><Relationship Id="rId962068360e71465fc" Type="http://schemas.openxmlformats.org/officeDocument/2006/relationships/image" Target="media/imgrId962068360e71465fc.jpg"/><Relationship Id="rId799768360e714d42f" Type="http://schemas.openxmlformats.org/officeDocument/2006/relationships/image" Target="media/imgrId799768360e714d42f.jpg"/><Relationship Id="rId561768360e715b6b9" Type="http://schemas.openxmlformats.org/officeDocument/2006/relationships/image" Target="media/imgrId561768360e715b6b9.jpg"/><Relationship Id="rId199068360e716898c" Type="http://schemas.openxmlformats.org/officeDocument/2006/relationships/image" Target="media/imgrId199068360e716898c.jpg"/><Relationship Id="rId301868360e71727bb" Type="http://schemas.openxmlformats.org/officeDocument/2006/relationships/image" Target="media/imgrId301868360e71727bb.jpg"/><Relationship Id="rId437868360e7179a1f" Type="http://schemas.openxmlformats.org/officeDocument/2006/relationships/image" Target="media/imgrId437868360e7179a1f.jpg"/><Relationship Id="rId501668360e718574c" Type="http://schemas.openxmlformats.org/officeDocument/2006/relationships/image" Target="media/imgrId501668360e718574c.jpg"/><Relationship Id="rId298768360e718cf02" Type="http://schemas.openxmlformats.org/officeDocument/2006/relationships/image" Target="media/imgrId298768360e718cf02.jpg"/><Relationship Id="rId968068360e71984fb" Type="http://schemas.openxmlformats.org/officeDocument/2006/relationships/image" Target="media/imgrId968068360e71984fb.jpg"/><Relationship Id="rId638368360e71a7b59" Type="http://schemas.openxmlformats.org/officeDocument/2006/relationships/image" Target="media/imgrId638368360e71a7b59.jpg"/><Relationship Id="rId446568360e71afd12" Type="http://schemas.openxmlformats.org/officeDocument/2006/relationships/image" Target="media/imgrId446568360e71afd12.jpg"/><Relationship Id="rId292868360e71c43be" Type="http://schemas.openxmlformats.org/officeDocument/2006/relationships/image" Target="media/imgrId292868360e71c43be.jpg"/><Relationship Id="rId237468360e71cf9ca" Type="http://schemas.openxmlformats.org/officeDocument/2006/relationships/image" Target="media/imgrId237468360e71cf9ca.jpg"/><Relationship Id="rId954568360e723e919" Type="http://schemas.openxmlformats.org/officeDocument/2006/relationships/image" Target="media/imgrId954568360e723e919.jpg"/><Relationship Id="rId392168360e724cb3d" Type="http://schemas.openxmlformats.org/officeDocument/2006/relationships/image" Target="media/imgrId392168360e724cb3d.jpg"/><Relationship Id="rId299568360e7257d61" Type="http://schemas.openxmlformats.org/officeDocument/2006/relationships/image" Target="media/imgrId299568360e7257d61.jpg"/><Relationship Id="rId459268360e725ecf3" Type="http://schemas.openxmlformats.org/officeDocument/2006/relationships/image" Target="media/imgrId459268360e725ecf3.jpg"/><Relationship Id="rId403568360e7265cd2" Type="http://schemas.openxmlformats.org/officeDocument/2006/relationships/image" Target="media/imgrId403568360e7265cd2.jpg"/><Relationship Id="rId946768360e726ca73" Type="http://schemas.openxmlformats.org/officeDocument/2006/relationships/image" Target="media/imgrId946768360e726ca73.jpg"/><Relationship Id="rId778068360e72764f6" Type="http://schemas.openxmlformats.org/officeDocument/2006/relationships/image" Target="media/imgrId778068360e72764f6.jpg"/><Relationship Id="rId515968360e72844ea" Type="http://schemas.openxmlformats.org/officeDocument/2006/relationships/image" Target="media/imgrId515968360e72844ea.jpg"/><Relationship Id="rId840868360e728f2cb" Type="http://schemas.openxmlformats.org/officeDocument/2006/relationships/image" Target="media/imgrId840868360e728f2cb.jpg"/><Relationship Id="rId233268360e7299f2e" Type="http://schemas.openxmlformats.org/officeDocument/2006/relationships/image" Target="media/imgrId233268360e7299f2e.jpg"/><Relationship Id="rId925568360e72a52dd" Type="http://schemas.openxmlformats.org/officeDocument/2006/relationships/image" Target="media/imgrId925568360e72a52dd.jpg"/><Relationship Id="rId586768360e72b9384" Type="http://schemas.openxmlformats.org/officeDocument/2006/relationships/image" Target="media/imgrId586768360e72b9384.jpg"/><Relationship Id="rId105668360e72c46a0" Type="http://schemas.openxmlformats.org/officeDocument/2006/relationships/image" Target="media/imgrId105668360e72c46a0.jpg"/><Relationship Id="rId481468360e72d2fc4" Type="http://schemas.openxmlformats.org/officeDocument/2006/relationships/image" Target="media/imgrId481468360e72d2fc4.jpg"/><Relationship Id="rId704168360e72e1065" Type="http://schemas.openxmlformats.org/officeDocument/2006/relationships/image" Target="media/imgrId704168360e72e1065.jpg"/><Relationship Id="rId235668360e72ec9a2" Type="http://schemas.openxmlformats.org/officeDocument/2006/relationships/image" Target="media/imgrId235668360e72ec9a2.jpg"/><Relationship Id="rId275068360e73072bc" Type="http://schemas.openxmlformats.org/officeDocument/2006/relationships/image" Target="media/imgrId275068360e73072bc.jpg"/><Relationship Id="rId550068360e7310bae" Type="http://schemas.openxmlformats.org/officeDocument/2006/relationships/image" Target="media/imgrId550068360e7310bae.jpg"/><Relationship Id="rId657768360e731c26b" Type="http://schemas.openxmlformats.org/officeDocument/2006/relationships/image" Target="media/imgrId657768360e731c26b.jpg"/><Relationship Id="rId504768360e732899b" Type="http://schemas.openxmlformats.org/officeDocument/2006/relationships/image" Target="media/imgrId504768360e732899b.jpg"/><Relationship Id="rId155468360e73328ce" Type="http://schemas.openxmlformats.org/officeDocument/2006/relationships/image" Target="media/imgrId155468360e73328ce.jpg"/><Relationship Id="rId170768360e733cb33" Type="http://schemas.openxmlformats.org/officeDocument/2006/relationships/image" Target="media/imgrId170768360e733cb33.jpg"/><Relationship Id="rId275668360e734796f" Type="http://schemas.openxmlformats.org/officeDocument/2006/relationships/image" Target="media/imgrId275668360e734796f.jpg"/><Relationship Id="rId447868360e7353fe6" Type="http://schemas.openxmlformats.org/officeDocument/2006/relationships/image" Target="media/imgrId447868360e7353fe6.jpg"/><Relationship Id="rId182268360e735b90f" Type="http://schemas.openxmlformats.org/officeDocument/2006/relationships/image" Target="media/imgrId182268360e735b90f.jpg"/><Relationship Id="rId507268360e736566b" Type="http://schemas.openxmlformats.org/officeDocument/2006/relationships/image" Target="media/imgrId507268360e736566b.jpg"/><Relationship Id="rId395868360e7370091" Type="http://schemas.openxmlformats.org/officeDocument/2006/relationships/image" Target="media/imgrId395868360e7370091.jpg"/><Relationship Id="rId198568360e737dc2d" Type="http://schemas.openxmlformats.org/officeDocument/2006/relationships/image" Target="media/imgrId198568360e737dc2d.jpg"/><Relationship Id="rId322368360e7388598" Type="http://schemas.openxmlformats.org/officeDocument/2006/relationships/image" Target="media/imgrId322368360e7388598.jpg"/><Relationship Id="rId220068360e7394abd" Type="http://schemas.openxmlformats.org/officeDocument/2006/relationships/image" Target="media/imgrId220068360e7394abd.jpg"/><Relationship Id="rId587868360e73a04a3" Type="http://schemas.openxmlformats.org/officeDocument/2006/relationships/image" Target="media/imgrId587868360e73a04a3.jpg"/><Relationship Id="rId526968360e73af0e4" Type="http://schemas.openxmlformats.org/officeDocument/2006/relationships/image" Target="media/imgrId526968360e73af0e4.jpg"/><Relationship Id="rId504568360e73bb95f" Type="http://schemas.openxmlformats.org/officeDocument/2006/relationships/image" Target="media/imgrId504568360e73bb95f.jpg"/><Relationship Id="rId587468360e73c7ced" Type="http://schemas.openxmlformats.org/officeDocument/2006/relationships/image" Target="media/imgrId587468360e73c7ced.jpg"/><Relationship Id="rId309868360e73d6f03" Type="http://schemas.openxmlformats.org/officeDocument/2006/relationships/image" Target="media/imgrId309868360e73d6f03.jpg"/><Relationship Id="rId965368360e73e2e69" Type="http://schemas.openxmlformats.org/officeDocument/2006/relationships/image" Target="media/imgrId965368360e73e2e69.jpg"/><Relationship Id="rId358268360e73f1156" Type="http://schemas.openxmlformats.org/officeDocument/2006/relationships/image" Target="media/imgrId358268360e73f1156.jpg"/><Relationship Id="rId303968360e7409655" Type="http://schemas.openxmlformats.org/officeDocument/2006/relationships/image" Target="media/imgrId303968360e740965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658952" Type="http://schemas.openxmlformats.org/officeDocument/2006/relationships/image" Target="media/imgrId3165895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658952" Type="http://schemas.openxmlformats.org/officeDocument/2006/relationships/image" Target="media/imgrId3165895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658952" Type="http://schemas.openxmlformats.org/officeDocument/2006/relationships/image" Target="media/imgrId3165895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658952" Type="http://schemas.openxmlformats.org/officeDocument/2006/relationships/image" Target="media/imgrId3165895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658952" Type="http://schemas.openxmlformats.org/officeDocument/2006/relationships/image" Target="media/imgrId3165895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658952" Type="http://schemas.openxmlformats.org/officeDocument/2006/relationships/image" Target="media/imgrId3165895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