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72109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254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08399" w:name="ctxt"/>
    <w:bookmarkEnd w:id="72083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52368360e85987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24168360e8598b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78768360e8598d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00168360e85992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72668360e85998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5568360e8599f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2868360e859a2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38768360e859a4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87568360e859a7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69468360e859a9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31068360e859b0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52268360e859b4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88268360e859b8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68768360e859bf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09268360e859c1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25268360e859c4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13068360e859c6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84468360e859cb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08968360e859d0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2568360e859d7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00268360e859de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65668360e859e3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89468360e859f5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47068360e859f8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06568360e859fa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83268360e859ff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642316" name="name469168360e85afbb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56268360e85af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757405" name="name172768360e85b661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3968360e85b6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09568360e85b6f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2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77701" name="name690368360e85c1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368360e85c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86268360e85c1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03266" name="name396768360e85c80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768360e85c8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3655" name="name185668360e85d299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25968360e85d2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1142" name="name646468360e85da78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19968360e85da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49922" name="name369968360e85e4ef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54068360e85e4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105902" name="name793268360e85f05e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93068360e85f0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41514" name="name917068360e860552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19368360e8605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6637" name="name304668360e860b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668360e860b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82468360e860c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31527" name="name589868360e861804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92468360e8618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96829" name="name515968360e8622fb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33768360e8622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443325" name="name610468360e862e69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26168360e862e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65778" name="name148468360e86373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668360e8637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4768360e8639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429169" name="name947368360e8649c6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1668360e8649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07268360e864b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3553655" name="name391368360e865a0c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65868360e865a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6568360e865a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103300" name="name985468360e8662ec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14668360e8662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1468360e8663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35773" name="name887568360e8679d9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30368360e8679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47332" name="name137168360e8680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8360e8680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19268360e8680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59768360e8681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596510" name="name219468360e868cb4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59768360e868c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4043387" name="name296168360e869520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75168360e8695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90865" name="name226068360e869e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068360e869e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50068360e869f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53671" name="name669568360e86a715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71868360e86a7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83885" name="name867768360e86b2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068360e86b2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00443" name="name687868360e86bbea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27368360e86bb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62828" name="name826968360e86c3fc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86868360e86c3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14281" name="name926868360e86cc03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15768360e86cc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4411" name="name608768360e86d47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468360e86d4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7820710" name="name234368360e86ddac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20168360e86dd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84052" name="name405968360e86f2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8360e86f2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99168360e86f3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59805" name="name107368360e8705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068360e8705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921024" name="name488868360e870f44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41868360e870f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30371" name="name363568360e87172b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41568360e8717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37475" name="name601268360e872284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88668360e8722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6468360e8722f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68190" name="name312268360e872d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468360e872d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40138" name="name854468360e873946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37268360e8739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72545" name="name153468360e8740e2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58068360e8740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17901" name="name667368360e874b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468360e874b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1578" name="name730668360e875529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51268360e8755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1310" name="name364868360e875e4a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09368360e875e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00035" name="name240468360e87655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368360e8765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138842" name="name928868360e876e45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9468360e876e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202882" name="name170768360e8779b8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3768360e8779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45386" name="name784668360e8780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368360e8780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012132" name="name667368360e87897a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17768360e8789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09176" name="name108268360e8799e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8268360e8799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3663" name="name173568360e87a368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79068360e87a3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67040" name="name853868360e87aa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8360e87aa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987158" name="name270968360e87b241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39868360e87b2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82891" name="name616668360e87b85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2468360e87b8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67368360e87b9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99868360e87b9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82268360e87b9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4268360e87ba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00174" name="name819368360e87c30d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53668360e87c3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09328" name="name672068360e87cc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268360e87cc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7462" name="name660368360e87da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168360e87da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76648" name="name580168360e87f042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52168360e87f0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847825" name="name659868360e8804d3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54668360e8804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436792" name="name591668360e881072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06268360e8810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83847" name="name992368360e881a94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1168360e881a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9368" name="name812768360e8823b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668360e8823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92568360e8828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77964" name="name675068360e883286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17568360e8832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1223" name="name734668360e883d9f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71968360e883d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8308" name="name900068360e88462e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1568360e8846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97494" name="name550968360e8853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868360e8853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1568360e8853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81968360e8854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52762" name="name276968360e886249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11868360e8862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619505" name="name603568360e886fc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4368360e886f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341688" name="name482868360e88955b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14268360e8895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01168360e8896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85715" name="name759568360e889fe5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08268360e889f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92949" name="name928368360e88a8b8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57568360e88a8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60168360e88a96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2168360e88aa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54268360e88aa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10568360e88ab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81168360e88ac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3268360e88ac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41818" name="name839768360e88bc7d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77268360e88bc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768752" name="name563868360e88c5f8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1568360e88c5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894329" name="name462468360e88d5a5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13768360e88d5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21068360e88d6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863824" name="name939468360e88e0ab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5468360e88e0a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187561" name="name271668360e88e7d3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00868360e88e7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798211" name="name246668360e88ef16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52668360e88ef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00494" name="name926868360e8902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8360e8902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52203" name="name627568360e890bfb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69568360e890b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75527" name="name584268360e8917e3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24368360e8917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4669" name="name702268360e892412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47668360e8924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15464" name="name233968360e892c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8360e892c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783368" name="name755468360e893678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82668360e8936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99149" name="name120668360e893c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8360e893c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9618023" name="name156668360e894df1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20068360e894d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0486387" name="name918468360e8963a0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47968360e8963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09984" name="name197168360e896b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8360e896b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994803" name="name265068360e897de9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61668360e897d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066988" name="name827768360e898aa4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94368360e898a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75514" name="name610168360e8994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068360e8994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719701" name="name971968360e89a0df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17368360e89a0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915802" name="name694668360e89a89b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9268360e89a8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0612" name="name588368360e89b1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468360e89b1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829306" name="name523468360e89c03f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13068360e89c0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41187" name="name223368360e89cad4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44168360e89ca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3598723" name="name461968360e89e027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70168360e89e0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28458" name="name984768360e89e87b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78268360e89e8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5447" name="name734468360e8a01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568360e8a0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9368360e8a02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6068360e8a02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27668360e8a02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41568360e8a03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148854" name="name111368360e8a1026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45468360e8a10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027885" name="name229268360e8a1a53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88068360e8a1a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08608" name="name737768360e8a22ef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88768360e8a22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1288" name="name833768360e8a2c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8360e8a2c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81868360e8a2d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6168360e8a2e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37487" name="name563968360e8a38ff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74468360e8a38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81636" name="name751068360e8a44cc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46268360e8a44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10731" name="name870068360e8a4ffa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11768360e8a4f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13771" name="name652468360e8a57ba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19668360e8a57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78719" name="name130168360e8a60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468360e8a60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76768360e8a61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02868360e8a62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76626" name="name316768360e8a6c31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97268360e8a6c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14620" name="name607768360e8a75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268360e8a75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47135" name="name439068360e8a80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168360e8a80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32688" name="name981668360e8a8b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8360e8a8b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4654" name="name189568360e8a96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568360e8a96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752473" name="name652568360e8aa150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49268360e8aa1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503" name="name271468360e8aaf4c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27868360e8aaf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160682" name="name699768360e8aba4a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31668360e8aba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58251" name="name836968360e8ac69d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80968360e8ac6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6715" name="name209368360e8addaf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09368360e8add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96290" name="name778068360e8ae7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368360e8ae7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00068360e8ae7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995932" name="name953968360e8af1a5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61668360e8af1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75457" name="name170868360e8b06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868360e8b06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63268360e8b06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5468360e8b08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6568360e8b08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203082" name="name244468360e8b133b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18468360e8b13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00162" name="name740068360e8b1e74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78868360e8b1e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0230" name="name457168360e8b283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368360e8b28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53068360e8b2a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20287" name="name578568360e8b3698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94668360e8b36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24332" name="name896868360e8b4219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46468360e8b42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5965" name="name489768360e8b4ba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8360e8b4b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35632" name="name784368360e8b5937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02468360e8b59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03600" name="name294668360e8b618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768360e8b61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59178" name="name329568360e8b6b8d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92668360e8b6b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62326" name="name325968360e8b76f6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43068360e8b76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61483" name="name740068360e8b8a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968360e8b8a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43628" name="name968068360e8b93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868360e8b93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9761960" name="name701868360e8b9e2d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72668360e8b9e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1768360e8b9e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5548" name="name126768360e8ba6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468360e8ba6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3729" name="name849068360e8baf2e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17968360e8baf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75568360e8baf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17968360e8bb1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011426" name="name942968360e8bbbd4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08268360e8bbb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097491" name="name785268360e8bc9ef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98868360e8bc9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66018" name="name969968360e8bd4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868360e8bd4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65568360e8bd5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14052" name="name904268360e8be1b2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03068360e8be1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96491" name="name221768360e8beaf7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71068360e8bea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445316" name="name562168360e8c00be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96268360e8c00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3572" name="name695468360e8c10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8360e8c10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9968360e8c12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3259" name="name819368360e8c1b89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00768360e8c1b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36610" name="name586868360e8c24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368360e8c24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00091" name="name908868360e8c2e27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30168360e8c2e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91568360e8c2f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94668360e8c30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7553" name="name433568360e8c3b9e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20368360e8c3b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50106" name="name493268360e8c44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8360e8c44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399049" name="name515268360e8c51ec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95568360e8c5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56225" name="name661168360e8c5a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468360e8c5a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500584" name="name501868360e8c6298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20268360e8c62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046831" name="name195968360e8c6be8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74568360e8c6b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6968360e8c6d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95421" name="name496268360e8c7755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81268360e8c77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7318" name="name562468360e8c80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8360e8c80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24068360e8c81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12910" name="name872768360e8c88a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468360e8c88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73786" name="name880368360e8c912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868360e8c9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8617" name="name929568360e8c98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8360e8c98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37468360e8c99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535" name="name628368360e8ca7fd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31868360e8ca7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89586" name="name574968360e8cb09d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14668360e8cb0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61780" name="name614568360e8cbcb5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77668360e8cbc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49844" name="name755068360e8cc8b2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8168360e8cc8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1168360e8cca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6465" name="name620168360e8cd285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41868360e8cd2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05326" name="name167768360e8cdf02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59868360e8cdf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66098" name="name395368360e8ceac9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55268360e8cea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0368360e8cec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126769" name="name423868360e8d0106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14368360e8d01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22556" name="name720668360e8d0bd6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7068360e8d0b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8168360e8d0e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3268360e8d0e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108" name="name712868360e8d17e9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72168360e8d17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01168" name="name147768360e8d2345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46668360e8d23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40835" name="name510468360e8d2e56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35068360e8d2e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1622" name="name345468360e8d39eb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57468360e8d39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5983" name="name272868360e8d43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868360e8d43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890515" name="name711668360e8d4c8a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15468360e8d4c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30126" name="name814568360e8d5730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39168360e8d57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40400" name="name169068360e8d60bc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50668360e8d60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5187" name="name868868360e8d67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068360e8d67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78268360e8d68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4534" name="name287868360e8d742c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59268360e8d74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7168360e8d75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384298" name="name748168360e8d7f3e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62468360e8d7f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1510" name="name820968360e8d8b13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87568360e8d8b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38409" name="name195968360e8d95f5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70568360e8d95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925083" name="name365368360e8d9f63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51268360e8d9f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53175" name="name928168360e8daa75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83868360e8daa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8213" name="name565768360e8db26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468360e8db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57415" name="name741668360e8dbc3f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69068360e8dbc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57171" name="name176468360e8dc7b3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71868360e8dc7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926624" name="name633168360e8dd254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57768360e8dd2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668360e8dd3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81145" name="name148068360e8ddf48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51268360e8ddf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5068360e8de0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256190" name="name469068360e8de9a1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95668360e8de9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1968360e8dea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84168360e8deb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472480" name="name933968360e8e0422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40168360e8e04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352">
    <w:multiLevelType w:val="hybridMultilevel"/>
    <w:lvl w:ilvl="0" w:tplc="58279871">
      <w:start w:val="1"/>
      <w:numFmt w:val="decimal"/>
      <w:lvlText w:val="%1."/>
      <w:lvlJc w:val="left"/>
      <w:pPr>
        <w:ind w:left="720" w:hanging="360"/>
      </w:pPr>
    </w:lvl>
    <w:lvl w:ilvl="1" w:tplc="58279871" w:tentative="1">
      <w:start w:val="1"/>
      <w:numFmt w:val="lowerLetter"/>
      <w:lvlText w:val="%2."/>
      <w:lvlJc w:val="left"/>
      <w:pPr>
        <w:ind w:left="1440" w:hanging="360"/>
      </w:pPr>
    </w:lvl>
    <w:lvl w:ilvl="2" w:tplc="58279871" w:tentative="1">
      <w:start w:val="1"/>
      <w:numFmt w:val="lowerRoman"/>
      <w:lvlText w:val="%3."/>
      <w:lvlJc w:val="right"/>
      <w:pPr>
        <w:ind w:left="2160" w:hanging="180"/>
      </w:pPr>
    </w:lvl>
    <w:lvl w:ilvl="3" w:tplc="58279871" w:tentative="1">
      <w:start w:val="1"/>
      <w:numFmt w:val="decimal"/>
      <w:lvlText w:val="%4."/>
      <w:lvlJc w:val="left"/>
      <w:pPr>
        <w:ind w:left="2880" w:hanging="360"/>
      </w:pPr>
    </w:lvl>
    <w:lvl w:ilvl="4" w:tplc="58279871" w:tentative="1">
      <w:start w:val="1"/>
      <w:numFmt w:val="lowerLetter"/>
      <w:lvlText w:val="%5."/>
      <w:lvlJc w:val="left"/>
      <w:pPr>
        <w:ind w:left="3600" w:hanging="360"/>
      </w:pPr>
    </w:lvl>
    <w:lvl w:ilvl="5" w:tplc="58279871" w:tentative="1">
      <w:start w:val="1"/>
      <w:numFmt w:val="lowerRoman"/>
      <w:lvlText w:val="%6."/>
      <w:lvlJc w:val="right"/>
      <w:pPr>
        <w:ind w:left="4320" w:hanging="180"/>
      </w:pPr>
    </w:lvl>
    <w:lvl w:ilvl="6" w:tplc="58279871" w:tentative="1">
      <w:start w:val="1"/>
      <w:numFmt w:val="decimal"/>
      <w:lvlText w:val="%7."/>
      <w:lvlJc w:val="left"/>
      <w:pPr>
        <w:ind w:left="5040" w:hanging="360"/>
      </w:pPr>
    </w:lvl>
    <w:lvl w:ilvl="7" w:tplc="58279871" w:tentative="1">
      <w:start w:val="1"/>
      <w:numFmt w:val="lowerLetter"/>
      <w:lvlText w:val="%8."/>
      <w:lvlJc w:val="left"/>
      <w:pPr>
        <w:ind w:left="5760" w:hanging="360"/>
      </w:pPr>
    </w:lvl>
    <w:lvl w:ilvl="8" w:tplc="5827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1">
    <w:multiLevelType w:val="hybridMultilevel"/>
    <w:lvl w:ilvl="0" w:tplc="98035515">
      <w:start w:val="1"/>
      <w:numFmt w:val="decimal"/>
      <w:lvlText w:val="%1."/>
      <w:lvlJc w:val="left"/>
      <w:pPr>
        <w:ind w:left="720" w:hanging="360"/>
      </w:pPr>
    </w:lvl>
    <w:lvl w:ilvl="1" w:tplc="98035515" w:tentative="1">
      <w:start w:val="1"/>
      <w:numFmt w:val="lowerLetter"/>
      <w:lvlText w:val="%2."/>
      <w:lvlJc w:val="left"/>
      <w:pPr>
        <w:ind w:left="1440" w:hanging="360"/>
      </w:pPr>
    </w:lvl>
    <w:lvl w:ilvl="2" w:tplc="98035515" w:tentative="1">
      <w:start w:val="1"/>
      <w:numFmt w:val="lowerRoman"/>
      <w:lvlText w:val="%3."/>
      <w:lvlJc w:val="right"/>
      <w:pPr>
        <w:ind w:left="2160" w:hanging="180"/>
      </w:pPr>
    </w:lvl>
    <w:lvl w:ilvl="3" w:tplc="98035515" w:tentative="1">
      <w:start w:val="1"/>
      <w:numFmt w:val="decimal"/>
      <w:lvlText w:val="%4."/>
      <w:lvlJc w:val="left"/>
      <w:pPr>
        <w:ind w:left="2880" w:hanging="360"/>
      </w:pPr>
    </w:lvl>
    <w:lvl w:ilvl="4" w:tplc="98035515" w:tentative="1">
      <w:start w:val="1"/>
      <w:numFmt w:val="lowerLetter"/>
      <w:lvlText w:val="%5."/>
      <w:lvlJc w:val="left"/>
      <w:pPr>
        <w:ind w:left="3600" w:hanging="360"/>
      </w:pPr>
    </w:lvl>
    <w:lvl w:ilvl="5" w:tplc="98035515" w:tentative="1">
      <w:start w:val="1"/>
      <w:numFmt w:val="lowerRoman"/>
      <w:lvlText w:val="%6."/>
      <w:lvlJc w:val="right"/>
      <w:pPr>
        <w:ind w:left="4320" w:hanging="180"/>
      </w:pPr>
    </w:lvl>
    <w:lvl w:ilvl="6" w:tplc="98035515" w:tentative="1">
      <w:start w:val="1"/>
      <w:numFmt w:val="decimal"/>
      <w:lvlText w:val="%7."/>
      <w:lvlJc w:val="left"/>
      <w:pPr>
        <w:ind w:left="5040" w:hanging="360"/>
      </w:pPr>
    </w:lvl>
    <w:lvl w:ilvl="7" w:tplc="98035515" w:tentative="1">
      <w:start w:val="1"/>
      <w:numFmt w:val="lowerLetter"/>
      <w:lvlText w:val="%8."/>
      <w:lvlJc w:val="left"/>
      <w:pPr>
        <w:ind w:left="5760" w:hanging="360"/>
      </w:pPr>
    </w:lvl>
    <w:lvl w:ilvl="8" w:tplc="98035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0">
    <w:multiLevelType w:val="hybridMultilevel"/>
    <w:lvl w:ilvl="0" w:tplc="27497861">
      <w:start w:val="1"/>
      <w:numFmt w:val="decimal"/>
      <w:lvlText w:val="%1."/>
      <w:lvlJc w:val="left"/>
      <w:pPr>
        <w:ind w:left="720" w:hanging="360"/>
      </w:pPr>
    </w:lvl>
    <w:lvl w:ilvl="1" w:tplc="27497861" w:tentative="1">
      <w:start w:val="1"/>
      <w:numFmt w:val="lowerLetter"/>
      <w:lvlText w:val="%2."/>
      <w:lvlJc w:val="left"/>
      <w:pPr>
        <w:ind w:left="1440" w:hanging="360"/>
      </w:pPr>
    </w:lvl>
    <w:lvl w:ilvl="2" w:tplc="27497861" w:tentative="1">
      <w:start w:val="1"/>
      <w:numFmt w:val="lowerRoman"/>
      <w:lvlText w:val="%3."/>
      <w:lvlJc w:val="right"/>
      <w:pPr>
        <w:ind w:left="2160" w:hanging="180"/>
      </w:pPr>
    </w:lvl>
    <w:lvl w:ilvl="3" w:tplc="27497861" w:tentative="1">
      <w:start w:val="1"/>
      <w:numFmt w:val="decimal"/>
      <w:lvlText w:val="%4."/>
      <w:lvlJc w:val="left"/>
      <w:pPr>
        <w:ind w:left="2880" w:hanging="360"/>
      </w:pPr>
    </w:lvl>
    <w:lvl w:ilvl="4" w:tplc="27497861" w:tentative="1">
      <w:start w:val="1"/>
      <w:numFmt w:val="lowerLetter"/>
      <w:lvlText w:val="%5."/>
      <w:lvlJc w:val="left"/>
      <w:pPr>
        <w:ind w:left="3600" w:hanging="360"/>
      </w:pPr>
    </w:lvl>
    <w:lvl w:ilvl="5" w:tplc="27497861" w:tentative="1">
      <w:start w:val="1"/>
      <w:numFmt w:val="lowerRoman"/>
      <w:lvlText w:val="%6."/>
      <w:lvlJc w:val="right"/>
      <w:pPr>
        <w:ind w:left="4320" w:hanging="180"/>
      </w:pPr>
    </w:lvl>
    <w:lvl w:ilvl="6" w:tplc="27497861" w:tentative="1">
      <w:start w:val="1"/>
      <w:numFmt w:val="decimal"/>
      <w:lvlText w:val="%7."/>
      <w:lvlJc w:val="left"/>
      <w:pPr>
        <w:ind w:left="5040" w:hanging="360"/>
      </w:pPr>
    </w:lvl>
    <w:lvl w:ilvl="7" w:tplc="27497861" w:tentative="1">
      <w:start w:val="1"/>
      <w:numFmt w:val="lowerLetter"/>
      <w:lvlText w:val="%8."/>
      <w:lvlJc w:val="left"/>
      <w:pPr>
        <w:ind w:left="5760" w:hanging="360"/>
      </w:pPr>
    </w:lvl>
    <w:lvl w:ilvl="8" w:tplc="2749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9">
    <w:multiLevelType w:val="hybridMultilevel"/>
    <w:lvl w:ilvl="0" w:tplc="83325009">
      <w:start w:val="1"/>
      <w:numFmt w:val="decimal"/>
      <w:lvlText w:val="%1."/>
      <w:lvlJc w:val="left"/>
      <w:pPr>
        <w:ind w:left="720" w:hanging="360"/>
      </w:pPr>
    </w:lvl>
    <w:lvl w:ilvl="1" w:tplc="83325009" w:tentative="1">
      <w:start w:val="1"/>
      <w:numFmt w:val="lowerLetter"/>
      <w:lvlText w:val="%2."/>
      <w:lvlJc w:val="left"/>
      <w:pPr>
        <w:ind w:left="1440" w:hanging="360"/>
      </w:pPr>
    </w:lvl>
    <w:lvl w:ilvl="2" w:tplc="83325009" w:tentative="1">
      <w:start w:val="1"/>
      <w:numFmt w:val="lowerRoman"/>
      <w:lvlText w:val="%3."/>
      <w:lvlJc w:val="right"/>
      <w:pPr>
        <w:ind w:left="2160" w:hanging="180"/>
      </w:pPr>
    </w:lvl>
    <w:lvl w:ilvl="3" w:tplc="83325009" w:tentative="1">
      <w:start w:val="1"/>
      <w:numFmt w:val="decimal"/>
      <w:lvlText w:val="%4."/>
      <w:lvlJc w:val="left"/>
      <w:pPr>
        <w:ind w:left="2880" w:hanging="360"/>
      </w:pPr>
    </w:lvl>
    <w:lvl w:ilvl="4" w:tplc="83325009" w:tentative="1">
      <w:start w:val="1"/>
      <w:numFmt w:val="lowerLetter"/>
      <w:lvlText w:val="%5."/>
      <w:lvlJc w:val="left"/>
      <w:pPr>
        <w:ind w:left="3600" w:hanging="360"/>
      </w:pPr>
    </w:lvl>
    <w:lvl w:ilvl="5" w:tplc="83325009" w:tentative="1">
      <w:start w:val="1"/>
      <w:numFmt w:val="lowerRoman"/>
      <w:lvlText w:val="%6."/>
      <w:lvlJc w:val="right"/>
      <w:pPr>
        <w:ind w:left="4320" w:hanging="180"/>
      </w:pPr>
    </w:lvl>
    <w:lvl w:ilvl="6" w:tplc="83325009" w:tentative="1">
      <w:start w:val="1"/>
      <w:numFmt w:val="decimal"/>
      <w:lvlText w:val="%7."/>
      <w:lvlJc w:val="left"/>
      <w:pPr>
        <w:ind w:left="5040" w:hanging="360"/>
      </w:pPr>
    </w:lvl>
    <w:lvl w:ilvl="7" w:tplc="83325009" w:tentative="1">
      <w:start w:val="1"/>
      <w:numFmt w:val="lowerLetter"/>
      <w:lvlText w:val="%8."/>
      <w:lvlJc w:val="left"/>
      <w:pPr>
        <w:ind w:left="5760" w:hanging="360"/>
      </w:pPr>
    </w:lvl>
    <w:lvl w:ilvl="8" w:tplc="8332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8">
    <w:multiLevelType w:val="hybridMultilevel"/>
    <w:lvl w:ilvl="0" w:tplc="51881249">
      <w:start w:val="1"/>
      <w:numFmt w:val="decimal"/>
      <w:lvlText w:val="%1."/>
      <w:lvlJc w:val="left"/>
      <w:pPr>
        <w:ind w:left="720" w:hanging="360"/>
      </w:pPr>
    </w:lvl>
    <w:lvl w:ilvl="1" w:tplc="51881249" w:tentative="1">
      <w:start w:val="1"/>
      <w:numFmt w:val="lowerLetter"/>
      <w:lvlText w:val="%2."/>
      <w:lvlJc w:val="left"/>
      <w:pPr>
        <w:ind w:left="1440" w:hanging="360"/>
      </w:pPr>
    </w:lvl>
    <w:lvl w:ilvl="2" w:tplc="51881249" w:tentative="1">
      <w:start w:val="1"/>
      <w:numFmt w:val="lowerRoman"/>
      <w:lvlText w:val="%3."/>
      <w:lvlJc w:val="right"/>
      <w:pPr>
        <w:ind w:left="2160" w:hanging="180"/>
      </w:pPr>
    </w:lvl>
    <w:lvl w:ilvl="3" w:tplc="51881249" w:tentative="1">
      <w:start w:val="1"/>
      <w:numFmt w:val="decimal"/>
      <w:lvlText w:val="%4."/>
      <w:lvlJc w:val="left"/>
      <w:pPr>
        <w:ind w:left="2880" w:hanging="360"/>
      </w:pPr>
    </w:lvl>
    <w:lvl w:ilvl="4" w:tplc="51881249" w:tentative="1">
      <w:start w:val="1"/>
      <w:numFmt w:val="lowerLetter"/>
      <w:lvlText w:val="%5."/>
      <w:lvlJc w:val="left"/>
      <w:pPr>
        <w:ind w:left="3600" w:hanging="360"/>
      </w:pPr>
    </w:lvl>
    <w:lvl w:ilvl="5" w:tplc="51881249" w:tentative="1">
      <w:start w:val="1"/>
      <w:numFmt w:val="lowerRoman"/>
      <w:lvlText w:val="%6."/>
      <w:lvlJc w:val="right"/>
      <w:pPr>
        <w:ind w:left="4320" w:hanging="180"/>
      </w:pPr>
    </w:lvl>
    <w:lvl w:ilvl="6" w:tplc="51881249" w:tentative="1">
      <w:start w:val="1"/>
      <w:numFmt w:val="decimal"/>
      <w:lvlText w:val="%7."/>
      <w:lvlJc w:val="left"/>
      <w:pPr>
        <w:ind w:left="5040" w:hanging="360"/>
      </w:pPr>
    </w:lvl>
    <w:lvl w:ilvl="7" w:tplc="51881249" w:tentative="1">
      <w:start w:val="1"/>
      <w:numFmt w:val="lowerLetter"/>
      <w:lvlText w:val="%8."/>
      <w:lvlJc w:val="left"/>
      <w:pPr>
        <w:ind w:left="5760" w:hanging="360"/>
      </w:pPr>
    </w:lvl>
    <w:lvl w:ilvl="8" w:tplc="5188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7">
    <w:multiLevelType w:val="hybridMultilevel"/>
    <w:lvl w:ilvl="0" w:tplc="30360509">
      <w:start w:val="1"/>
      <w:numFmt w:val="decimal"/>
      <w:lvlText w:val="%1."/>
      <w:lvlJc w:val="left"/>
      <w:pPr>
        <w:ind w:left="720" w:hanging="360"/>
      </w:pPr>
    </w:lvl>
    <w:lvl w:ilvl="1" w:tplc="30360509" w:tentative="1">
      <w:start w:val="1"/>
      <w:numFmt w:val="lowerLetter"/>
      <w:lvlText w:val="%2."/>
      <w:lvlJc w:val="left"/>
      <w:pPr>
        <w:ind w:left="1440" w:hanging="360"/>
      </w:pPr>
    </w:lvl>
    <w:lvl w:ilvl="2" w:tplc="30360509" w:tentative="1">
      <w:start w:val="1"/>
      <w:numFmt w:val="lowerRoman"/>
      <w:lvlText w:val="%3."/>
      <w:lvlJc w:val="right"/>
      <w:pPr>
        <w:ind w:left="2160" w:hanging="180"/>
      </w:pPr>
    </w:lvl>
    <w:lvl w:ilvl="3" w:tplc="30360509" w:tentative="1">
      <w:start w:val="1"/>
      <w:numFmt w:val="decimal"/>
      <w:lvlText w:val="%4."/>
      <w:lvlJc w:val="left"/>
      <w:pPr>
        <w:ind w:left="2880" w:hanging="360"/>
      </w:pPr>
    </w:lvl>
    <w:lvl w:ilvl="4" w:tplc="30360509" w:tentative="1">
      <w:start w:val="1"/>
      <w:numFmt w:val="lowerLetter"/>
      <w:lvlText w:val="%5."/>
      <w:lvlJc w:val="left"/>
      <w:pPr>
        <w:ind w:left="3600" w:hanging="360"/>
      </w:pPr>
    </w:lvl>
    <w:lvl w:ilvl="5" w:tplc="30360509" w:tentative="1">
      <w:start w:val="1"/>
      <w:numFmt w:val="lowerRoman"/>
      <w:lvlText w:val="%6."/>
      <w:lvlJc w:val="right"/>
      <w:pPr>
        <w:ind w:left="4320" w:hanging="180"/>
      </w:pPr>
    </w:lvl>
    <w:lvl w:ilvl="6" w:tplc="30360509" w:tentative="1">
      <w:start w:val="1"/>
      <w:numFmt w:val="decimal"/>
      <w:lvlText w:val="%7."/>
      <w:lvlJc w:val="left"/>
      <w:pPr>
        <w:ind w:left="5040" w:hanging="360"/>
      </w:pPr>
    </w:lvl>
    <w:lvl w:ilvl="7" w:tplc="30360509" w:tentative="1">
      <w:start w:val="1"/>
      <w:numFmt w:val="lowerLetter"/>
      <w:lvlText w:val="%8."/>
      <w:lvlJc w:val="left"/>
      <w:pPr>
        <w:ind w:left="5760" w:hanging="360"/>
      </w:pPr>
    </w:lvl>
    <w:lvl w:ilvl="8" w:tplc="3036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6">
    <w:multiLevelType w:val="hybridMultilevel"/>
    <w:lvl w:ilvl="0" w:tplc="12920578">
      <w:start w:val="1"/>
      <w:numFmt w:val="decimal"/>
      <w:lvlText w:val="%1."/>
      <w:lvlJc w:val="left"/>
      <w:pPr>
        <w:ind w:left="720" w:hanging="360"/>
      </w:pPr>
    </w:lvl>
    <w:lvl w:ilvl="1" w:tplc="12920578" w:tentative="1">
      <w:start w:val="1"/>
      <w:numFmt w:val="lowerLetter"/>
      <w:lvlText w:val="%2."/>
      <w:lvlJc w:val="left"/>
      <w:pPr>
        <w:ind w:left="1440" w:hanging="360"/>
      </w:pPr>
    </w:lvl>
    <w:lvl w:ilvl="2" w:tplc="12920578" w:tentative="1">
      <w:start w:val="1"/>
      <w:numFmt w:val="lowerRoman"/>
      <w:lvlText w:val="%3."/>
      <w:lvlJc w:val="right"/>
      <w:pPr>
        <w:ind w:left="2160" w:hanging="180"/>
      </w:pPr>
    </w:lvl>
    <w:lvl w:ilvl="3" w:tplc="12920578" w:tentative="1">
      <w:start w:val="1"/>
      <w:numFmt w:val="decimal"/>
      <w:lvlText w:val="%4."/>
      <w:lvlJc w:val="left"/>
      <w:pPr>
        <w:ind w:left="2880" w:hanging="360"/>
      </w:pPr>
    </w:lvl>
    <w:lvl w:ilvl="4" w:tplc="12920578" w:tentative="1">
      <w:start w:val="1"/>
      <w:numFmt w:val="lowerLetter"/>
      <w:lvlText w:val="%5."/>
      <w:lvlJc w:val="left"/>
      <w:pPr>
        <w:ind w:left="3600" w:hanging="360"/>
      </w:pPr>
    </w:lvl>
    <w:lvl w:ilvl="5" w:tplc="12920578" w:tentative="1">
      <w:start w:val="1"/>
      <w:numFmt w:val="lowerRoman"/>
      <w:lvlText w:val="%6."/>
      <w:lvlJc w:val="right"/>
      <w:pPr>
        <w:ind w:left="4320" w:hanging="180"/>
      </w:pPr>
    </w:lvl>
    <w:lvl w:ilvl="6" w:tplc="12920578" w:tentative="1">
      <w:start w:val="1"/>
      <w:numFmt w:val="decimal"/>
      <w:lvlText w:val="%7."/>
      <w:lvlJc w:val="left"/>
      <w:pPr>
        <w:ind w:left="5040" w:hanging="360"/>
      </w:pPr>
    </w:lvl>
    <w:lvl w:ilvl="7" w:tplc="12920578" w:tentative="1">
      <w:start w:val="1"/>
      <w:numFmt w:val="lowerLetter"/>
      <w:lvlText w:val="%8."/>
      <w:lvlJc w:val="left"/>
      <w:pPr>
        <w:ind w:left="5760" w:hanging="360"/>
      </w:pPr>
    </w:lvl>
    <w:lvl w:ilvl="8" w:tplc="12920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5">
    <w:multiLevelType w:val="hybridMultilevel"/>
    <w:lvl w:ilvl="0" w:tplc="26093270">
      <w:start w:val="1"/>
      <w:numFmt w:val="decimal"/>
      <w:lvlText w:val="%1."/>
      <w:lvlJc w:val="left"/>
      <w:pPr>
        <w:ind w:left="720" w:hanging="360"/>
      </w:pPr>
    </w:lvl>
    <w:lvl w:ilvl="1" w:tplc="26093270" w:tentative="1">
      <w:start w:val="1"/>
      <w:numFmt w:val="lowerLetter"/>
      <w:lvlText w:val="%2."/>
      <w:lvlJc w:val="left"/>
      <w:pPr>
        <w:ind w:left="1440" w:hanging="360"/>
      </w:pPr>
    </w:lvl>
    <w:lvl w:ilvl="2" w:tplc="26093270" w:tentative="1">
      <w:start w:val="1"/>
      <w:numFmt w:val="lowerRoman"/>
      <w:lvlText w:val="%3."/>
      <w:lvlJc w:val="right"/>
      <w:pPr>
        <w:ind w:left="2160" w:hanging="180"/>
      </w:pPr>
    </w:lvl>
    <w:lvl w:ilvl="3" w:tplc="26093270" w:tentative="1">
      <w:start w:val="1"/>
      <w:numFmt w:val="decimal"/>
      <w:lvlText w:val="%4."/>
      <w:lvlJc w:val="left"/>
      <w:pPr>
        <w:ind w:left="2880" w:hanging="360"/>
      </w:pPr>
    </w:lvl>
    <w:lvl w:ilvl="4" w:tplc="26093270" w:tentative="1">
      <w:start w:val="1"/>
      <w:numFmt w:val="lowerLetter"/>
      <w:lvlText w:val="%5."/>
      <w:lvlJc w:val="left"/>
      <w:pPr>
        <w:ind w:left="3600" w:hanging="360"/>
      </w:pPr>
    </w:lvl>
    <w:lvl w:ilvl="5" w:tplc="26093270" w:tentative="1">
      <w:start w:val="1"/>
      <w:numFmt w:val="lowerRoman"/>
      <w:lvlText w:val="%6."/>
      <w:lvlJc w:val="right"/>
      <w:pPr>
        <w:ind w:left="4320" w:hanging="180"/>
      </w:pPr>
    </w:lvl>
    <w:lvl w:ilvl="6" w:tplc="26093270" w:tentative="1">
      <w:start w:val="1"/>
      <w:numFmt w:val="decimal"/>
      <w:lvlText w:val="%7."/>
      <w:lvlJc w:val="left"/>
      <w:pPr>
        <w:ind w:left="5040" w:hanging="360"/>
      </w:pPr>
    </w:lvl>
    <w:lvl w:ilvl="7" w:tplc="26093270" w:tentative="1">
      <w:start w:val="1"/>
      <w:numFmt w:val="lowerLetter"/>
      <w:lvlText w:val="%8."/>
      <w:lvlJc w:val="left"/>
      <w:pPr>
        <w:ind w:left="5760" w:hanging="360"/>
      </w:pPr>
    </w:lvl>
    <w:lvl w:ilvl="8" w:tplc="2609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4">
    <w:multiLevelType w:val="hybridMultilevel"/>
    <w:lvl w:ilvl="0" w:tplc="32304962">
      <w:start w:val="1"/>
      <w:numFmt w:val="decimal"/>
      <w:lvlText w:val="%1."/>
      <w:lvlJc w:val="left"/>
      <w:pPr>
        <w:ind w:left="720" w:hanging="360"/>
      </w:pPr>
    </w:lvl>
    <w:lvl w:ilvl="1" w:tplc="32304962" w:tentative="1">
      <w:start w:val="1"/>
      <w:numFmt w:val="lowerLetter"/>
      <w:lvlText w:val="%2."/>
      <w:lvlJc w:val="left"/>
      <w:pPr>
        <w:ind w:left="1440" w:hanging="360"/>
      </w:pPr>
    </w:lvl>
    <w:lvl w:ilvl="2" w:tplc="32304962" w:tentative="1">
      <w:start w:val="1"/>
      <w:numFmt w:val="lowerRoman"/>
      <w:lvlText w:val="%3."/>
      <w:lvlJc w:val="right"/>
      <w:pPr>
        <w:ind w:left="2160" w:hanging="180"/>
      </w:pPr>
    </w:lvl>
    <w:lvl w:ilvl="3" w:tplc="32304962" w:tentative="1">
      <w:start w:val="1"/>
      <w:numFmt w:val="decimal"/>
      <w:lvlText w:val="%4."/>
      <w:lvlJc w:val="left"/>
      <w:pPr>
        <w:ind w:left="2880" w:hanging="360"/>
      </w:pPr>
    </w:lvl>
    <w:lvl w:ilvl="4" w:tplc="32304962" w:tentative="1">
      <w:start w:val="1"/>
      <w:numFmt w:val="lowerLetter"/>
      <w:lvlText w:val="%5."/>
      <w:lvlJc w:val="left"/>
      <w:pPr>
        <w:ind w:left="3600" w:hanging="360"/>
      </w:pPr>
    </w:lvl>
    <w:lvl w:ilvl="5" w:tplc="32304962" w:tentative="1">
      <w:start w:val="1"/>
      <w:numFmt w:val="lowerRoman"/>
      <w:lvlText w:val="%6."/>
      <w:lvlJc w:val="right"/>
      <w:pPr>
        <w:ind w:left="4320" w:hanging="180"/>
      </w:pPr>
    </w:lvl>
    <w:lvl w:ilvl="6" w:tplc="32304962" w:tentative="1">
      <w:start w:val="1"/>
      <w:numFmt w:val="decimal"/>
      <w:lvlText w:val="%7."/>
      <w:lvlJc w:val="left"/>
      <w:pPr>
        <w:ind w:left="5040" w:hanging="360"/>
      </w:pPr>
    </w:lvl>
    <w:lvl w:ilvl="7" w:tplc="32304962" w:tentative="1">
      <w:start w:val="1"/>
      <w:numFmt w:val="lowerLetter"/>
      <w:lvlText w:val="%8."/>
      <w:lvlJc w:val="left"/>
      <w:pPr>
        <w:ind w:left="5760" w:hanging="360"/>
      </w:pPr>
    </w:lvl>
    <w:lvl w:ilvl="8" w:tplc="3230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3">
    <w:multiLevelType w:val="hybridMultilevel"/>
    <w:lvl w:ilvl="0" w:tplc="23701187">
      <w:start w:val="1"/>
      <w:numFmt w:val="decimal"/>
      <w:lvlText w:val="%1."/>
      <w:lvlJc w:val="left"/>
      <w:pPr>
        <w:ind w:left="720" w:hanging="360"/>
      </w:pPr>
    </w:lvl>
    <w:lvl w:ilvl="1" w:tplc="23701187" w:tentative="1">
      <w:start w:val="1"/>
      <w:numFmt w:val="lowerLetter"/>
      <w:lvlText w:val="%2."/>
      <w:lvlJc w:val="left"/>
      <w:pPr>
        <w:ind w:left="1440" w:hanging="360"/>
      </w:pPr>
    </w:lvl>
    <w:lvl w:ilvl="2" w:tplc="23701187" w:tentative="1">
      <w:start w:val="1"/>
      <w:numFmt w:val="lowerRoman"/>
      <w:lvlText w:val="%3."/>
      <w:lvlJc w:val="right"/>
      <w:pPr>
        <w:ind w:left="2160" w:hanging="180"/>
      </w:pPr>
    </w:lvl>
    <w:lvl w:ilvl="3" w:tplc="23701187" w:tentative="1">
      <w:start w:val="1"/>
      <w:numFmt w:val="decimal"/>
      <w:lvlText w:val="%4."/>
      <w:lvlJc w:val="left"/>
      <w:pPr>
        <w:ind w:left="2880" w:hanging="360"/>
      </w:pPr>
    </w:lvl>
    <w:lvl w:ilvl="4" w:tplc="23701187" w:tentative="1">
      <w:start w:val="1"/>
      <w:numFmt w:val="lowerLetter"/>
      <w:lvlText w:val="%5."/>
      <w:lvlJc w:val="left"/>
      <w:pPr>
        <w:ind w:left="3600" w:hanging="360"/>
      </w:pPr>
    </w:lvl>
    <w:lvl w:ilvl="5" w:tplc="23701187" w:tentative="1">
      <w:start w:val="1"/>
      <w:numFmt w:val="lowerRoman"/>
      <w:lvlText w:val="%6."/>
      <w:lvlJc w:val="right"/>
      <w:pPr>
        <w:ind w:left="4320" w:hanging="180"/>
      </w:pPr>
    </w:lvl>
    <w:lvl w:ilvl="6" w:tplc="23701187" w:tentative="1">
      <w:start w:val="1"/>
      <w:numFmt w:val="decimal"/>
      <w:lvlText w:val="%7."/>
      <w:lvlJc w:val="left"/>
      <w:pPr>
        <w:ind w:left="5040" w:hanging="360"/>
      </w:pPr>
    </w:lvl>
    <w:lvl w:ilvl="7" w:tplc="23701187" w:tentative="1">
      <w:start w:val="1"/>
      <w:numFmt w:val="lowerLetter"/>
      <w:lvlText w:val="%8."/>
      <w:lvlJc w:val="left"/>
      <w:pPr>
        <w:ind w:left="5760" w:hanging="360"/>
      </w:pPr>
    </w:lvl>
    <w:lvl w:ilvl="8" w:tplc="2370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2">
    <w:multiLevelType w:val="hybridMultilevel"/>
    <w:lvl w:ilvl="0" w:tplc="40582639">
      <w:start w:val="1"/>
      <w:numFmt w:val="decimal"/>
      <w:lvlText w:val="%1."/>
      <w:lvlJc w:val="left"/>
      <w:pPr>
        <w:ind w:left="720" w:hanging="360"/>
      </w:pPr>
    </w:lvl>
    <w:lvl w:ilvl="1" w:tplc="40582639" w:tentative="1">
      <w:start w:val="1"/>
      <w:numFmt w:val="lowerLetter"/>
      <w:lvlText w:val="%2."/>
      <w:lvlJc w:val="left"/>
      <w:pPr>
        <w:ind w:left="1440" w:hanging="360"/>
      </w:pPr>
    </w:lvl>
    <w:lvl w:ilvl="2" w:tplc="40582639" w:tentative="1">
      <w:start w:val="1"/>
      <w:numFmt w:val="lowerRoman"/>
      <w:lvlText w:val="%3."/>
      <w:lvlJc w:val="right"/>
      <w:pPr>
        <w:ind w:left="2160" w:hanging="180"/>
      </w:pPr>
    </w:lvl>
    <w:lvl w:ilvl="3" w:tplc="40582639" w:tentative="1">
      <w:start w:val="1"/>
      <w:numFmt w:val="decimal"/>
      <w:lvlText w:val="%4."/>
      <w:lvlJc w:val="left"/>
      <w:pPr>
        <w:ind w:left="2880" w:hanging="360"/>
      </w:pPr>
    </w:lvl>
    <w:lvl w:ilvl="4" w:tplc="40582639" w:tentative="1">
      <w:start w:val="1"/>
      <w:numFmt w:val="lowerLetter"/>
      <w:lvlText w:val="%5."/>
      <w:lvlJc w:val="left"/>
      <w:pPr>
        <w:ind w:left="3600" w:hanging="360"/>
      </w:pPr>
    </w:lvl>
    <w:lvl w:ilvl="5" w:tplc="40582639" w:tentative="1">
      <w:start w:val="1"/>
      <w:numFmt w:val="lowerRoman"/>
      <w:lvlText w:val="%6."/>
      <w:lvlJc w:val="right"/>
      <w:pPr>
        <w:ind w:left="4320" w:hanging="180"/>
      </w:pPr>
    </w:lvl>
    <w:lvl w:ilvl="6" w:tplc="40582639" w:tentative="1">
      <w:start w:val="1"/>
      <w:numFmt w:val="decimal"/>
      <w:lvlText w:val="%7."/>
      <w:lvlJc w:val="left"/>
      <w:pPr>
        <w:ind w:left="5040" w:hanging="360"/>
      </w:pPr>
    </w:lvl>
    <w:lvl w:ilvl="7" w:tplc="40582639" w:tentative="1">
      <w:start w:val="1"/>
      <w:numFmt w:val="lowerLetter"/>
      <w:lvlText w:val="%8."/>
      <w:lvlJc w:val="left"/>
      <w:pPr>
        <w:ind w:left="5760" w:hanging="360"/>
      </w:pPr>
    </w:lvl>
    <w:lvl w:ilvl="8" w:tplc="4058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1">
    <w:multiLevelType w:val="hybridMultilevel"/>
    <w:lvl w:ilvl="0" w:tplc="40709524">
      <w:start w:val="1"/>
      <w:numFmt w:val="decimal"/>
      <w:lvlText w:val="%1."/>
      <w:lvlJc w:val="left"/>
      <w:pPr>
        <w:ind w:left="720" w:hanging="360"/>
      </w:pPr>
    </w:lvl>
    <w:lvl w:ilvl="1" w:tplc="40709524" w:tentative="1">
      <w:start w:val="1"/>
      <w:numFmt w:val="lowerLetter"/>
      <w:lvlText w:val="%2."/>
      <w:lvlJc w:val="left"/>
      <w:pPr>
        <w:ind w:left="1440" w:hanging="360"/>
      </w:pPr>
    </w:lvl>
    <w:lvl w:ilvl="2" w:tplc="40709524" w:tentative="1">
      <w:start w:val="1"/>
      <w:numFmt w:val="lowerRoman"/>
      <w:lvlText w:val="%3."/>
      <w:lvlJc w:val="right"/>
      <w:pPr>
        <w:ind w:left="2160" w:hanging="180"/>
      </w:pPr>
    </w:lvl>
    <w:lvl w:ilvl="3" w:tplc="40709524" w:tentative="1">
      <w:start w:val="1"/>
      <w:numFmt w:val="decimal"/>
      <w:lvlText w:val="%4."/>
      <w:lvlJc w:val="left"/>
      <w:pPr>
        <w:ind w:left="2880" w:hanging="360"/>
      </w:pPr>
    </w:lvl>
    <w:lvl w:ilvl="4" w:tplc="40709524" w:tentative="1">
      <w:start w:val="1"/>
      <w:numFmt w:val="lowerLetter"/>
      <w:lvlText w:val="%5."/>
      <w:lvlJc w:val="left"/>
      <w:pPr>
        <w:ind w:left="3600" w:hanging="360"/>
      </w:pPr>
    </w:lvl>
    <w:lvl w:ilvl="5" w:tplc="40709524" w:tentative="1">
      <w:start w:val="1"/>
      <w:numFmt w:val="lowerRoman"/>
      <w:lvlText w:val="%6."/>
      <w:lvlJc w:val="right"/>
      <w:pPr>
        <w:ind w:left="4320" w:hanging="180"/>
      </w:pPr>
    </w:lvl>
    <w:lvl w:ilvl="6" w:tplc="40709524" w:tentative="1">
      <w:start w:val="1"/>
      <w:numFmt w:val="decimal"/>
      <w:lvlText w:val="%7."/>
      <w:lvlJc w:val="left"/>
      <w:pPr>
        <w:ind w:left="5040" w:hanging="360"/>
      </w:pPr>
    </w:lvl>
    <w:lvl w:ilvl="7" w:tplc="40709524" w:tentative="1">
      <w:start w:val="1"/>
      <w:numFmt w:val="lowerLetter"/>
      <w:lvlText w:val="%8."/>
      <w:lvlJc w:val="left"/>
      <w:pPr>
        <w:ind w:left="5760" w:hanging="360"/>
      </w:pPr>
    </w:lvl>
    <w:lvl w:ilvl="8" w:tplc="4070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0">
    <w:multiLevelType w:val="hybridMultilevel"/>
    <w:lvl w:ilvl="0" w:tplc="90252606">
      <w:start w:val="1"/>
      <w:numFmt w:val="decimal"/>
      <w:lvlText w:val="%1."/>
      <w:lvlJc w:val="left"/>
      <w:pPr>
        <w:ind w:left="720" w:hanging="360"/>
      </w:pPr>
    </w:lvl>
    <w:lvl w:ilvl="1" w:tplc="90252606" w:tentative="1">
      <w:start w:val="1"/>
      <w:numFmt w:val="lowerLetter"/>
      <w:lvlText w:val="%2."/>
      <w:lvlJc w:val="left"/>
      <w:pPr>
        <w:ind w:left="1440" w:hanging="360"/>
      </w:pPr>
    </w:lvl>
    <w:lvl w:ilvl="2" w:tplc="90252606" w:tentative="1">
      <w:start w:val="1"/>
      <w:numFmt w:val="lowerRoman"/>
      <w:lvlText w:val="%3."/>
      <w:lvlJc w:val="right"/>
      <w:pPr>
        <w:ind w:left="2160" w:hanging="180"/>
      </w:pPr>
    </w:lvl>
    <w:lvl w:ilvl="3" w:tplc="90252606" w:tentative="1">
      <w:start w:val="1"/>
      <w:numFmt w:val="decimal"/>
      <w:lvlText w:val="%4."/>
      <w:lvlJc w:val="left"/>
      <w:pPr>
        <w:ind w:left="2880" w:hanging="360"/>
      </w:pPr>
    </w:lvl>
    <w:lvl w:ilvl="4" w:tplc="90252606" w:tentative="1">
      <w:start w:val="1"/>
      <w:numFmt w:val="lowerLetter"/>
      <w:lvlText w:val="%5."/>
      <w:lvlJc w:val="left"/>
      <w:pPr>
        <w:ind w:left="3600" w:hanging="360"/>
      </w:pPr>
    </w:lvl>
    <w:lvl w:ilvl="5" w:tplc="90252606" w:tentative="1">
      <w:start w:val="1"/>
      <w:numFmt w:val="lowerRoman"/>
      <w:lvlText w:val="%6."/>
      <w:lvlJc w:val="right"/>
      <w:pPr>
        <w:ind w:left="4320" w:hanging="180"/>
      </w:pPr>
    </w:lvl>
    <w:lvl w:ilvl="6" w:tplc="90252606" w:tentative="1">
      <w:start w:val="1"/>
      <w:numFmt w:val="decimal"/>
      <w:lvlText w:val="%7."/>
      <w:lvlJc w:val="left"/>
      <w:pPr>
        <w:ind w:left="5040" w:hanging="360"/>
      </w:pPr>
    </w:lvl>
    <w:lvl w:ilvl="7" w:tplc="90252606" w:tentative="1">
      <w:start w:val="1"/>
      <w:numFmt w:val="lowerLetter"/>
      <w:lvlText w:val="%8."/>
      <w:lvlJc w:val="left"/>
      <w:pPr>
        <w:ind w:left="5760" w:hanging="360"/>
      </w:pPr>
    </w:lvl>
    <w:lvl w:ilvl="8" w:tplc="9025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9">
    <w:multiLevelType w:val="hybridMultilevel"/>
    <w:lvl w:ilvl="0" w:tplc="47067864">
      <w:start w:val="1"/>
      <w:numFmt w:val="decimal"/>
      <w:lvlText w:val="%1."/>
      <w:lvlJc w:val="left"/>
      <w:pPr>
        <w:ind w:left="720" w:hanging="360"/>
      </w:pPr>
    </w:lvl>
    <w:lvl w:ilvl="1" w:tplc="47067864" w:tentative="1">
      <w:start w:val="1"/>
      <w:numFmt w:val="lowerLetter"/>
      <w:lvlText w:val="%2."/>
      <w:lvlJc w:val="left"/>
      <w:pPr>
        <w:ind w:left="1440" w:hanging="360"/>
      </w:pPr>
    </w:lvl>
    <w:lvl w:ilvl="2" w:tplc="47067864" w:tentative="1">
      <w:start w:val="1"/>
      <w:numFmt w:val="lowerRoman"/>
      <w:lvlText w:val="%3."/>
      <w:lvlJc w:val="right"/>
      <w:pPr>
        <w:ind w:left="2160" w:hanging="180"/>
      </w:pPr>
    </w:lvl>
    <w:lvl w:ilvl="3" w:tplc="47067864" w:tentative="1">
      <w:start w:val="1"/>
      <w:numFmt w:val="decimal"/>
      <w:lvlText w:val="%4."/>
      <w:lvlJc w:val="left"/>
      <w:pPr>
        <w:ind w:left="2880" w:hanging="360"/>
      </w:pPr>
    </w:lvl>
    <w:lvl w:ilvl="4" w:tplc="47067864" w:tentative="1">
      <w:start w:val="1"/>
      <w:numFmt w:val="lowerLetter"/>
      <w:lvlText w:val="%5."/>
      <w:lvlJc w:val="left"/>
      <w:pPr>
        <w:ind w:left="3600" w:hanging="360"/>
      </w:pPr>
    </w:lvl>
    <w:lvl w:ilvl="5" w:tplc="47067864" w:tentative="1">
      <w:start w:val="1"/>
      <w:numFmt w:val="lowerRoman"/>
      <w:lvlText w:val="%6."/>
      <w:lvlJc w:val="right"/>
      <w:pPr>
        <w:ind w:left="4320" w:hanging="180"/>
      </w:pPr>
    </w:lvl>
    <w:lvl w:ilvl="6" w:tplc="47067864" w:tentative="1">
      <w:start w:val="1"/>
      <w:numFmt w:val="decimal"/>
      <w:lvlText w:val="%7."/>
      <w:lvlJc w:val="left"/>
      <w:pPr>
        <w:ind w:left="5040" w:hanging="360"/>
      </w:pPr>
    </w:lvl>
    <w:lvl w:ilvl="7" w:tplc="47067864" w:tentative="1">
      <w:start w:val="1"/>
      <w:numFmt w:val="lowerLetter"/>
      <w:lvlText w:val="%8."/>
      <w:lvlJc w:val="left"/>
      <w:pPr>
        <w:ind w:left="5760" w:hanging="360"/>
      </w:pPr>
    </w:lvl>
    <w:lvl w:ilvl="8" w:tplc="4706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8">
    <w:multiLevelType w:val="hybridMultilevel"/>
    <w:lvl w:ilvl="0" w:tplc="49301040">
      <w:start w:val="1"/>
      <w:numFmt w:val="decimal"/>
      <w:lvlText w:val="%1."/>
      <w:lvlJc w:val="left"/>
      <w:pPr>
        <w:ind w:left="720" w:hanging="360"/>
      </w:pPr>
    </w:lvl>
    <w:lvl w:ilvl="1" w:tplc="49301040" w:tentative="1">
      <w:start w:val="1"/>
      <w:numFmt w:val="lowerLetter"/>
      <w:lvlText w:val="%2."/>
      <w:lvlJc w:val="left"/>
      <w:pPr>
        <w:ind w:left="1440" w:hanging="360"/>
      </w:pPr>
    </w:lvl>
    <w:lvl w:ilvl="2" w:tplc="49301040" w:tentative="1">
      <w:start w:val="1"/>
      <w:numFmt w:val="lowerRoman"/>
      <w:lvlText w:val="%3."/>
      <w:lvlJc w:val="right"/>
      <w:pPr>
        <w:ind w:left="2160" w:hanging="180"/>
      </w:pPr>
    </w:lvl>
    <w:lvl w:ilvl="3" w:tplc="49301040" w:tentative="1">
      <w:start w:val="1"/>
      <w:numFmt w:val="decimal"/>
      <w:lvlText w:val="%4."/>
      <w:lvlJc w:val="left"/>
      <w:pPr>
        <w:ind w:left="2880" w:hanging="360"/>
      </w:pPr>
    </w:lvl>
    <w:lvl w:ilvl="4" w:tplc="49301040" w:tentative="1">
      <w:start w:val="1"/>
      <w:numFmt w:val="lowerLetter"/>
      <w:lvlText w:val="%5."/>
      <w:lvlJc w:val="left"/>
      <w:pPr>
        <w:ind w:left="3600" w:hanging="360"/>
      </w:pPr>
    </w:lvl>
    <w:lvl w:ilvl="5" w:tplc="49301040" w:tentative="1">
      <w:start w:val="1"/>
      <w:numFmt w:val="lowerRoman"/>
      <w:lvlText w:val="%6."/>
      <w:lvlJc w:val="right"/>
      <w:pPr>
        <w:ind w:left="4320" w:hanging="180"/>
      </w:pPr>
    </w:lvl>
    <w:lvl w:ilvl="6" w:tplc="49301040" w:tentative="1">
      <w:start w:val="1"/>
      <w:numFmt w:val="decimal"/>
      <w:lvlText w:val="%7."/>
      <w:lvlJc w:val="left"/>
      <w:pPr>
        <w:ind w:left="5040" w:hanging="360"/>
      </w:pPr>
    </w:lvl>
    <w:lvl w:ilvl="7" w:tplc="49301040" w:tentative="1">
      <w:start w:val="1"/>
      <w:numFmt w:val="lowerLetter"/>
      <w:lvlText w:val="%8."/>
      <w:lvlJc w:val="left"/>
      <w:pPr>
        <w:ind w:left="5760" w:hanging="360"/>
      </w:pPr>
    </w:lvl>
    <w:lvl w:ilvl="8" w:tplc="49301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7">
    <w:multiLevelType w:val="hybridMultilevel"/>
    <w:lvl w:ilvl="0" w:tplc="48221727">
      <w:start w:val="1"/>
      <w:numFmt w:val="decimal"/>
      <w:lvlText w:val="%1."/>
      <w:lvlJc w:val="left"/>
      <w:pPr>
        <w:ind w:left="720" w:hanging="360"/>
      </w:pPr>
    </w:lvl>
    <w:lvl w:ilvl="1" w:tplc="48221727" w:tentative="1">
      <w:start w:val="1"/>
      <w:numFmt w:val="lowerLetter"/>
      <w:lvlText w:val="%2."/>
      <w:lvlJc w:val="left"/>
      <w:pPr>
        <w:ind w:left="1440" w:hanging="360"/>
      </w:pPr>
    </w:lvl>
    <w:lvl w:ilvl="2" w:tplc="48221727" w:tentative="1">
      <w:start w:val="1"/>
      <w:numFmt w:val="lowerRoman"/>
      <w:lvlText w:val="%3."/>
      <w:lvlJc w:val="right"/>
      <w:pPr>
        <w:ind w:left="2160" w:hanging="180"/>
      </w:pPr>
    </w:lvl>
    <w:lvl w:ilvl="3" w:tplc="48221727" w:tentative="1">
      <w:start w:val="1"/>
      <w:numFmt w:val="decimal"/>
      <w:lvlText w:val="%4."/>
      <w:lvlJc w:val="left"/>
      <w:pPr>
        <w:ind w:left="2880" w:hanging="360"/>
      </w:pPr>
    </w:lvl>
    <w:lvl w:ilvl="4" w:tplc="48221727" w:tentative="1">
      <w:start w:val="1"/>
      <w:numFmt w:val="lowerLetter"/>
      <w:lvlText w:val="%5."/>
      <w:lvlJc w:val="left"/>
      <w:pPr>
        <w:ind w:left="3600" w:hanging="360"/>
      </w:pPr>
    </w:lvl>
    <w:lvl w:ilvl="5" w:tplc="48221727" w:tentative="1">
      <w:start w:val="1"/>
      <w:numFmt w:val="lowerRoman"/>
      <w:lvlText w:val="%6."/>
      <w:lvlJc w:val="right"/>
      <w:pPr>
        <w:ind w:left="4320" w:hanging="180"/>
      </w:pPr>
    </w:lvl>
    <w:lvl w:ilvl="6" w:tplc="48221727" w:tentative="1">
      <w:start w:val="1"/>
      <w:numFmt w:val="decimal"/>
      <w:lvlText w:val="%7."/>
      <w:lvlJc w:val="left"/>
      <w:pPr>
        <w:ind w:left="5040" w:hanging="360"/>
      </w:pPr>
    </w:lvl>
    <w:lvl w:ilvl="7" w:tplc="48221727" w:tentative="1">
      <w:start w:val="1"/>
      <w:numFmt w:val="lowerLetter"/>
      <w:lvlText w:val="%8."/>
      <w:lvlJc w:val="left"/>
      <w:pPr>
        <w:ind w:left="5760" w:hanging="360"/>
      </w:pPr>
    </w:lvl>
    <w:lvl w:ilvl="8" w:tplc="4822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6">
    <w:multiLevelType w:val="hybridMultilevel"/>
    <w:lvl w:ilvl="0" w:tplc="97280232">
      <w:start w:val="1"/>
      <w:numFmt w:val="decimal"/>
      <w:lvlText w:val="%1."/>
      <w:lvlJc w:val="left"/>
      <w:pPr>
        <w:ind w:left="720" w:hanging="360"/>
      </w:pPr>
    </w:lvl>
    <w:lvl w:ilvl="1" w:tplc="97280232" w:tentative="1">
      <w:start w:val="1"/>
      <w:numFmt w:val="lowerLetter"/>
      <w:lvlText w:val="%2."/>
      <w:lvlJc w:val="left"/>
      <w:pPr>
        <w:ind w:left="1440" w:hanging="360"/>
      </w:pPr>
    </w:lvl>
    <w:lvl w:ilvl="2" w:tplc="97280232" w:tentative="1">
      <w:start w:val="1"/>
      <w:numFmt w:val="lowerRoman"/>
      <w:lvlText w:val="%3."/>
      <w:lvlJc w:val="right"/>
      <w:pPr>
        <w:ind w:left="2160" w:hanging="180"/>
      </w:pPr>
    </w:lvl>
    <w:lvl w:ilvl="3" w:tplc="97280232" w:tentative="1">
      <w:start w:val="1"/>
      <w:numFmt w:val="decimal"/>
      <w:lvlText w:val="%4."/>
      <w:lvlJc w:val="left"/>
      <w:pPr>
        <w:ind w:left="2880" w:hanging="360"/>
      </w:pPr>
    </w:lvl>
    <w:lvl w:ilvl="4" w:tplc="97280232" w:tentative="1">
      <w:start w:val="1"/>
      <w:numFmt w:val="lowerLetter"/>
      <w:lvlText w:val="%5."/>
      <w:lvlJc w:val="left"/>
      <w:pPr>
        <w:ind w:left="3600" w:hanging="360"/>
      </w:pPr>
    </w:lvl>
    <w:lvl w:ilvl="5" w:tplc="97280232" w:tentative="1">
      <w:start w:val="1"/>
      <w:numFmt w:val="lowerRoman"/>
      <w:lvlText w:val="%6."/>
      <w:lvlJc w:val="right"/>
      <w:pPr>
        <w:ind w:left="4320" w:hanging="180"/>
      </w:pPr>
    </w:lvl>
    <w:lvl w:ilvl="6" w:tplc="97280232" w:tentative="1">
      <w:start w:val="1"/>
      <w:numFmt w:val="decimal"/>
      <w:lvlText w:val="%7."/>
      <w:lvlJc w:val="left"/>
      <w:pPr>
        <w:ind w:left="5040" w:hanging="360"/>
      </w:pPr>
    </w:lvl>
    <w:lvl w:ilvl="7" w:tplc="97280232" w:tentative="1">
      <w:start w:val="1"/>
      <w:numFmt w:val="lowerLetter"/>
      <w:lvlText w:val="%8."/>
      <w:lvlJc w:val="left"/>
      <w:pPr>
        <w:ind w:left="5760" w:hanging="360"/>
      </w:pPr>
    </w:lvl>
    <w:lvl w:ilvl="8" w:tplc="9728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5">
    <w:multiLevelType w:val="hybridMultilevel"/>
    <w:lvl w:ilvl="0" w:tplc="80947655">
      <w:start w:val="1"/>
      <w:numFmt w:val="decimal"/>
      <w:lvlText w:val="%1."/>
      <w:lvlJc w:val="left"/>
      <w:pPr>
        <w:ind w:left="720" w:hanging="360"/>
      </w:pPr>
    </w:lvl>
    <w:lvl w:ilvl="1" w:tplc="80947655" w:tentative="1">
      <w:start w:val="1"/>
      <w:numFmt w:val="lowerLetter"/>
      <w:lvlText w:val="%2."/>
      <w:lvlJc w:val="left"/>
      <w:pPr>
        <w:ind w:left="1440" w:hanging="360"/>
      </w:pPr>
    </w:lvl>
    <w:lvl w:ilvl="2" w:tplc="80947655" w:tentative="1">
      <w:start w:val="1"/>
      <w:numFmt w:val="lowerRoman"/>
      <w:lvlText w:val="%3."/>
      <w:lvlJc w:val="right"/>
      <w:pPr>
        <w:ind w:left="2160" w:hanging="180"/>
      </w:pPr>
    </w:lvl>
    <w:lvl w:ilvl="3" w:tplc="80947655" w:tentative="1">
      <w:start w:val="1"/>
      <w:numFmt w:val="decimal"/>
      <w:lvlText w:val="%4."/>
      <w:lvlJc w:val="left"/>
      <w:pPr>
        <w:ind w:left="2880" w:hanging="360"/>
      </w:pPr>
    </w:lvl>
    <w:lvl w:ilvl="4" w:tplc="80947655" w:tentative="1">
      <w:start w:val="1"/>
      <w:numFmt w:val="lowerLetter"/>
      <w:lvlText w:val="%5."/>
      <w:lvlJc w:val="left"/>
      <w:pPr>
        <w:ind w:left="3600" w:hanging="360"/>
      </w:pPr>
    </w:lvl>
    <w:lvl w:ilvl="5" w:tplc="80947655" w:tentative="1">
      <w:start w:val="1"/>
      <w:numFmt w:val="lowerRoman"/>
      <w:lvlText w:val="%6."/>
      <w:lvlJc w:val="right"/>
      <w:pPr>
        <w:ind w:left="4320" w:hanging="180"/>
      </w:pPr>
    </w:lvl>
    <w:lvl w:ilvl="6" w:tplc="80947655" w:tentative="1">
      <w:start w:val="1"/>
      <w:numFmt w:val="decimal"/>
      <w:lvlText w:val="%7."/>
      <w:lvlJc w:val="left"/>
      <w:pPr>
        <w:ind w:left="5040" w:hanging="360"/>
      </w:pPr>
    </w:lvl>
    <w:lvl w:ilvl="7" w:tplc="80947655" w:tentative="1">
      <w:start w:val="1"/>
      <w:numFmt w:val="lowerLetter"/>
      <w:lvlText w:val="%8."/>
      <w:lvlJc w:val="left"/>
      <w:pPr>
        <w:ind w:left="5760" w:hanging="360"/>
      </w:pPr>
    </w:lvl>
    <w:lvl w:ilvl="8" w:tplc="80947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4">
    <w:multiLevelType w:val="hybridMultilevel"/>
    <w:lvl w:ilvl="0" w:tplc="94135081">
      <w:start w:val="1"/>
      <w:numFmt w:val="decimal"/>
      <w:lvlText w:val="%1."/>
      <w:lvlJc w:val="left"/>
      <w:pPr>
        <w:ind w:left="720" w:hanging="360"/>
      </w:pPr>
    </w:lvl>
    <w:lvl w:ilvl="1" w:tplc="94135081" w:tentative="1">
      <w:start w:val="1"/>
      <w:numFmt w:val="lowerLetter"/>
      <w:lvlText w:val="%2."/>
      <w:lvlJc w:val="left"/>
      <w:pPr>
        <w:ind w:left="1440" w:hanging="360"/>
      </w:pPr>
    </w:lvl>
    <w:lvl w:ilvl="2" w:tplc="94135081" w:tentative="1">
      <w:start w:val="1"/>
      <w:numFmt w:val="lowerRoman"/>
      <w:lvlText w:val="%3."/>
      <w:lvlJc w:val="right"/>
      <w:pPr>
        <w:ind w:left="2160" w:hanging="180"/>
      </w:pPr>
    </w:lvl>
    <w:lvl w:ilvl="3" w:tplc="94135081" w:tentative="1">
      <w:start w:val="1"/>
      <w:numFmt w:val="decimal"/>
      <w:lvlText w:val="%4."/>
      <w:lvlJc w:val="left"/>
      <w:pPr>
        <w:ind w:left="2880" w:hanging="360"/>
      </w:pPr>
    </w:lvl>
    <w:lvl w:ilvl="4" w:tplc="94135081" w:tentative="1">
      <w:start w:val="1"/>
      <w:numFmt w:val="lowerLetter"/>
      <w:lvlText w:val="%5."/>
      <w:lvlJc w:val="left"/>
      <w:pPr>
        <w:ind w:left="3600" w:hanging="360"/>
      </w:pPr>
    </w:lvl>
    <w:lvl w:ilvl="5" w:tplc="94135081" w:tentative="1">
      <w:start w:val="1"/>
      <w:numFmt w:val="lowerRoman"/>
      <w:lvlText w:val="%6."/>
      <w:lvlJc w:val="right"/>
      <w:pPr>
        <w:ind w:left="4320" w:hanging="180"/>
      </w:pPr>
    </w:lvl>
    <w:lvl w:ilvl="6" w:tplc="94135081" w:tentative="1">
      <w:start w:val="1"/>
      <w:numFmt w:val="decimal"/>
      <w:lvlText w:val="%7."/>
      <w:lvlJc w:val="left"/>
      <w:pPr>
        <w:ind w:left="5040" w:hanging="360"/>
      </w:pPr>
    </w:lvl>
    <w:lvl w:ilvl="7" w:tplc="94135081" w:tentative="1">
      <w:start w:val="1"/>
      <w:numFmt w:val="lowerLetter"/>
      <w:lvlText w:val="%8."/>
      <w:lvlJc w:val="left"/>
      <w:pPr>
        <w:ind w:left="5760" w:hanging="360"/>
      </w:pPr>
    </w:lvl>
    <w:lvl w:ilvl="8" w:tplc="9413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3">
    <w:multiLevelType w:val="hybridMultilevel"/>
    <w:lvl w:ilvl="0" w:tplc="82509130">
      <w:start w:val="1"/>
      <w:numFmt w:val="decimal"/>
      <w:lvlText w:val="%1."/>
      <w:lvlJc w:val="left"/>
      <w:pPr>
        <w:ind w:left="720" w:hanging="360"/>
      </w:pPr>
    </w:lvl>
    <w:lvl w:ilvl="1" w:tplc="82509130" w:tentative="1">
      <w:start w:val="1"/>
      <w:numFmt w:val="lowerLetter"/>
      <w:lvlText w:val="%2."/>
      <w:lvlJc w:val="left"/>
      <w:pPr>
        <w:ind w:left="1440" w:hanging="360"/>
      </w:pPr>
    </w:lvl>
    <w:lvl w:ilvl="2" w:tplc="82509130" w:tentative="1">
      <w:start w:val="1"/>
      <w:numFmt w:val="lowerRoman"/>
      <w:lvlText w:val="%3."/>
      <w:lvlJc w:val="right"/>
      <w:pPr>
        <w:ind w:left="2160" w:hanging="180"/>
      </w:pPr>
    </w:lvl>
    <w:lvl w:ilvl="3" w:tplc="82509130" w:tentative="1">
      <w:start w:val="1"/>
      <w:numFmt w:val="decimal"/>
      <w:lvlText w:val="%4."/>
      <w:lvlJc w:val="left"/>
      <w:pPr>
        <w:ind w:left="2880" w:hanging="360"/>
      </w:pPr>
    </w:lvl>
    <w:lvl w:ilvl="4" w:tplc="82509130" w:tentative="1">
      <w:start w:val="1"/>
      <w:numFmt w:val="lowerLetter"/>
      <w:lvlText w:val="%5."/>
      <w:lvlJc w:val="left"/>
      <w:pPr>
        <w:ind w:left="3600" w:hanging="360"/>
      </w:pPr>
    </w:lvl>
    <w:lvl w:ilvl="5" w:tplc="82509130" w:tentative="1">
      <w:start w:val="1"/>
      <w:numFmt w:val="lowerRoman"/>
      <w:lvlText w:val="%6."/>
      <w:lvlJc w:val="right"/>
      <w:pPr>
        <w:ind w:left="4320" w:hanging="180"/>
      </w:pPr>
    </w:lvl>
    <w:lvl w:ilvl="6" w:tplc="82509130" w:tentative="1">
      <w:start w:val="1"/>
      <w:numFmt w:val="decimal"/>
      <w:lvlText w:val="%7."/>
      <w:lvlJc w:val="left"/>
      <w:pPr>
        <w:ind w:left="5040" w:hanging="360"/>
      </w:pPr>
    </w:lvl>
    <w:lvl w:ilvl="7" w:tplc="82509130" w:tentative="1">
      <w:start w:val="1"/>
      <w:numFmt w:val="lowerLetter"/>
      <w:lvlText w:val="%8."/>
      <w:lvlJc w:val="left"/>
      <w:pPr>
        <w:ind w:left="5760" w:hanging="360"/>
      </w:pPr>
    </w:lvl>
    <w:lvl w:ilvl="8" w:tplc="8250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2">
    <w:multiLevelType w:val="hybridMultilevel"/>
    <w:lvl w:ilvl="0" w:tplc="42712430">
      <w:start w:val="1"/>
      <w:numFmt w:val="decimal"/>
      <w:lvlText w:val="%1."/>
      <w:lvlJc w:val="left"/>
      <w:pPr>
        <w:ind w:left="720" w:hanging="360"/>
      </w:pPr>
    </w:lvl>
    <w:lvl w:ilvl="1" w:tplc="42712430" w:tentative="1">
      <w:start w:val="1"/>
      <w:numFmt w:val="lowerLetter"/>
      <w:lvlText w:val="%2."/>
      <w:lvlJc w:val="left"/>
      <w:pPr>
        <w:ind w:left="1440" w:hanging="360"/>
      </w:pPr>
    </w:lvl>
    <w:lvl w:ilvl="2" w:tplc="42712430" w:tentative="1">
      <w:start w:val="1"/>
      <w:numFmt w:val="lowerRoman"/>
      <w:lvlText w:val="%3."/>
      <w:lvlJc w:val="right"/>
      <w:pPr>
        <w:ind w:left="2160" w:hanging="180"/>
      </w:pPr>
    </w:lvl>
    <w:lvl w:ilvl="3" w:tplc="42712430" w:tentative="1">
      <w:start w:val="1"/>
      <w:numFmt w:val="decimal"/>
      <w:lvlText w:val="%4."/>
      <w:lvlJc w:val="left"/>
      <w:pPr>
        <w:ind w:left="2880" w:hanging="360"/>
      </w:pPr>
    </w:lvl>
    <w:lvl w:ilvl="4" w:tplc="42712430" w:tentative="1">
      <w:start w:val="1"/>
      <w:numFmt w:val="lowerLetter"/>
      <w:lvlText w:val="%5."/>
      <w:lvlJc w:val="left"/>
      <w:pPr>
        <w:ind w:left="3600" w:hanging="360"/>
      </w:pPr>
    </w:lvl>
    <w:lvl w:ilvl="5" w:tplc="42712430" w:tentative="1">
      <w:start w:val="1"/>
      <w:numFmt w:val="lowerRoman"/>
      <w:lvlText w:val="%6."/>
      <w:lvlJc w:val="right"/>
      <w:pPr>
        <w:ind w:left="4320" w:hanging="180"/>
      </w:pPr>
    </w:lvl>
    <w:lvl w:ilvl="6" w:tplc="42712430" w:tentative="1">
      <w:start w:val="1"/>
      <w:numFmt w:val="decimal"/>
      <w:lvlText w:val="%7."/>
      <w:lvlJc w:val="left"/>
      <w:pPr>
        <w:ind w:left="5040" w:hanging="360"/>
      </w:pPr>
    </w:lvl>
    <w:lvl w:ilvl="7" w:tplc="42712430" w:tentative="1">
      <w:start w:val="1"/>
      <w:numFmt w:val="lowerLetter"/>
      <w:lvlText w:val="%8."/>
      <w:lvlJc w:val="left"/>
      <w:pPr>
        <w:ind w:left="5760" w:hanging="360"/>
      </w:pPr>
    </w:lvl>
    <w:lvl w:ilvl="8" w:tplc="4271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1">
    <w:multiLevelType w:val="hybridMultilevel"/>
    <w:lvl w:ilvl="0" w:tplc="23346706">
      <w:start w:val="1"/>
      <w:numFmt w:val="decimal"/>
      <w:lvlText w:val="%1."/>
      <w:lvlJc w:val="left"/>
      <w:pPr>
        <w:ind w:left="720" w:hanging="360"/>
      </w:pPr>
    </w:lvl>
    <w:lvl w:ilvl="1" w:tplc="23346706" w:tentative="1">
      <w:start w:val="1"/>
      <w:numFmt w:val="lowerLetter"/>
      <w:lvlText w:val="%2."/>
      <w:lvlJc w:val="left"/>
      <w:pPr>
        <w:ind w:left="1440" w:hanging="360"/>
      </w:pPr>
    </w:lvl>
    <w:lvl w:ilvl="2" w:tplc="23346706" w:tentative="1">
      <w:start w:val="1"/>
      <w:numFmt w:val="lowerRoman"/>
      <w:lvlText w:val="%3."/>
      <w:lvlJc w:val="right"/>
      <w:pPr>
        <w:ind w:left="2160" w:hanging="180"/>
      </w:pPr>
    </w:lvl>
    <w:lvl w:ilvl="3" w:tplc="23346706" w:tentative="1">
      <w:start w:val="1"/>
      <w:numFmt w:val="decimal"/>
      <w:lvlText w:val="%4."/>
      <w:lvlJc w:val="left"/>
      <w:pPr>
        <w:ind w:left="2880" w:hanging="360"/>
      </w:pPr>
    </w:lvl>
    <w:lvl w:ilvl="4" w:tplc="23346706" w:tentative="1">
      <w:start w:val="1"/>
      <w:numFmt w:val="lowerLetter"/>
      <w:lvlText w:val="%5."/>
      <w:lvlJc w:val="left"/>
      <w:pPr>
        <w:ind w:left="3600" w:hanging="360"/>
      </w:pPr>
    </w:lvl>
    <w:lvl w:ilvl="5" w:tplc="23346706" w:tentative="1">
      <w:start w:val="1"/>
      <w:numFmt w:val="lowerRoman"/>
      <w:lvlText w:val="%6."/>
      <w:lvlJc w:val="right"/>
      <w:pPr>
        <w:ind w:left="4320" w:hanging="180"/>
      </w:pPr>
    </w:lvl>
    <w:lvl w:ilvl="6" w:tplc="23346706" w:tentative="1">
      <w:start w:val="1"/>
      <w:numFmt w:val="decimal"/>
      <w:lvlText w:val="%7."/>
      <w:lvlJc w:val="left"/>
      <w:pPr>
        <w:ind w:left="5040" w:hanging="360"/>
      </w:pPr>
    </w:lvl>
    <w:lvl w:ilvl="7" w:tplc="23346706" w:tentative="1">
      <w:start w:val="1"/>
      <w:numFmt w:val="lowerLetter"/>
      <w:lvlText w:val="%8."/>
      <w:lvlJc w:val="left"/>
      <w:pPr>
        <w:ind w:left="5760" w:hanging="360"/>
      </w:pPr>
    </w:lvl>
    <w:lvl w:ilvl="8" w:tplc="2334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0">
    <w:multiLevelType w:val="hybridMultilevel"/>
    <w:lvl w:ilvl="0" w:tplc="95018435">
      <w:start w:val="1"/>
      <w:numFmt w:val="decimal"/>
      <w:lvlText w:val="%1."/>
      <w:lvlJc w:val="left"/>
      <w:pPr>
        <w:ind w:left="720" w:hanging="360"/>
      </w:pPr>
    </w:lvl>
    <w:lvl w:ilvl="1" w:tplc="95018435" w:tentative="1">
      <w:start w:val="1"/>
      <w:numFmt w:val="lowerLetter"/>
      <w:lvlText w:val="%2."/>
      <w:lvlJc w:val="left"/>
      <w:pPr>
        <w:ind w:left="1440" w:hanging="360"/>
      </w:pPr>
    </w:lvl>
    <w:lvl w:ilvl="2" w:tplc="95018435" w:tentative="1">
      <w:start w:val="1"/>
      <w:numFmt w:val="lowerRoman"/>
      <w:lvlText w:val="%3."/>
      <w:lvlJc w:val="right"/>
      <w:pPr>
        <w:ind w:left="2160" w:hanging="180"/>
      </w:pPr>
    </w:lvl>
    <w:lvl w:ilvl="3" w:tplc="95018435" w:tentative="1">
      <w:start w:val="1"/>
      <w:numFmt w:val="decimal"/>
      <w:lvlText w:val="%4."/>
      <w:lvlJc w:val="left"/>
      <w:pPr>
        <w:ind w:left="2880" w:hanging="360"/>
      </w:pPr>
    </w:lvl>
    <w:lvl w:ilvl="4" w:tplc="95018435" w:tentative="1">
      <w:start w:val="1"/>
      <w:numFmt w:val="lowerLetter"/>
      <w:lvlText w:val="%5."/>
      <w:lvlJc w:val="left"/>
      <w:pPr>
        <w:ind w:left="3600" w:hanging="360"/>
      </w:pPr>
    </w:lvl>
    <w:lvl w:ilvl="5" w:tplc="95018435" w:tentative="1">
      <w:start w:val="1"/>
      <w:numFmt w:val="lowerRoman"/>
      <w:lvlText w:val="%6."/>
      <w:lvlJc w:val="right"/>
      <w:pPr>
        <w:ind w:left="4320" w:hanging="180"/>
      </w:pPr>
    </w:lvl>
    <w:lvl w:ilvl="6" w:tplc="95018435" w:tentative="1">
      <w:start w:val="1"/>
      <w:numFmt w:val="decimal"/>
      <w:lvlText w:val="%7."/>
      <w:lvlJc w:val="left"/>
      <w:pPr>
        <w:ind w:left="5040" w:hanging="360"/>
      </w:pPr>
    </w:lvl>
    <w:lvl w:ilvl="7" w:tplc="95018435" w:tentative="1">
      <w:start w:val="1"/>
      <w:numFmt w:val="lowerLetter"/>
      <w:lvlText w:val="%8."/>
      <w:lvlJc w:val="left"/>
      <w:pPr>
        <w:ind w:left="5760" w:hanging="360"/>
      </w:pPr>
    </w:lvl>
    <w:lvl w:ilvl="8" w:tplc="9501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9">
    <w:multiLevelType w:val="hybridMultilevel"/>
    <w:lvl w:ilvl="0" w:tplc="15862720">
      <w:start w:val="1"/>
      <w:numFmt w:val="decimal"/>
      <w:lvlText w:val="%1."/>
      <w:lvlJc w:val="left"/>
      <w:pPr>
        <w:ind w:left="720" w:hanging="360"/>
      </w:pPr>
    </w:lvl>
    <w:lvl w:ilvl="1" w:tplc="15862720" w:tentative="1">
      <w:start w:val="1"/>
      <w:numFmt w:val="lowerLetter"/>
      <w:lvlText w:val="%2."/>
      <w:lvlJc w:val="left"/>
      <w:pPr>
        <w:ind w:left="1440" w:hanging="360"/>
      </w:pPr>
    </w:lvl>
    <w:lvl w:ilvl="2" w:tplc="15862720" w:tentative="1">
      <w:start w:val="1"/>
      <w:numFmt w:val="lowerRoman"/>
      <w:lvlText w:val="%3."/>
      <w:lvlJc w:val="right"/>
      <w:pPr>
        <w:ind w:left="2160" w:hanging="180"/>
      </w:pPr>
    </w:lvl>
    <w:lvl w:ilvl="3" w:tplc="15862720" w:tentative="1">
      <w:start w:val="1"/>
      <w:numFmt w:val="decimal"/>
      <w:lvlText w:val="%4."/>
      <w:lvlJc w:val="left"/>
      <w:pPr>
        <w:ind w:left="2880" w:hanging="360"/>
      </w:pPr>
    </w:lvl>
    <w:lvl w:ilvl="4" w:tplc="15862720" w:tentative="1">
      <w:start w:val="1"/>
      <w:numFmt w:val="lowerLetter"/>
      <w:lvlText w:val="%5."/>
      <w:lvlJc w:val="left"/>
      <w:pPr>
        <w:ind w:left="3600" w:hanging="360"/>
      </w:pPr>
    </w:lvl>
    <w:lvl w:ilvl="5" w:tplc="15862720" w:tentative="1">
      <w:start w:val="1"/>
      <w:numFmt w:val="lowerRoman"/>
      <w:lvlText w:val="%6."/>
      <w:lvlJc w:val="right"/>
      <w:pPr>
        <w:ind w:left="4320" w:hanging="180"/>
      </w:pPr>
    </w:lvl>
    <w:lvl w:ilvl="6" w:tplc="15862720" w:tentative="1">
      <w:start w:val="1"/>
      <w:numFmt w:val="decimal"/>
      <w:lvlText w:val="%7."/>
      <w:lvlJc w:val="left"/>
      <w:pPr>
        <w:ind w:left="5040" w:hanging="360"/>
      </w:pPr>
    </w:lvl>
    <w:lvl w:ilvl="7" w:tplc="15862720" w:tentative="1">
      <w:start w:val="1"/>
      <w:numFmt w:val="lowerLetter"/>
      <w:lvlText w:val="%8."/>
      <w:lvlJc w:val="left"/>
      <w:pPr>
        <w:ind w:left="5760" w:hanging="360"/>
      </w:pPr>
    </w:lvl>
    <w:lvl w:ilvl="8" w:tplc="1586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8">
    <w:multiLevelType w:val="hybridMultilevel"/>
    <w:lvl w:ilvl="0" w:tplc="41714246">
      <w:start w:val="1"/>
      <w:numFmt w:val="decimal"/>
      <w:lvlText w:val="%1."/>
      <w:lvlJc w:val="left"/>
      <w:pPr>
        <w:ind w:left="720" w:hanging="360"/>
      </w:pPr>
    </w:lvl>
    <w:lvl w:ilvl="1" w:tplc="41714246" w:tentative="1">
      <w:start w:val="1"/>
      <w:numFmt w:val="lowerLetter"/>
      <w:lvlText w:val="%2."/>
      <w:lvlJc w:val="left"/>
      <w:pPr>
        <w:ind w:left="1440" w:hanging="360"/>
      </w:pPr>
    </w:lvl>
    <w:lvl w:ilvl="2" w:tplc="41714246" w:tentative="1">
      <w:start w:val="1"/>
      <w:numFmt w:val="lowerRoman"/>
      <w:lvlText w:val="%3."/>
      <w:lvlJc w:val="right"/>
      <w:pPr>
        <w:ind w:left="2160" w:hanging="180"/>
      </w:pPr>
    </w:lvl>
    <w:lvl w:ilvl="3" w:tplc="41714246" w:tentative="1">
      <w:start w:val="1"/>
      <w:numFmt w:val="decimal"/>
      <w:lvlText w:val="%4."/>
      <w:lvlJc w:val="left"/>
      <w:pPr>
        <w:ind w:left="2880" w:hanging="360"/>
      </w:pPr>
    </w:lvl>
    <w:lvl w:ilvl="4" w:tplc="41714246" w:tentative="1">
      <w:start w:val="1"/>
      <w:numFmt w:val="lowerLetter"/>
      <w:lvlText w:val="%5."/>
      <w:lvlJc w:val="left"/>
      <w:pPr>
        <w:ind w:left="3600" w:hanging="360"/>
      </w:pPr>
    </w:lvl>
    <w:lvl w:ilvl="5" w:tplc="41714246" w:tentative="1">
      <w:start w:val="1"/>
      <w:numFmt w:val="lowerRoman"/>
      <w:lvlText w:val="%6."/>
      <w:lvlJc w:val="right"/>
      <w:pPr>
        <w:ind w:left="4320" w:hanging="180"/>
      </w:pPr>
    </w:lvl>
    <w:lvl w:ilvl="6" w:tplc="41714246" w:tentative="1">
      <w:start w:val="1"/>
      <w:numFmt w:val="decimal"/>
      <w:lvlText w:val="%7."/>
      <w:lvlJc w:val="left"/>
      <w:pPr>
        <w:ind w:left="5040" w:hanging="360"/>
      </w:pPr>
    </w:lvl>
    <w:lvl w:ilvl="7" w:tplc="41714246" w:tentative="1">
      <w:start w:val="1"/>
      <w:numFmt w:val="lowerLetter"/>
      <w:lvlText w:val="%8."/>
      <w:lvlJc w:val="left"/>
      <w:pPr>
        <w:ind w:left="5760" w:hanging="360"/>
      </w:pPr>
    </w:lvl>
    <w:lvl w:ilvl="8" w:tplc="4171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7">
    <w:multiLevelType w:val="hybridMultilevel"/>
    <w:lvl w:ilvl="0" w:tplc="44807158">
      <w:start w:val="1"/>
      <w:numFmt w:val="decimal"/>
      <w:lvlText w:val="%1."/>
      <w:lvlJc w:val="left"/>
      <w:pPr>
        <w:ind w:left="720" w:hanging="360"/>
      </w:pPr>
    </w:lvl>
    <w:lvl w:ilvl="1" w:tplc="44807158" w:tentative="1">
      <w:start w:val="1"/>
      <w:numFmt w:val="lowerLetter"/>
      <w:lvlText w:val="%2."/>
      <w:lvlJc w:val="left"/>
      <w:pPr>
        <w:ind w:left="1440" w:hanging="360"/>
      </w:pPr>
    </w:lvl>
    <w:lvl w:ilvl="2" w:tplc="44807158" w:tentative="1">
      <w:start w:val="1"/>
      <w:numFmt w:val="lowerRoman"/>
      <w:lvlText w:val="%3."/>
      <w:lvlJc w:val="right"/>
      <w:pPr>
        <w:ind w:left="2160" w:hanging="180"/>
      </w:pPr>
    </w:lvl>
    <w:lvl w:ilvl="3" w:tplc="44807158" w:tentative="1">
      <w:start w:val="1"/>
      <w:numFmt w:val="decimal"/>
      <w:lvlText w:val="%4."/>
      <w:lvlJc w:val="left"/>
      <w:pPr>
        <w:ind w:left="2880" w:hanging="360"/>
      </w:pPr>
    </w:lvl>
    <w:lvl w:ilvl="4" w:tplc="44807158" w:tentative="1">
      <w:start w:val="1"/>
      <w:numFmt w:val="lowerLetter"/>
      <w:lvlText w:val="%5."/>
      <w:lvlJc w:val="left"/>
      <w:pPr>
        <w:ind w:left="3600" w:hanging="360"/>
      </w:pPr>
    </w:lvl>
    <w:lvl w:ilvl="5" w:tplc="44807158" w:tentative="1">
      <w:start w:val="1"/>
      <w:numFmt w:val="lowerRoman"/>
      <w:lvlText w:val="%6."/>
      <w:lvlJc w:val="right"/>
      <w:pPr>
        <w:ind w:left="4320" w:hanging="180"/>
      </w:pPr>
    </w:lvl>
    <w:lvl w:ilvl="6" w:tplc="44807158" w:tentative="1">
      <w:start w:val="1"/>
      <w:numFmt w:val="decimal"/>
      <w:lvlText w:val="%7."/>
      <w:lvlJc w:val="left"/>
      <w:pPr>
        <w:ind w:left="5040" w:hanging="360"/>
      </w:pPr>
    </w:lvl>
    <w:lvl w:ilvl="7" w:tplc="44807158" w:tentative="1">
      <w:start w:val="1"/>
      <w:numFmt w:val="lowerLetter"/>
      <w:lvlText w:val="%8."/>
      <w:lvlJc w:val="left"/>
      <w:pPr>
        <w:ind w:left="5760" w:hanging="360"/>
      </w:pPr>
    </w:lvl>
    <w:lvl w:ilvl="8" w:tplc="44807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6">
    <w:multiLevelType w:val="hybridMultilevel"/>
    <w:lvl w:ilvl="0" w:tplc="15054572">
      <w:start w:val="1"/>
      <w:numFmt w:val="decimal"/>
      <w:lvlText w:val="%1."/>
      <w:lvlJc w:val="left"/>
      <w:pPr>
        <w:ind w:left="720" w:hanging="360"/>
      </w:pPr>
    </w:lvl>
    <w:lvl w:ilvl="1" w:tplc="15054572" w:tentative="1">
      <w:start w:val="1"/>
      <w:numFmt w:val="lowerLetter"/>
      <w:lvlText w:val="%2."/>
      <w:lvlJc w:val="left"/>
      <w:pPr>
        <w:ind w:left="1440" w:hanging="360"/>
      </w:pPr>
    </w:lvl>
    <w:lvl w:ilvl="2" w:tplc="15054572" w:tentative="1">
      <w:start w:val="1"/>
      <w:numFmt w:val="lowerRoman"/>
      <w:lvlText w:val="%3."/>
      <w:lvlJc w:val="right"/>
      <w:pPr>
        <w:ind w:left="2160" w:hanging="180"/>
      </w:pPr>
    </w:lvl>
    <w:lvl w:ilvl="3" w:tplc="15054572" w:tentative="1">
      <w:start w:val="1"/>
      <w:numFmt w:val="decimal"/>
      <w:lvlText w:val="%4."/>
      <w:lvlJc w:val="left"/>
      <w:pPr>
        <w:ind w:left="2880" w:hanging="360"/>
      </w:pPr>
    </w:lvl>
    <w:lvl w:ilvl="4" w:tplc="15054572" w:tentative="1">
      <w:start w:val="1"/>
      <w:numFmt w:val="lowerLetter"/>
      <w:lvlText w:val="%5."/>
      <w:lvlJc w:val="left"/>
      <w:pPr>
        <w:ind w:left="3600" w:hanging="360"/>
      </w:pPr>
    </w:lvl>
    <w:lvl w:ilvl="5" w:tplc="15054572" w:tentative="1">
      <w:start w:val="1"/>
      <w:numFmt w:val="lowerRoman"/>
      <w:lvlText w:val="%6."/>
      <w:lvlJc w:val="right"/>
      <w:pPr>
        <w:ind w:left="4320" w:hanging="180"/>
      </w:pPr>
    </w:lvl>
    <w:lvl w:ilvl="6" w:tplc="15054572" w:tentative="1">
      <w:start w:val="1"/>
      <w:numFmt w:val="decimal"/>
      <w:lvlText w:val="%7."/>
      <w:lvlJc w:val="left"/>
      <w:pPr>
        <w:ind w:left="5040" w:hanging="360"/>
      </w:pPr>
    </w:lvl>
    <w:lvl w:ilvl="7" w:tplc="15054572" w:tentative="1">
      <w:start w:val="1"/>
      <w:numFmt w:val="lowerLetter"/>
      <w:lvlText w:val="%8."/>
      <w:lvlJc w:val="left"/>
      <w:pPr>
        <w:ind w:left="5760" w:hanging="360"/>
      </w:pPr>
    </w:lvl>
    <w:lvl w:ilvl="8" w:tplc="1505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5">
    <w:multiLevelType w:val="hybridMultilevel"/>
    <w:lvl w:ilvl="0" w:tplc="66502003">
      <w:start w:val="1"/>
      <w:numFmt w:val="decimal"/>
      <w:lvlText w:val="%1."/>
      <w:lvlJc w:val="left"/>
      <w:pPr>
        <w:ind w:left="720" w:hanging="360"/>
      </w:pPr>
    </w:lvl>
    <w:lvl w:ilvl="1" w:tplc="66502003" w:tentative="1">
      <w:start w:val="1"/>
      <w:numFmt w:val="lowerLetter"/>
      <w:lvlText w:val="%2."/>
      <w:lvlJc w:val="left"/>
      <w:pPr>
        <w:ind w:left="1440" w:hanging="360"/>
      </w:pPr>
    </w:lvl>
    <w:lvl w:ilvl="2" w:tplc="66502003" w:tentative="1">
      <w:start w:val="1"/>
      <w:numFmt w:val="lowerRoman"/>
      <w:lvlText w:val="%3."/>
      <w:lvlJc w:val="right"/>
      <w:pPr>
        <w:ind w:left="2160" w:hanging="180"/>
      </w:pPr>
    </w:lvl>
    <w:lvl w:ilvl="3" w:tplc="66502003" w:tentative="1">
      <w:start w:val="1"/>
      <w:numFmt w:val="decimal"/>
      <w:lvlText w:val="%4."/>
      <w:lvlJc w:val="left"/>
      <w:pPr>
        <w:ind w:left="2880" w:hanging="360"/>
      </w:pPr>
    </w:lvl>
    <w:lvl w:ilvl="4" w:tplc="66502003" w:tentative="1">
      <w:start w:val="1"/>
      <w:numFmt w:val="lowerLetter"/>
      <w:lvlText w:val="%5."/>
      <w:lvlJc w:val="left"/>
      <w:pPr>
        <w:ind w:left="3600" w:hanging="360"/>
      </w:pPr>
    </w:lvl>
    <w:lvl w:ilvl="5" w:tplc="66502003" w:tentative="1">
      <w:start w:val="1"/>
      <w:numFmt w:val="lowerRoman"/>
      <w:lvlText w:val="%6."/>
      <w:lvlJc w:val="right"/>
      <w:pPr>
        <w:ind w:left="4320" w:hanging="180"/>
      </w:pPr>
    </w:lvl>
    <w:lvl w:ilvl="6" w:tplc="66502003" w:tentative="1">
      <w:start w:val="1"/>
      <w:numFmt w:val="decimal"/>
      <w:lvlText w:val="%7."/>
      <w:lvlJc w:val="left"/>
      <w:pPr>
        <w:ind w:left="5040" w:hanging="360"/>
      </w:pPr>
    </w:lvl>
    <w:lvl w:ilvl="7" w:tplc="66502003" w:tentative="1">
      <w:start w:val="1"/>
      <w:numFmt w:val="lowerLetter"/>
      <w:lvlText w:val="%8."/>
      <w:lvlJc w:val="left"/>
      <w:pPr>
        <w:ind w:left="5760" w:hanging="360"/>
      </w:pPr>
    </w:lvl>
    <w:lvl w:ilvl="8" w:tplc="6650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4">
    <w:multiLevelType w:val="hybridMultilevel"/>
    <w:lvl w:ilvl="0" w:tplc="33197988">
      <w:start w:val="1"/>
      <w:numFmt w:val="decimal"/>
      <w:lvlText w:val="%1."/>
      <w:lvlJc w:val="left"/>
      <w:pPr>
        <w:ind w:left="720" w:hanging="360"/>
      </w:pPr>
    </w:lvl>
    <w:lvl w:ilvl="1" w:tplc="33197988" w:tentative="1">
      <w:start w:val="1"/>
      <w:numFmt w:val="lowerLetter"/>
      <w:lvlText w:val="%2."/>
      <w:lvlJc w:val="left"/>
      <w:pPr>
        <w:ind w:left="1440" w:hanging="360"/>
      </w:pPr>
    </w:lvl>
    <w:lvl w:ilvl="2" w:tplc="33197988" w:tentative="1">
      <w:start w:val="1"/>
      <w:numFmt w:val="lowerRoman"/>
      <w:lvlText w:val="%3."/>
      <w:lvlJc w:val="right"/>
      <w:pPr>
        <w:ind w:left="2160" w:hanging="180"/>
      </w:pPr>
    </w:lvl>
    <w:lvl w:ilvl="3" w:tplc="33197988" w:tentative="1">
      <w:start w:val="1"/>
      <w:numFmt w:val="decimal"/>
      <w:lvlText w:val="%4."/>
      <w:lvlJc w:val="left"/>
      <w:pPr>
        <w:ind w:left="2880" w:hanging="360"/>
      </w:pPr>
    </w:lvl>
    <w:lvl w:ilvl="4" w:tplc="33197988" w:tentative="1">
      <w:start w:val="1"/>
      <w:numFmt w:val="lowerLetter"/>
      <w:lvlText w:val="%5."/>
      <w:lvlJc w:val="left"/>
      <w:pPr>
        <w:ind w:left="3600" w:hanging="360"/>
      </w:pPr>
    </w:lvl>
    <w:lvl w:ilvl="5" w:tplc="33197988" w:tentative="1">
      <w:start w:val="1"/>
      <w:numFmt w:val="lowerRoman"/>
      <w:lvlText w:val="%6."/>
      <w:lvlJc w:val="right"/>
      <w:pPr>
        <w:ind w:left="4320" w:hanging="180"/>
      </w:pPr>
    </w:lvl>
    <w:lvl w:ilvl="6" w:tplc="33197988" w:tentative="1">
      <w:start w:val="1"/>
      <w:numFmt w:val="decimal"/>
      <w:lvlText w:val="%7."/>
      <w:lvlJc w:val="left"/>
      <w:pPr>
        <w:ind w:left="5040" w:hanging="360"/>
      </w:pPr>
    </w:lvl>
    <w:lvl w:ilvl="7" w:tplc="33197988" w:tentative="1">
      <w:start w:val="1"/>
      <w:numFmt w:val="lowerLetter"/>
      <w:lvlText w:val="%8."/>
      <w:lvlJc w:val="left"/>
      <w:pPr>
        <w:ind w:left="5760" w:hanging="360"/>
      </w:pPr>
    </w:lvl>
    <w:lvl w:ilvl="8" w:tplc="3319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3">
    <w:multiLevelType w:val="hybridMultilevel"/>
    <w:lvl w:ilvl="0" w:tplc="35236570">
      <w:start w:val="1"/>
      <w:numFmt w:val="decimal"/>
      <w:lvlText w:val="%1."/>
      <w:lvlJc w:val="left"/>
      <w:pPr>
        <w:ind w:left="720" w:hanging="360"/>
      </w:pPr>
    </w:lvl>
    <w:lvl w:ilvl="1" w:tplc="35236570" w:tentative="1">
      <w:start w:val="1"/>
      <w:numFmt w:val="lowerLetter"/>
      <w:lvlText w:val="%2."/>
      <w:lvlJc w:val="left"/>
      <w:pPr>
        <w:ind w:left="1440" w:hanging="360"/>
      </w:pPr>
    </w:lvl>
    <w:lvl w:ilvl="2" w:tplc="35236570" w:tentative="1">
      <w:start w:val="1"/>
      <w:numFmt w:val="lowerRoman"/>
      <w:lvlText w:val="%3."/>
      <w:lvlJc w:val="right"/>
      <w:pPr>
        <w:ind w:left="2160" w:hanging="180"/>
      </w:pPr>
    </w:lvl>
    <w:lvl w:ilvl="3" w:tplc="35236570" w:tentative="1">
      <w:start w:val="1"/>
      <w:numFmt w:val="decimal"/>
      <w:lvlText w:val="%4."/>
      <w:lvlJc w:val="left"/>
      <w:pPr>
        <w:ind w:left="2880" w:hanging="360"/>
      </w:pPr>
    </w:lvl>
    <w:lvl w:ilvl="4" w:tplc="35236570" w:tentative="1">
      <w:start w:val="1"/>
      <w:numFmt w:val="lowerLetter"/>
      <w:lvlText w:val="%5."/>
      <w:lvlJc w:val="left"/>
      <w:pPr>
        <w:ind w:left="3600" w:hanging="360"/>
      </w:pPr>
    </w:lvl>
    <w:lvl w:ilvl="5" w:tplc="35236570" w:tentative="1">
      <w:start w:val="1"/>
      <w:numFmt w:val="lowerRoman"/>
      <w:lvlText w:val="%6."/>
      <w:lvlJc w:val="right"/>
      <w:pPr>
        <w:ind w:left="4320" w:hanging="180"/>
      </w:pPr>
    </w:lvl>
    <w:lvl w:ilvl="6" w:tplc="35236570" w:tentative="1">
      <w:start w:val="1"/>
      <w:numFmt w:val="decimal"/>
      <w:lvlText w:val="%7."/>
      <w:lvlJc w:val="left"/>
      <w:pPr>
        <w:ind w:left="5040" w:hanging="360"/>
      </w:pPr>
    </w:lvl>
    <w:lvl w:ilvl="7" w:tplc="35236570" w:tentative="1">
      <w:start w:val="1"/>
      <w:numFmt w:val="lowerLetter"/>
      <w:lvlText w:val="%8."/>
      <w:lvlJc w:val="left"/>
      <w:pPr>
        <w:ind w:left="5760" w:hanging="360"/>
      </w:pPr>
    </w:lvl>
    <w:lvl w:ilvl="8" w:tplc="3523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2">
    <w:multiLevelType w:val="hybridMultilevel"/>
    <w:lvl w:ilvl="0" w:tplc="88441998">
      <w:start w:val="1"/>
      <w:numFmt w:val="decimal"/>
      <w:lvlText w:val="%1."/>
      <w:lvlJc w:val="left"/>
      <w:pPr>
        <w:ind w:left="720" w:hanging="360"/>
      </w:pPr>
    </w:lvl>
    <w:lvl w:ilvl="1" w:tplc="88441998" w:tentative="1">
      <w:start w:val="1"/>
      <w:numFmt w:val="lowerLetter"/>
      <w:lvlText w:val="%2."/>
      <w:lvlJc w:val="left"/>
      <w:pPr>
        <w:ind w:left="1440" w:hanging="360"/>
      </w:pPr>
    </w:lvl>
    <w:lvl w:ilvl="2" w:tplc="88441998" w:tentative="1">
      <w:start w:val="1"/>
      <w:numFmt w:val="lowerRoman"/>
      <w:lvlText w:val="%3."/>
      <w:lvlJc w:val="right"/>
      <w:pPr>
        <w:ind w:left="2160" w:hanging="180"/>
      </w:pPr>
    </w:lvl>
    <w:lvl w:ilvl="3" w:tplc="88441998" w:tentative="1">
      <w:start w:val="1"/>
      <w:numFmt w:val="decimal"/>
      <w:lvlText w:val="%4."/>
      <w:lvlJc w:val="left"/>
      <w:pPr>
        <w:ind w:left="2880" w:hanging="360"/>
      </w:pPr>
    </w:lvl>
    <w:lvl w:ilvl="4" w:tplc="88441998" w:tentative="1">
      <w:start w:val="1"/>
      <w:numFmt w:val="lowerLetter"/>
      <w:lvlText w:val="%5."/>
      <w:lvlJc w:val="left"/>
      <w:pPr>
        <w:ind w:left="3600" w:hanging="360"/>
      </w:pPr>
    </w:lvl>
    <w:lvl w:ilvl="5" w:tplc="88441998" w:tentative="1">
      <w:start w:val="1"/>
      <w:numFmt w:val="lowerRoman"/>
      <w:lvlText w:val="%6."/>
      <w:lvlJc w:val="right"/>
      <w:pPr>
        <w:ind w:left="4320" w:hanging="180"/>
      </w:pPr>
    </w:lvl>
    <w:lvl w:ilvl="6" w:tplc="88441998" w:tentative="1">
      <w:start w:val="1"/>
      <w:numFmt w:val="decimal"/>
      <w:lvlText w:val="%7."/>
      <w:lvlJc w:val="left"/>
      <w:pPr>
        <w:ind w:left="5040" w:hanging="360"/>
      </w:pPr>
    </w:lvl>
    <w:lvl w:ilvl="7" w:tplc="88441998" w:tentative="1">
      <w:start w:val="1"/>
      <w:numFmt w:val="lowerLetter"/>
      <w:lvlText w:val="%8."/>
      <w:lvlJc w:val="left"/>
      <w:pPr>
        <w:ind w:left="5760" w:hanging="360"/>
      </w:pPr>
    </w:lvl>
    <w:lvl w:ilvl="8" w:tplc="8844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1">
    <w:multiLevelType w:val="hybridMultilevel"/>
    <w:lvl w:ilvl="0" w:tplc="69272931">
      <w:start w:val="1"/>
      <w:numFmt w:val="decimal"/>
      <w:lvlText w:val="%1."/>
      <w:lvlJc w:val="left"/>
      <w:pPr>
        <w:ind w:left="720" w:hanging="360"/>
      </w:pPr>
    </w:lvl>
    <w:lvl w:ilvl="1" w:tplc="69272931" w:tentative="1">
      <w:start w:val="1"/>
      <w:numFmt w:val="lowerLetter"/>
      <w:lvlText w:val="%2."/>
      <w:lvlJc w:val="left"/>
      <w:pPr>
        <w:ind w:left="1440" w:hanging="360"/>
      </w:pPr>
    </w:lvl>
    <w:lvl w:ilvl="2" w:tplc="69272931" w:tentative="1">
      <w:start w:val="1"/>
      <w:numFmt w:val="lowerRoman"/>
      <w:lvlText w:val="%3."/>
      <w:lvlJc w:val="right"/>
      <w:pPr>
        <w:ind w:left="2160" w:hanging="180"/>
      </w:pPr>
    </w:lvl>
    <w:lvl w:ilvl="3" w:tplc="69272931" w:tentative="1">
      <w:start w:val="1"/>
      <w:numFmt w:val="decimal"/>
      <w:lvlText w:val="%4."/>
      <w:lvlJc w:val="left"/>
      <w:pPr>
        <w:ind w:left="2880" w:hanging="360"/>
      </w:pPr>
    </w:lvl>
    <w:lvl w:ilvl="4" w:tplc="69272931" w:tentative="1">
      <w:start w:val="1"/>
      <w:numFmt w:val="lowerLetter"/>
      <w:lvlText w:val="%5."/>
      <w:lvlJc w:val="left"/>
      <w:pPr>
        <w:ind w:left="3600" w:hanging="360"/>
      </w:pPr>
    </w:lvl>
    <w:lvl w:ilvl="5" w:tplc="69272931" w:tentative="1">
      <w:start w:val="1"/>
      <w:numFmt w:val="lowerRoman"/>
      <w:lvlText w:val="%6."/>
      <w:lvlJc w:val="right"/>
      <w:pPr>
        <w:ind w:left="4320" w:hanging="180"/>
      </w:pPr>
    </w:lvl>
    <w:lvl w:ilvl="6" w:tplc="69272931" w:tentative="1">
      <w:start w:val="1"/>
      <w:numFmt w:val="decimal"/>
      <w:lvlText w:val="%7."/>
      <w:lvlJc w:val="left"/>
      <w:pPr>
        <w:ind w:left="5040" w:hanging="360"/>
      </w:pPr>
    </w:lvl>
    <w:lvl w:ilvl="7" w:tplc="69272931" w:tentative="1">
      <w:start w:val="1"/>
      <w:numFmt w:val="lowerLetter"/>
      <w:lvlText w:val="%8."/>
      <w:lvlJc w:val="left"/>
      <w:pPr>
        <w:ind w:left="5760" w:hanging="360"/>
      </w:pPr>
    </w:lvl>
    <w:lvl w:ilvl="8" w:tplc="69272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0">
    <w:multiLevelType w:val="hybridMultilevel"/>
    <w:lvl w:ilvl="0" w:tplc="98228820">
      <w:start w:val="1"/>
      <w:numFmt w:val="decimal"/>
      <w:lvlText w:val="%1."/>
      <w:lvlJc w:val="left"/>
      <w:pPr>
        <w:ind w:left="720" w:hanging="360"/>
      </w:pPr>
    </w:lvl>
    <w:lvl w:ilvl="1" w:tplc="98228820" w:tentative="1">
      <w:start w:val="1"/>
      <w:numFmt w:val="lowerLetter"/>
      <w:lvlText w:val="%2."/>
      <w:lvlJc w:val="left"/>
      <w:pPr>
        <w:ind w:left="1440" w:hanging="360"/>
      </w:pPr>
    </w:lvl>
    <w:lvl w:ilvl="2" w:tplc="98228820" w:tentative="1">
      <w:start w:val="1"/>
      <w:numFmt w:val="lowerRoman"/>
      <w:lvlText w:val="%3."/>
      <w:lvlJc w:val="right"/>
      <w:pPr>
        <w:ind w:left="2160" w:hanging="180"/>
      </w:pPr>
    </w:lvl>
    <w:lvl w:ilvl="3" w:tplc="98228820" w:tentative="1">
      <w:start w:val="1"/>
      <w:numFmt w:val="decimal"/>
      <w:lvlText w:val="%4."/>
      <w:lvlJc w:val="left"/>
      <w:pPr>
        <w:ind w:left="2880" w:hanging="360"/>
      </w:pPr>
    </w:lvl>
    <w:lvl w:ilvl="4" w:tplc="98228820" w:tentative="1">
      <w:start w:val="1"/>
      <w:numFmt w:val="lowerLetter"/>
      <w:lvlText w:val="%5."/>
      <w:lvlJc w:val="left"/>
      <w:pPr>
        <w:ind w:left="3600" w:hanging="360"/>
      </w:pPr>
    </w:lvl>
    <w:lvl w:ilvl="5" w:tplc="98228820" w:tentative="1">
      <w:start w:val="1"/>
      <w:numFmt w:val="lowerRoman"/>
      <w:lvlText w:val="%6."/>
      <w:lvlJc w:val="right"/>
      <w:pPr>
        <w:ind w:left="4320" w:hanging="180"/>
      </w:pPr>
    </w:lvl>
    <w:lvl w:ilvl="6" w:tplc="98228820" w:tentative="1">
      <w:start w:val="1"/>
      <w:numFmt w:val="decimal"/>
      <w:lvlText w:val="%7."/>
      <w:lvlJc w:val="left"/>
      <w:pPr>
        <w:ind w:left="5040" w:hanging="360"/>
      </w:pPr>
    </w:lvl>
    <w:lvl w:ilvl="7" w:tplc="98228820" w:tentative="1">
      <w:start w:val="1"/>
      <w:numFmt w:val="lowerLetter"/>
      <w:lvlText w:val="%8."/>
      <w:lvlJc w:val="left"/>
      <w:pPr>
        <w:ind w:left="5760" w:hanging="360"/>
      </w:pPr>
    </w:lvl>
    <w:lvl w:ilvl="8" w:tplc="9822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9">
    <w:multiLevelType w:val="hybridMultilevel"/>
    <w:lvl w:ilvl="0" w:tplc="15024526">
      <w:start w:val="1"/>
      <w:numFmt w:val="decimal"/>
      <w:lvlText w:val="%1."/>
      <w:lvlJc w:val="left"/>
      <w:pPr>
        <w:ind w:left="720" w:hanging="360"/>
      </w:pPr>
    </w:lvl>
    <w:lvl w:ilvl="1" w:tplc="15024526" w:tentative="1">
      <w:start w:val="1"/>
      <w:numFmt w:val="lowerLetter"/>
      <w:lvlText w:val="%2."/>
      <w:lvlJc w:val="left"/>
      <w:pPr>
        <w:ind w:left="1440" w:hanging="360"/>
      </w:pPr>
    </w:lvl>
    <w:lvl w:ilvl="2" w:tplc="15024526" w:tentative="1">
      <w:start w:val="1"/>
      <w:numFmt w:val="lowerRoman"/>
      <w:lvlText w:val="%3."/>
      <w:lvlJc w:val="right"/>
      <w:pPr>
        <w:ind w:left="2160" w:hanging="180"/>
      </w:pPr>
    </w:lvl>
    <w:lvl w:ilvl="3" w:tplc="15024526" w:tentative="1">
      <w:start w:val="1"/>
      <w:numFmt w:val="decimal"/>
      <w:lvlText w:val="%4."/>
      <w:lvlJc w:val="left"/>
      <w:pPr>
        <w:ind w:left="2880" w:hanging="360"/>
      </w:pPr>
    </w:lvl>
    <w:lvl w:ilvl="4" w:tplc="15024526" w:tentative="1">
      <w:start w:val="1"/>
      <w:numFmt w:val="lowerLetter"/>
      <w:lvlText w:val="%5."/>
      <w:lvlJc w:val="left"/>
      <w:pPr>
        <w:ind w:left="3600" w:hanging="360"/>
      </w:pPr>
    </w:lvl>
    <w:lvl w:ilvl="5" w:tplc="15024526" w:tentative="1">
      <w:start w:val="1"/>
      <w:numFmt w:val="lowerRoman"/>
      <w:lvlText w:val="%6."/>
      <w:lvlJc w:val="right"/>
      <w:pPr>
        <w:ind w:left="4320" w:hanging="180"/>
      </w:pPr>
    </w:lvl>
    <w:lvl w:ilvl="6" w:tplc="15024526" w:tentative="1">
      <w:start w:val="1"/>
      <w:numFmt w:val="decimal"/>
      <w:lvlText w:val="%7."/>
      <w:lvlJc w:val="left"/>
      <w:pPr>
        <w:ind w:left="5040" w:hanging="360"/>
      </w:pPr>
    </w:lvl>
    <w:lvl w:ilvl="7" w:tplc="15024526" w:tentative="1">
      <w:start w:val="1"/>
      <w:numFmt w:val="lowerLetter"/>
      <w:lvlText w:val="%8."/>
      <w:lvlJc w:val="left"/>
      <w:pPr>
        <w:ind w:left="5760" w:hanging="360"/>
      </w:pPr>
    </w:lvl>
    <w:lvl w:ilvl="8" w:tplc="1502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8">
    <w:multiLevelType w:val="hybridMultilevel"/>
    <w:lvl w:ilvl="0" w:tplc="42687362">
      <w:start w:val="1"/>
      <w:numFmt w:val="decimal"/>
      <w:lvlText w:val="%1."/>
      <w:lvlJc w:val="left"/>
      <w:pPr>
        <w:ind w:left="720" w:hanging="360"/>
      </w:pPr>
    </w:lvl>
    <w:lvl w:ilvl="1" w:tplc="42687362" w:tentative="1">
      <w:start w:val="1"/>
      <w:numFmt w:val="lowerLetter"/>
      <w:lvlText w:val="%2."/>
      <w:lvlJc w:val="left"/>
      <w:pPr>
        <w:ind w:left="1440" w:hanging="360"/>
      </w:pPr>
    </w:lvl>
    <w:lvl w:ilvl="2" w:tplc="42687362" w:tentative="1">
      <w:start w:val="1"/>
      <w:numFmt w:val="lowerRoman"/>
      <w:lvlText w:val="%3."/>
      <w:lvlJc w:val="right"/>
      <w:pPr>
        <w:ind w:left="2160" w:hanging="180"/>
      </w:pPr>
    </w:lvl>
    <w:lvl w:ilvl="3" w:tplc="42687362" w:tentative="1">
      <w:start w:val="1"/>
      <w:numFmt w:val="decimal"/>
      <w:lvlText w:val="%4."/>
      <w:lvlJc w:val="left"/>
      <w:pPr>
        <w:ind w:left="2880" w:hanging="360"/>
      </w:pPr>
    </w:lvl>
    <w:lvl w:ilvl="4" w:tplc="42687362" w:tentative="1">
      <w:start w:val="1"/>
      <w:numFmt w:val="lowerLetter"/>
      <w:lvlText w:val="%5."/>
      <w:lvlJc w:val="left"/>
      <w:pPr>
        <w:ind w:left="3600" w:hanging="360"/>
      </w:pPr>
    </w:lvl>
    <w:lvl w:ilvl="5" w:tplc="42687362" w:tentative="1">
      <w:start w:val="1"/>
      <w:numFmt w:val="lowerRoman"/>
      <w:lvlText w:val="%6."/>
      <w:lvlJc w:val="right"/>
      <w:pPr>
        <w:ind w:left="4320" w:hanging="180"/>
      </w:pPr>
    </w:lvl>
    <w:lvl w:ilvl="6" w:tplc="42687362" w:tentative="1">
      <w:start w:val="1"/>
      <w:numFmt w:val="decimal"/>
      <w:lvlText w:val="%7."/>
      <w:lvlJc w:val="left"/>
      <w:pPr>
        <w:ind w:left="5040" w:hanging="360"/>
      </w:pPr>
    </w:lvl>
    <w:lvl w:ilvl="7" w:tplc="42687362" w:tentative="1">
      <w:start w:val="1"/>
      <w:numFmt w:val="lowerLetter"/>
      <w:lvlText w:val="%8."/>
      <w:lvlJc w:val="left"/>
      <w:pPr>
        <w:ind w:left="5760" w:hanging="360"/>
      </w:pPr>
    </w:lvl>
    <w:lvl w:ilvl="8" w:tplc="4268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7">
    <w:multiLevelType w:val="hybridMultilevel"/>
    <w:lvl w:ilvl="0" w:tplc="20096957">
      <w:start w:val="1"/>
      <w:numFmt w:val="decimal"/>
      <w:lvlText w:val="%1."/>
      <w:lvlJc w:val="left"/>
      <w:pPr>
        <w:ind w:left="720" w:hanging="360"/>
      </w:pPr>
    </w:lvl>
    <w:lvl w:ilvl="1" w:tplc="20096957" w:tentative="1">
      <w:start w:val="1"/>
      <w:numFmt w:val="lowerLetter"/>
      <w:lvlText w:val="%2."/>
      <w:lvlJc w:val="left"/>
      <w:pPr>
        <w:ind w:left="1440" w:hanging="360"/>
      </w:pPr>
    </w:lvl>
    <w:lvl w:ilvl="2" w:tplc="20096957" w:tentative="1">
      <w:start w:val="1"/>
      <w:numFmt w:val="lowerRoman"/>
      <w:lvlText w:val="%3."/>
      <w:lvlJc w:val="right"/>
      <w:pPr>
        <w:ind w:left="2160" w:hanging="180"/>
      </w:pPr>
    </w:lvl>
    <w:lvl w:ilvl="3" w:tplc="20096957" w:tentative="1">
      <w:start w:val="1"/>
      <w:numFmt w:val="decimal"/>
      <w:lvlText w:val="%4."/>
      <w:lvlJc w:val="left"/>
      <w:pPr>
        <w:ind w:left="2880" w:hanging="360"/>
      </w:pPr>
    </w:lvl>
    <w:lvl w:ilvl="4" w:tplc="20096957" w:tentative="1">
      <w:start w:val="1"/>
      <w:numFmt w:val="lowerLetter"/>
      <w:lvlText w:val="%5."/>
      <w:lvlJc w:val="left"/>
      <w:pPr>
        <w:ind w:left="3600" w:hanging="360"/>
      </w:pPr>
    </w:lvl>
    <w:lvl w:ilvl="5" w:tplc="20096957" w:tentative="1">
      <w:start w:val="1"/>
      <w:numFmt w:val="lowerRoman"/>
      <w:lvlText w:val="%6."/>
      <w:lvlJc w:val="right"/>
      <w:pPr>
        <w:ind w:left="4320" w:hanging="180"/>
      </w:pPr>
    </w:lvl>
    <w:lvl w:ilvl="6" w:tplc="20096957" w:tentative="1">
      <w:start w:val="1"/>
      <w:numFmt w:val="decimal"/>
      <w:lvlText w:val="%7."/>
      <w:lvlJc w:val="left"/>
      <w:pPr>
        <w:ind w:left="5040" w:hanging="360"/>
      </w:pPr>
    </w:lvl>
    <w:lvl w:ilvl="7" w:tplc="20096957" w:tentative="1">
      <w:start w:val="1"/>
      <w:numFmt w:val="lowerLetter"/>
      <w:lvlText w:val="%8."/>
      <w:lvlJc w:val="left"/>
      <w:pPr>
        <w:ind w:left="5760" w:hanging="360"/>
      </w:pPr>
    </w:lvl>
    <w:lvl w:ilvl="8" w:tplc="2009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6">
    <w:multiLevelType w:val="hybridMultilevel"/>
    <w:lvl w:ilvl="0" w:tplc="85183839">
      <w:start w:val="1"/>
      <w:numFmt w:val="decimal"/>
      <w:lvlText w:val="%1."/>
      <w:lvlJc w:val="left"/>
      <w:pPr>
        <w:ind w:left="720" w:hanging="360"/>
      </w:pPr>
    </w:lvl>
    <w:lvl w:ilvl="1" w:tplc="85183839" w:tentative="1">
      <w:start w:val="1"/>
      <w:numFmt w:val="lowerLetter"/>
      <w:lvlText w:val="%2."/>
      <w:lvlJc w:val="left"/>
      <w:pPr>
        <w:ind w:left="1440" w:hanging="360"/>
      </w:pPr>
    </w:lvl>
    <w:lvl w:ilvl="2" w:tplc="85183839" w:tentative="1">
      <w:start w:val="1"/>
      <w:numFmt w:val="lowerRoman"/>
      <w:lvlText w:val="%3."/>
      <w:lvlJc w:val="right"/>
      <w:pPr>
        <w:ind w:left="2160" w:hanging="180"/>
      </w:pPr>
    </w:lvl>
    <w:lvl w:ilvl="3" w:tplc="85183839" w:tentative="1">
      <w:start w:val="1"/>
      <w:numFmt w:val="decimal"/>
      <w:lvlText w:val="%4."/>
      <w:lvlJc w:val="left"/>
      <w:pPr>
        <w:ind w:left="2880" w:hanging="360"/>
      </w:pPr>
    </w:lvl>
    <w:lvl w:ilvl="4" w:tplc="85183839" w:tentative="1">
      <w:start w:val="1"/>
      <w:numFmt w:val="lowerLetter"/>
      <w:lvlText w:val="%5."/>
      <w:lvlJc w:val="left"/>
      <w:pPr>
        <w:ind w:left="3600" w:hanging="360"/>
      </w:pPr>
    </w:lvl>
    <w:lvl w:ilvl="5" w:tplc="85183839" w:tentative="1">
      <w:start w:val="1"/>
      <w:numFmt w:val="lowerRoman"/>
      <w:lvlText w:val="%6."/>
      <w:lvlJc w:val="right"/>
      <w:pPr>
        <w:ind w:left="4320" w:hanging="180"/>
      </w:pPr>
    </w:lvl>
    <w:lvl w:ilvl="6" w:tplc="85183839" w:tentative="1">
      <w:start w:val="1"/>
      <w:numFmt w:val="decimal"/>
      <w:lvlText w:val="%7."/>
      <w:lvlJc w:val="left"/>
      <w:pPr>
        <w:ind w:left="5040" w:hanging="360"/>
      </w:pPr>
    </w:lvl>
    <w:lvl w:ilvl="7" w:tplc="85183839" w:tentative="1">
      <w:start w:val="1"/>
      <w:numFmt w:val="lowerLetter"/>
      <w:lvlText w:val="%8."/>
      <w:lvlJc w:val="left"/>
      <w:pPr>
        <w:ind w:left="5760" w:hanging="360"/>
      </w:pPr>
    </w:lvl>
    <w:lvl w:ilvl="8" w:tplc="8518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5">
    <w:multiLevelType w:val="hybridMultilevel"/>
    <w:lvl w:ilvl="0" w:tplc="73946485">
      <w:start w:val="1"/>
      <w:numFmt w:val="decimal"/>
      <w:lvlText w:val="%1."/>
      <w:lvlJc w:val="left"/>
      <w:pPr>
        <w:ind w:left="720" w:hanging="360"/>
      </w:pPr>
    </w:lvl>
    <w:lvl w:ilvl="1" w:tplc="73946485" w:tentative="1">
      <w:start w:val="1"/>
      <w:numFmt w:val="lowerLetter"/>
      <w:lvlText w:val="%2."/>
      <w:lvlJc w:val="left"/>
      <w:pPr>
        <w:ind w:left="1440" w:hanging="360"/>
      </w:pPr>
    </w:lvl>
    <w:lvl w:ilvl="2" w:tplc="73946485" w:tentative="1">
      <w:start w:val="1"/>
      <w:numFmt w:val="lowerRoman"/>
      <w:lvlText w:val="%3."/>
      <w:lvlJc w:val="right"/>
      <w:pPr>
        <w:ind w:left="2160" w:hanging="180"/>
      </w:pPr>
    </w:lvl>
    <w:lvl w:ilvl="3" w:tplc="73946485" w:tentative="1">
      <w:start w:val="1"/>
      <w:numFmt w:val="decimal"/>
      <w:lvlText w:val="%4."/>
      <w:lvlJc w:val="left"/>
      <w:pPr>
        <w:ind w:left="2880" w:hanging="360"/>
      </w:pPr>
    </w:lvl>
    <w:lvl w:ilvl="4" w:tplc="73946485" w:tentative="1">
      <w:start w:val="1"/>
      <w:numFmt w:val="lowerLetter"/>
      <w:lvlText w:val="%5."/>
      <w:lvlJc w:val="left"/>
      <w:pPr>
        <w:ind w:left="3600" w:hanging="360"/>
      </w:pPr>
    </w:lvl>
    <w:lvl w:ilvl="5" w:tplc="73946485" w:tentative="1">
      <w:start w:val="1"/>
      <w:numFmt w:val="lowerRoman"/>
      <w:lvlText w:val="%6."/>
      <w:lvlJc w:val="right"/>
      <w:pPr>
        <w:ind w:left="4320" w:hanging="180"/>
      </w:pPr>
    </w:lvl>
    <w:lvl w:ilvl="6" w:tplc="73946485" w:tentative="1">
      <w:start w:val="1"/>
      <w:numFmt w:val="decimal"/>
      <w:lvlText w:val="%7."/>
      <w:lvlJc w:val="left"/>
      <w:pPr>
        <w:ind w:left="5040" w:hanging="360"/>
      </w:pPr>
    </w:lvl>
    <w:lvl w:ilvl="7" w:tplc="73946485" w:tentative="1">
      <w:start w:val="1"/>
      <w:numFmt w:val="lowerLetter"/>
      <w:lvlText w:val="%8."/>
      <w:lvlJc w:val="left"/>
      <w:pPr>
        <w:ind w:left="5760" w:hanging="360"/>
      </w:pPr>
    </w:lvl>
    <w:lvl w:ilvl="8" w:tplc="7394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4">
    <w:multiLevelType w:val="hybridMultilevel"/>
    <w:lvl w:ilvl="0" w:tplc="86471751">
      <w:start w:val="1"/>
      <w:numFmt w:val="decimal"/>
      <w:lvlText w:val="%1."/>
      <w:lvlJc w:val="left"/>
      <w:pPr>
        <w:ind w:left="720" w:hanging="360"/>
      </w:pPr>
    </w:lvl>
    <w:lvl w:ilvl="1" w:tplc="86471751" w:tentative="1">
      <w:start w:val="1"/>
      <w:numFmt w:val="lowerLetter"/>
      <w:lvlText w:val="%2."/>
      <w:lvlJc w:val="left"/>
      <w:pPr>
        <w:ind w:left="1440" w:hanging="360"/>
      </w:pPr>
    </w:lvl>
    <w:lvl w:ilvl="2" w:tplc="86471751" w:tentative="1">
      <w:start w:val="1"/>
      <w:numFmt w:val="lowerRoman"/>
      <w:lvlText w:val="%3."/>
      <w:lvlJc w:val="right"/>
      <w:pPr>
        <w:ind w:left="2160" w:hanging="180"/>
      </w:pPr>
    </w:lvl>
    <w:lvl w:ilvl="3" w:tplc="86471751" w:tentative="1">
      <w:start w:val="1"/>
      <w:numFmt w:val="decimal"/>
      <w:lvlText w:val="%4."/>
      <w:lvlJc w:val="left"/>
      <w:pPr>
        <w:ind w:left="2880" w:hanging="360"/>
      </w:pPr>
    </w:lvl>
    <w:lvl w:ilvl="4" w:tplc="86471751" w:tentative="1">
      <w:start w:val="1"/>
      <w:numFmt w:val="lowerLetter"/>
      <w:lvlText w:val="%5."/>
      <w:lvlJc w:val="left"/>
      <w:pPr>
        <w:ind w:left="3600" w:hanging="360"/>
      </w:pPr>
    </w:lvl>
    <w:lvl w:ilvl="5" w:tplc="86471751" w:tentative="1">
      <w:start w:val="1"/>
      <w:numFmt w:val="lowerRoman"/>
      <w:lvlText w:val="%6."/>
      <w:lvlJc w:val="right"/>
      <w:pPr>
        <w:ind w:left="4320" w:hanging="180"/>
      </w:pPr>
    </w:lvl>
    <w:lvl w:ilvl="6" w:tplc="86471751" w:tentative="1">
      <w:start w:val="1"/>
      <w:numFmt w:val="decimal"/>
      <w:lvlText w:val="%7."/>
      <w:lvlJc w:val="left"/>
      <w:pPr>
        <w:ind w:left="5040" w:hanging="360"/>
      </w:pPr>
    </w:lvl>
    <w:lvl w:ilvl="7" w:tplc="86471751" w:tentative="1">
      <w:start w:val="1"/>
      <w:numFmt w:val="lowerLetter"/>
      <w:lvlText w:val="%8."/>
      <w:lvlJc w:val="left"/>
      <w:pPr>
        <w:ind w:left="5760" w:hanging="360"/>
      </w:pPr>
    </w:lvl>
    <w:lvl w:ilvl="8" w:tplc="8647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3">
    <w:multiLevelType w:val="hybridMultilevel"/>
    <w:lvl w:ilvl="0" w:tplc="85114755">
      <w:start w:val="1"/>
      <w:numFmt w:val="decimal"/>
      <w:lvlText w:val="%1."/>
      <w:lvlJc w:val="left"/>
      <w:pPr>
        <w:ind w:left="720" w:hanging="360"/>
      </w:pPr>
    </w:lvl>
    <w:lvl w:ilvl="1" w:tplc="85114755" w:tentative="1">
      <w:start w:val="1"/>
      <w:numFmt w:val="lowerLetter"/>
      <w:lvlText w:val="%2."/>
      <w:lvlJc w:val="left"/>
      <w:pPr>
        <w:ind w:left="1440" w:hanging="360"/>
      </w:pPr>
    </w:lvl>
    <w:lvl w:ilvl="2" w:tplc="85114755" w:tentative="1">
      <w:start w:val="1"/>
      <w:numFmt w:val="lowerRoman"/>
      <w:lvlText w:val="%3."/>
      <w:lvlJc w:val="right"/>
      <w:pPr>
        <w:ind w:left="2160" w:hanging="180"/>
      </w:pPr>
    </w:lvl>
    <w:lvl w:ilvl="3" w:tplc="85114755" w:tentative="1">
      <w:start w:val="1"/>
      <w:numFmt w:val="decimal"/>
      <w:lvlText w:val="%4."/>
      <w:lvlJc w:val="left"/>
      <w:pPr>
        <w:ind w:left="2880" w:hanging="360"/>
      </w:pPr>
    </w:lvl>
    <w:lvl w:ilvl="4" w:tplc="85114755" w:tentative="1">
      <w:start w:val="1"/>
      <w:numFmt w:val="lowerLetter"/>
      <w:lvlText w:val="%5."/>
      <w:lvlJc w:val="left"/>
      <w:pPr>
        <w:ind w:left="3600" w:hanging="360"/>
      </w:pPr>
    </w:lvl>
    <w:lvl w:ilvl="5" w:tplc="85114755" w:tentative="1">
      <w:start w:val="1"/>
      <w:numFmt w:val="lowerRoman"/>
      <w:lvlText w:val="%6."/>
      <w:lvlJc w:val="right"/>
      <w:pPr>
        <w:ind w:left="4320" w:hanging="180"/>
      </w:pPr>
    </w:lvl>
    <w:lvl w:ilvl="6" w:tplc="85114755" w:tentative="1">
      <w:start w:val="1"/>
      <w:numFmt w:val="decimal"/>
      <w:lvlText w:val="%7."/>
      <w:lvlJc w:val="left"/>
      <w:pPr>
        <w:ind w:left="5040" w:hanging="360"/>
      </w:pPr>
    </w:lvl>
    <w:lvl w:ilvl="7" w:tplc="85114755" w:tentative="1">
      <w:start w:val="1"/>
      <w:numFmt w:val="lowerLetter"/>
      <w:lvlText w:val="%8."/>
      <w:lvlJc w:val="left"/>
      <w:pPr>
        <w:ind w:left="5760" w:hanging="360"/>
      </w:pPr>
    </w:lvl>
    <w:lvl w:ilvl="8" w:tplc="8511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2">
    <w:multiLevelType w:val="hybridMultilevel"/>
    <w:lvl w:ilvl="0" w:tplc="70864672">
      <w:start w:val="1"/>
      <w:numFmt w:val="decimal"/>
      <w:lvlText w:val="%1."/>
      <w:lvlJc w:val="left"/>
      <w:pPr>
        <w:ind w:left="720" w:hanging="360"/>
      </w:pPr>
    </w:lvl>
    <w:lvl w:ilvl="1" w:tplc="70864672" w:tentative="1">
      <w:start w:val="1"/>
      <w:numFmt w:val="lowerLetter"/>
      <w:lvlText w:val="%2."/>
      <w:lvlJc w:val="left"/>
      <w:pPr>
        <w:ind w:left="1440" w:hanging="360"/>
      </w:pPr>
    </w:lvl>
    <w:lvl w:ilvl="2" w:tplc="70864672" w:tentative="1">
      <w:start w:val="1"/>
      <w:numFmt w:val="lowerRoman"/>
      <w:lvlText w:val="%3."/>
      <w:lvlJc w:val="right"/>
      <w:pPr>
        <w:ind w:left="2160" w:hanging="180"/>
      </w:pPr>
    </w:lvl>
    <w:lvl w:ilvl="3" w:tplc="70864672" w:tentative="1">
      <w:start w:val="1"/>
      <w:numFmt w:val="decimal"/>
      <w:lvlText w:val="%4."/>
      <w:lvlJc w:val="left"/>
      <w:pPr>
        <w:ind w:left="2880" w:hanging="360"/>
      </w:pPr>
    </w:lvl>
    <w:lvl w:ilvl="4" w:tplc="70864672" w:tentative="1">
      <w:start w:val="1"/>
      <w:numFmt w:val="lowerLetter"/>
      <w:lvlText w:val="%5."/>
      <w:lvlJc w:val="left"/>
      <w:pPr>
        <w:ind w:left="3600" w:hanging="360"/>
      </w:pPr>
    </w:lvl>
    <w:lvl w:ilvl="5" w:tplc="70864672" w:tentative="1">
      <w:start w:val="1"/>
      <w:numFmt w:val="lowerRoman"/>
      <w:lvlText w:val="%6."/>
      <w:lvlJc w:val="right"/>
      <w:pPr>
        <w:ind w:left="4320" w:hanging="180"/>
      </w:pPr>
    </w:lvl>
    <w:lvl w:ilvl="6" w:tplc="70864672" w:tentative="1">
      <w:start w:val="1"/>
      <w:numFmt w:val="decimal"/>
      <w:lvlText w:val="%7."/>
      <w:lvlJc w:val="left"/>
      <w:pPr>
        <w:ind w:left="5040" w:hanging="360"/>
      </w:pPr>
    </w:lvl>
    <w:lvl w:ilvl="7" w:tplc="70864672" w:tentative="1">
      <w:start w:val="1"/>
      <w:numFmt w:val="lowerLetter"/>
      <w:lvlText w:val="%8."/>
      <w:lvlJc w:val="left"/>
      <w:pPr>
        <w:ind w:left="5760" w:hanging="360"/>
      </w:pPr>
    </w:lvl>
    <w:lvl w:ilvl="8" w:tplc="7086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1">
    <w:multiLevelType w:val="hybridMultilevel"/>
    <w:lvl w:ilvl="0" w:tplc="59238214">
      <w:start w:val="1"/>
      <w:numFmt w:val="decimal"/>
      <w:lvlText w:val="%1."/>
      <w:lvlJc w:val="left"/>
      <w:pPr>
        <w:ind w:left="720" w:hanging="360"/>
      </w:pPr>
    </w:lvl>
    <w:lvl w:ilvl="1" w:tplc="59238214" w:tentative="1">
      <w:start w:val="1"/>
      <w:numFmt w:val="lowerLetter"/>
      <w:lvlText w:val="%2."/>
      <w:lvlJc w:val="left"/>
      <w:pPr>
        <w:ind w:left="1440" w:hanging="360"/>
      </w:pPr>
    </w:lvl>
    <w:lvl w:ilvl="2" w:tplc="59238214" w:tentative="1">
      <w:start w:val="1"/>
      <w:numFmt w:val="lowerRoman"/>
      <w:lvlText w:val="%3."/>
      <w:lvlJc w:val="right"/>
      <w:pPr>
        <w:ind w:left="2160" w:hanging="180"/>
      </w:pPr>
    </w:lvl>
    <w:lvl w:ilvl="3" w:tplc="59238214" w:tentative="1">
      <w:start w:val="1"/>
      <w:numFmt w:val="decimal"/>
      <w:lvlText w:val="%4."/>
      <w:lvlJc w:val="left"/>
      <w:pPr>
        <w:ind w:left="2880" w:hanging="360"/>
      </w:pPr>
    </w:lvl>
    <w:lvl w:ilvl="4" w:tplc="59238214" w:tentative="1">
      <w:start w:val="1"/>
      <w:numFmt w:val="lowerLetter"/>
      <w:lvlText w:val="%5."/>
      <w:lvlJc w:val="left"/>
      <w:pPr>
        <w:ind w:left="3600" w:hanging="360"/>
      </w:pPr>
    </w:lvl>
    <w:lvl w:ilvl="5" w:tplc="59238214" w:tentative="1">
      <w:start w:val="1"/>
      <w:numFmt w:val="lowerRoman"/>
      <w:lvlText w:val="%6."/>
      <w:lvlJc w:val="right"/>
      <w:pPr>
        <w:ind w:left="4320" w:hanging="180"/>
      </w:pPr>
    </w:lvl>
    <w:lvl w:ilvl="6" w:tplc="59238214" w:tentative="1">
      <w:start w:val="1"/>
      <w:numFmt w:val="decimal"/>
      <w:lvlText w:val="%7."/>
      <w:lvlJc w:val="left"/>
      <w:pPr>
        <w:ind w:left="5040" w:hanging="360"/>
      </w:pPr>
    </w:lvl>
    <w:lvl w:ilvl="7" w:tplc="59238214" w:tentative="1">
      <w:start w:val="1"/>
      <w:numFmt w:val="lowerLetter"/>
      <w:lvlText w:val="%8."/>
      <w:lvlJc w:val="left"/>
      <w:pPr>
        <w:ind w:left="5760" w:hanging="360"/>
      </w:pPr>
    </w:lvl>
    <w:lvl w:ilvl="8" w:tplc="5923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0">
    <w:multiLevelType w:val="hybridMultilevel"/>
    <w:lvl w:ilvl="0" w:tplc="16845545">
      <w:start w:val="1"/>
      <w:numFmt w:val="decimal"/>
      <w:lvlText w:val="%1."/>
      <w:lvlJc w:val="left"/>
      <w:pPr>
        <w:ind w:left="720" w:hanging="360"/>
      </w:pPr>
    </w:lvl>
    <w:lvl w:ilvl="1" w:tplc="16845545" w:tentative="1">
      <w:start w:val="1"/>
      <w:numFmt w:val="lowerLetter"/>
      <w:lvlText w:val="%2."/>
      <w:lvlJc w:val="left"/>
      <w:pPr>
        <w:ind w:left="1440" w:hanging="360"/>
      </w:pPr>
    </w:lvl>
    <w:lvl w:ilvl="2" w:tplc="16845545" w:tentative="1">
      <w:start w:val="1"/>
      <w:numFmt w:val="lowerRoman"/>
      <w:lvlText w:val="%3."/>
      <w:lvlJc w:val="right"/>
      <w:pPr>
        <w:ind w:left="2160" w:hanging="180"/>
      </w:pPr>
    </w:lvl>
    <w:lvl w:ilvl="3" w:tplc="16845545" w:tentative="1">
      <w:start w:val="1"/>
      <w:numFmt w:val="decimal"/>
      <w:lvlText w:val="%4."/>
      <w:lvlJc w:val="left"/>
      <w:pPr>
        <w:ind w:left="2880" w:hanging="360"/>
      </w:pPr>
    </w:lvl>
    <w:lvl w:ilvl="4" w:tplc="16845545" w:tentative="1">
      <w:start w:val="1"/>
      <w:numFmt w:val="lowerLetter"/>
      <w:lvlText w:val="%5."/>
      <w:lvlJc w:val="left"/>
      <w:pPr>
        <w:ind w:left="3600" w:hanging="360"/>
      </w:pPr>
    </w:lvl>
    <w:lvl w:ilvl="5" w:tplc="16845545" w:tentative="1">
      <w:start w:val="1"/>
      <w:numFmt w:val="lowerRoman"/>
      <w:lvlText w:val="%6."/>
      <w:lvlJc w:val="right"/>
      <w:pPr>
        <w:ind w:left="4320" w:hanging="180"/>
      </w:pPr>
    </w:lvl>
    <w:lvl w:ilvl="6" w:tplc="16845545" w:tentative="1">
      <w:start w:val="1"/>
      <w:numFmt w:val="decimal"/>
      <w:lvlText w:val="%7."/>
      <w:lvlJc w:val="left"/>
      <w:pPr>
        <w:ind w:left="5040" w:hanging="360"/>
      </w:pPr>
    </w:lvl>
    <w:lvl w:ilvl="7" w:tplc="16845545" w:tentative="1">
      <w:start w:val="1"/>
      <w:numFmt w:val="lowerLetter"/>
      <w:lvlText w:val="%8."/>
      <w:lvlJc w:val="left"/>
      <w:pPr>
        <w:ind w:left="5760" w:hanging="360"/>
      </w:pPr>
    </w:lvl>
    <w:lvl w:ilvl="8" w:tplc="1684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9">
    <w:multiLevelType w:val="hybridMultilevel"/>
    <w:lvl w:ilvl="0" w:tplc="72763123">
      <w:start w:val="1"/>
      <w:numFmt w:val="decimal"/>
      <w:lvlText w:val="%1."/>
      <w:lvlJc w:val="left"/>
      <w:pPr>
        <w:ind w:left="720" w:hanging="360"/>
      </w:pPr>
    </w:lvl>
    <w:lvl w:ilvl="1" w:tplc="72763123" w:tentative="1">
      <w:start w:val="1"/>
      <w:numFmt w:val="lowerLetter"/>
      <w:lvlText w:val="%2."/>
      <w:lvlJc w:val="left"/>
      <w:pPr>
        <w:ind w:left="1440" w:hanging="360"/>
      </w:pPr>
    </w:lvl>
    <w:lvl w:ilvl="2" w:tplc="72763123" w:tentative="1">
      <w:start w:val="1"/>
      <w:numFmt w:val="lowerRoman"/>
      <w:lvlText w:val="%3."/>
      <w:lvlJc w:val="right"/>
      <w:pPr>
        <w:ind w:left="2160" w:hanging="180"/>
      </w:pPr>
    </w:lvl>
    <w:lvl w:ilvl="3" w:tplc="72763123" w:tentative="1">
      <w:start w:val="1"/>
      <w:numFmt w:val="decimal"/>
      <w:lvlText w:val="%4."/>
      <w:lvlJc w:val="left"/>
      <w:pPr>
        <w:ind w:left="2880" w:hanging="360"/>
      </w:pPr>
    </w:lvl>
    <w:lvl w:ilvl="4" w:tplc="72763123" w:tentative="1">
      <w:start w:val="1"/>
      <w:numFmt w:val="lowerLetter"/>
      <w:lvlText w:val="%5."/>
      <w:lvlJc w:val="left"/>
      <w:pPr>
        <w:ind w:left="3600" w:hanging="360"/>
      </w:pPr>
    </w:lvl>
    <w:lvl w:ilvl="5" w:tplc="72763123" w:tentative="1">
      <w:start w:val="1"/>
      <w:numFmt w:val="lowerRoman"/>
      <w:lvlText w:val="%6."/>
      <w:lvlJc w:val="right"/>
      <w:pPr>
        <w:ind w:left="4320" w:hanging="180"/>
      </w:pPr>
    </w:lvl>
    <w:lvl w:ilvl="6" w:tplc="72763123" w:tentative="1">
      <w:start w:val="1"/>
      <w:numFmt w:val="decimal"/>
      <w:lvlText w:val="%7."/>
      <w:lvlJc w:val="left"/>
      <w:pPr>
        <w:ind w:left="5040" w:hanging="360"/>
      </w:pPr>
    </w:lvl>
    <w:lvl w:ilvl="7" w:tplc="72763123" w:tentative="1">
      <w:start w:val="1"/>
      <w:numFmt w:val="lowerLetter"/>
      <w:lvlText w:val="%8."/>
      <w:lvlJc w:val="left"/>
      <w:pPr>
        <w:ind w:left="5760" w:hanging="360"/>
      </w:pPr>
    </w:lvl>
    <w:lvl w:ilvl="8" w:tplc="7276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8">
    <w:multiLevelType w:val="hybridMultilevel"/>
    <w:lvl w:ilvl="0" w:tplc="77621527">
      <w:start w:val="1"/>
      <w:numFmt w:val="decimal"/>
      <w:lvlText w:val="%1."/>
      <w:lvlJc w:val="left"/>
      <w:pPr>
        <w:ind w:left="720" w:hanging="360"/>
      </w:pPr>
    </w:lvl>
    <w:lvl w:ilvl="1" w:tplc="77621527" w:tentative="1">
      <w:start w:val="1"/>
      <w:numFmt w:val="lowerLetter"/>
      <w:lvlText w:val="%2."/>
      <w:lvlJc w:val="left"/>
      <w:pPr>
        <w:ind w:left="1440" w:hanging="360"/>
      </w:pPr>
    </w:lvl>
    <w:lvl w:ilvl="2" w:tplc="77621527" w:tentative="1">
      <w:start w:val="1"/>
      <w:numFmt w:val="lowerRoman"/>
      <w:lvlText w:val="%3."/>
      <w:lvlJc w:val="right"/>
      <w:pPr>
        <w:ind w:left="2160" w:hanging="180"/>
      </w:pPr>
    </w:lvl>
    <w:lvl w:ilvl="3" w:tplc="77621527" w:tentative="1">
      <w:start w:val="1"/>
      <w:numFmt w:val="decimal"/>
      <w:lvlText w:val="%4."/>
      <w:lvlJc w:val="left"/>
      <w:pPr>
        <w:ind w:left="2880" w:hanging="360"/>
      </w:pPr>
    </w:lvl>
    <w:lvl w:ilvl="4" w:tplc="77621527" w:tentative="1">
      <w:start w:val="1"/>
      <w:numFmt w:val="lowerLetter"/>
      <w:lvlText w:val="%5."/>
      <w:lvlJc w:val="left"/>
      <w:pPr>
        <w:ind w:left="3600" w:hanging="360"/>
      </w:pPr>
    </w:lvl>
    <w:lvl w:ilvl="5" w:tplc="77621527" w:tentative="1">
      <w:start w:val="1"/>
      <w:numFmt w:val="lowerRoman"/>
      <w:lvlText w:val="%6."/>
      <w:lvlJc w:val="right"/>
      <w:pPr>
        <w:ind w:left="4320" w:hanging="180"/>
      </w:pPr>
    </w:lvl>
    <w:lvl w:ilvl="6" w:tplc="77621527" w:tentative="1">
      <w:start w:val="1"/>
      <w:numFmt w:val="decimal"/>
      <w:lvlText w:val="%7."/>
      <w:lvlJc w:val="left"/>
      <w:pPr>
        <w:ind w:left="5040" w:hanging="360"/>
      </w:pPr>
    </w:lvl>
    <w:lvl w:ilvl="7" w:tplc="77621527" w:tentative="1">
      <w:start w:val="1"/>
      <w:numFmt w:val="lowerLetter"/>
      <w:lvlText w:val="%8."/>
      <w:lvlJc w:val="left"/>
      <w:pPr>
        <w:ind w:left="5760" w:hanging="360"/>
      </w:pPr>
    </w:lvl>
    <w:lvl w:ilvl="8" w:tplc="7762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7">
    <w:multiLevelType w:val="hybridMultilevel"/>
    <w:lvl w:ilvl="0" w:tplc="34914665">
      <w:start w:val="1"/>
      <w:numFmt w:val="decimal"/>
      <w:lvlText w:val="%1."/>
      <w:lvlJc w:val="left"/>
      <w:pPr>
        <w:ind w:left="720" w:hanging="360"/>
      </w:pPr>
    </w:lvl>
    <w:lvl w:ilvl="1" w:tplc="34914665" w:tentative="1">
      <w:start w:val="1"/>
      <w:numFmt w:val="lowerLetter"/>
      <w:lvlText w:val="%2."/>
      <w:lvlJc w:val="left"/>
      <w:pPr>
        <w:ind w:left="1440" w:hanging="360"/>
      </w:pPr>
    </w:lvl>
    <w:lvl w:ilvl="2" w:tplc="34914665" w:tentative="1">
      <w:start w:val="1"/>
      <w:numFmt w:val="lowerRoman"/>
      <w:lvlText w:val="%3."/>
      <w:lvlJc w:val="right"/>
      <w:pPr>
        <w:ind w:left="2160" w:hanging="180"/>
      </w:pPr>
    </w:lvl>
    <w:lvl w:ilvl="3" w:tplc="34914665" w:tentative="1">
      <w:start w:val="1"/>
      <w:numFmt w:val="decimal"/>
      <w:lvlText w:val="%4."/>
      <w:lvlJc w:val="left"/>
      <w:pPr>
        <w:ind w:left="2880" w:hanging="360"/>
      </w:pPr>
    </w:lvl>
    <w:lvl w:ilvl="4" w:tplc="34914665" w:tentative="1">
      <w:start w:val="1"/>
      <w:numFmt w:val="lowerLetter"/>
      <w:lvlText w:val="%5."/>
      <w:lvlJc w:val="left"/>
      <w:pPr>
        <w:ind w:left="3600" w:hanging="360"/>
      </w:pPr>
    </w:lvl>
    <w:lvl w:ilvl="5" w:tplc="34914665" w:tentative="1">
      <w:start w:val="1"/>
      <w:numFmt w:val="lowerRoman"/>
      <w:lvlText w:val="%6."/>
      <w:lvlJc w:val="right"/>
      <w:pPr>
        <w:ind w:left="4320" w:hanging="180"/>
      </w:pPr>
    </w:lvl>
    <w:lvl w:ilvl="6" w:tplc="34914665" w:tentative="1">
      <w:start w:val="1"/>
      <w:numFmt w:val="decimal"/>
      <w:lvlText w:val="%7."/>
      <w:lvlJc w:val="left"/>
      <w:pPr>
        <w:ind w:left="5040" w:hanging="360"/>
      </w:pPr>
    </w:lvl>
    <w:lvl w:ilvl="7" w:tplc="34914665" w:tentative="1">
      <w:start w:val="1"/>
      <w:numFmt w:val="lowerLetter"/>
      <w:lvlText w:val="%8."/>
      <w:lvlJc w:val="left"/>
      <w:pPr>
        <w:ind w:left="5760" w:hanging="360"/>
      </w:pPr>
    </w:lvl>
    <w:lvl w:ilvl="8" w:tplc="3491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6">
    <w:multiLevelType w:val="hybridMultilevel"/>
    <w:lvl w:ilvl="0" w:tplc="45446462">
      <w:start w:val="1"/>
      <w:numFmt w:val="decimal"/>
      <w:lvlText w:val="%1."/>
      <w:lvlJc w:val="left"/>
      <w:pPr>
        <w:ind w:left="720" w:hanging="360"/>
      </w:pPr>
    </w:lvl>
    <w:lvl w:ilvl="1" w:tplc="45446462" w:tentative="1">
      <w:start w:val="1"/>
      <w:numFmt w:val="lowerLetter"/>
      <w:lvlText w:val="%2."/>
      <w:lvlJc w:val="left"/>
      <w:pPr>
        <w:ind w:left="1440" w:hanging="360"/>
      </w:pPr>
    </w:lvl>
    <w:lvl w:ilvl="2" w:tplc="45446462" w:tentative="1">
      <w:start w:val="1"/>
      <w:numFmt w:val="lowerRoman"/>
      <w:lvlText w:val="%3."/>
      <w:lvlJc w:val="right"/>
      <w:pPr>
        <w:ind w:left="2160" w:hanging="180"/>
      </w:pPr>
    </w:lvl>
    <w:lvl w:ilvl="3" w:tplc="45446462" w:tentative="1">
      <w:start w:val="1"/>
      <w:numFmt w:val="decimal"/>
      <w:lvlText w:val="%4."/>
      <w:lvlJc w:val="left"/>
      <w:pPr>
        <w:ind w:left="2880" w:hanging="360"/>
      </w:pPr>
    </w:lvl>
    <w:lvl w:ilvl="4" w:tplc="45446462" w:tentative="1">
      <w:start w:val="1"/>
      <w:numFmt w:val="lowerLetter"/>
      <w:lvlText w:val="%5."/>
      <w:lvlJc w:val="left"/>
      <w:pPr>
        <w:ind w:left="3600" w:hanging="360"/>
      </w:pPr>
    </w:lvl>
    <w:lvl w:ilvl="5" w:tplc="45446462" w:tentative="1">
      <w:start w:val="1"/>
      <w:numFmt w:val="lowerRoman"/>
      <w:lvlText w:val="%6."/>
      <w:lvlJc w:val="right"/>
      <w:pPr>
        <w:ind w:left="4320" w:hanging="180"/>
      </w:pPr>
    </w:lvl>
    <w:lvl w:ilvl="6" w:tplc="45446462" w:tentative="1">
      <w:start w:val="1"/>
      <w:numFmt w:val="decimal"/>
      <w:lvlText w:val="%7."/>
      <w:lvlJc w:val="left"/>
      <w:pPr>
        <w:ind w:left="5040" w:hanging="360"/>
      </w:pPr>
    </w:lvl>
    <w:lvl w:ilvl="7" w:tplc="45446462" w:tentative="1">
      <w:start w:val="1"/>
      <w:numFmt w:val="lowerLetter"/>
      <w:lvlText w:val="%8."/>
      <w:lvlJc w:val="left"/>
      <w:pPr>
        <w:ind w:left="5760" w:hanging="360"/>
      </w:pPr>
    </w:lvl>
    <w:lvl w:ilvl="8" w:tplc="45446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5">
    <w:multiLevelType w:val="hybridMultilevel"/>
    <w:lvl w:ilvl="0" w:tplc="82498709">
      <w:start w:val="1"/>
      <w:numFmt w:val="decimal"/>
      <w:lvlText w:val="%1."/>
      <w:lvlJc w:val="left"/>
      <w:pPr>
        <w:ind w:left="720" w:hanging="360"/>
      </w:pPr>
    </w:lvl>
    <w:lvl w:ilvl="1" w:tplc="82498709" w:tentative="1">
      <w:start w:val="1"/>
      <w:numFmt w:val="lowerLetter"/>
      <w:lvlText w:val="%2."/>
      <w:lvlJc w:val="left"/>
      <w:pPr>
        <w:ind w:left="1440" w:hanging="360"/>
      </w:pPr>
    </w:lvl>
    <w:lvl w:ilvl="2" w:tplc="82498709" w:tentative="1">
      <w:start w:val="1"/>
      <w:numFmt w:val="lowerRoman"/>
      <w:lvlText w:val="%3."/>
      <w:lvlJc w:val="right"/>
      <w:pPr>
        <w:ind w:left="2160" w:hanging="180"/>
      </w:pPr>
    </w:lvl>
    <w:lvl w:ilvl="3" w:tplc="82498709" w:tentative="1">
      <w:start w:val="1"/>
      <w:numFmt w:val="decimal"/>
      <w:lvlText w:val="%4."/>
      <w:lvlJc w:val="left"/>
      <w:pPr>
        <w:ind w:left="2880" w:hanging="360"/>
      </w:pPr>
    </w:lvl>
    <w:lvl w:ilvl="4" w:tplc="82498709" w:tentative="1">
      <w:start w:val="1"/>
      <w:numFmt w:val="lowerLetter"/>
      <w:lvlText w:val="%5."/>
      <w:lvlJc w:val="left"/>
      <w:pPr>
        <w:ind w:left="3600" w:hanging="360"/>
      </w:pPr>
    </w:lvl>
    <w:lvl w:ilvl="5" w:tplc="82498709" w:tentative="1">
      <w:start w:val="1"/>
      <w:numFmt w:val="lowerRoman"/>
      <w:lvlText w:val="%6."/>
      <w:lvlJc w:val="right"/>
      <w:pPr>
        <w:ind w:left="4320" w:hanging="180"/>
      </w:pPr>
    </w:lvl>
    <w:lvl w:ilvl="6" w:tplc="82498709" w:tentative="1">
      <w:start w:val="1"/>
      <w:numFmt w:val="decimal"/>
      <w:lvlText w:val="%7."/>
      <w:lvlJc w:val="left"/>
      <w:pPr>
        <w:ind w:left="5040" w:hanging="360"/>
      </w:pPr>
    </w:lvl>
    <w:lvl w:ilvl="7" w:tplc="82498709" w:tentative="1">
      <w:start w:val="1"/>
      <w:numFmt w:val="lowerLetter"/>
      <w:lvlText w:val="%8."/>
      <w:lvlJc w:val="left"/>
      <w:pPr>
        <w:ind w:left="5760" w:hanging="360"/>
      </w:pPr>
    </w:lvl>
    <w:lvl w:ilvl="8" w:tplc="8249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4">
    <w:multiLevelType w:val="hybridMultilevel"/>
    <w:lvl w:ilvl="0" w:tplc="57094419">
      <w:start w:val="1"/>
      <w:numFmt w:val="decimal"/>
      <w:lvlText w:val="%1."/>
      <w:lvlJc w:val="left"/>
      <w:pPr>
        <w:ind w:left="720" w:hanging="360"/>
      </w:pPr>
    </w:lvl>
    <w:lvl w:ilvl="1" w:tplc="57094419" w:tentative="1">
      <w:start w:val="1"/>
      <w:numFmt w:val="lowerLetter"/>
      <w:lvlText w:val="%2."/>
      <w:lvlJc w:val="left"/>
      <w:pPr>
        <w:ind w:left="1440" w:hanging="360"/>
      </w:pPr>
    </w:lvl>
    <w:lvl w:ilvl="2" w:tplc="57094419" w:tentative="1">
      <w:start w:val="1"/>
      <w:numFmt w:val="lowerRoman"/>
      <w:lvlText w:val="%3."/>
      <w:lvlJc w:val="right"/>
      <w:pPr>
        <w:ind w:left="2160" w:hanging="180"/>
      </w:pPr>
    </w:lvl>
    <w:lvl w:ilvl="3" w:tplc="57094419" w:tentative="1">
      <w:start w:val="1"/>
      <w:numFmt w:val="decimal"/>
      <w:lvlText w:val="%4."/>
      <w:lvlJc w:val="left"/>
      <w:pPr>
        <w:ind w:left="2880" w:hanging="360"/>
      </w:pPr>
    </w:lvl>
    <w:lvl w:ilvl="4" w:tplc="57094419" w:tentative="1">
      <w:start w:val="1"/>
      <w:numFmt w:val="lowerLetter"/>
      <w:lvlText w:val="%5."/>
      <w:lvlJc w:val="left"/>
      <w:pPr>
        <w:ind w:left="3600" w:hanging="360"/>
      </w:pPr>
    </w:lvl>
    <w:lvl w:ilvl="5" w:tplc="57094419" w:tentative="1">
      <w:start w:val="1"/>
      <w:numFmt w:val="lowerRoman"/>
      <w:lvlText w:val="%6."/>
      <w:lvlJc w:val="right"/>
      <w:pPr>
        <w:ind w:left="4320" w:hanging="180"/>
      </w:pPr>
    </w:lvl>
    <w:lvl w:ilvl="6" w:tplc="57094419" w:tentative="1">
      <w:start w:val="1"/>
      <w:numFmt w:val="decimal"/>
      <w:lvlText w:val="%7."/>
      <w:lvlJc w:val="left"/>
      <w:pPr>
        <w:ind w:left="5040" w:hanging="360"/>
      </w:pPr>
    </w:lvl>
    <w:lvl w:ilvl="7" w:tplc="57094419" w:tentative="1">
      <w:start w:val="1"/>
      <w:numFmt w:val="lowerLetter"/>
      <w:lvlText w:val="%8."/>
      <w:lvlJc w:val="left"/>
      <w:pPr>
        <w:ind w:left="5760" w:hanging="360"/>
      </w:pPr>
    </w:lvl>
    <w:lvl w:ilvl="8" w:tplc="5709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3">
    <w:multiLevelType w:val="hybridMultilevel"/>
    <w:lvl w:ilvl="0" w:tplc="40397995">
      <w:start w:val="1"/>
      <w:numFmt w:val="decimal"/>
      <w:lvlText w:val="%1."/>
      <w:lvlJc w:val="left"/>
      <w:pPr>
        <w:ind w:left="720" w:hanging="360"/>
      </w:pPr>
    </w:lvl>
    <w:lvl w:ilvl="1" w:tplc="40397995" w:tentative="1">
      <w:start w:val="1"/>
      <w:numFmt w:val="lowerLetter"/>
      <w:lvlText w:val="%2."/>
      <w:lvlJc w:val="left"/>
      <w:pPr>
        <w:ind w:left="1440" w:hanging="360"/>
      </w:pPr>
    </w:lvl>
    <w:lvl w:ilvl="2" w:tplc="40397995" w:tentative="1">
      <w:start w:val="1"/>
      <w:numFmt w:val="lowerRoman"/>
      <w:lvlText w:val="%3."/>
      <w:lvlJc w:val="right"/>
      <w:pPr>
        <w:ind w:left="2160" w:hanging="180"/>
      </w:pPr>
    </w:lvl>
    <w:lvl w:ilvl="3" w:tplc="40397995" w:tentative="1">
      <w:start w:val="1"/>
      <w:numFmt w:val="decimal"/>
      <w:lvlText w:val="%4."/>
      <w:lvlJc w:val="left"/>
      <w:pPr>
        <w:ind w:left="2880" w:hanging="360"/>
      </w:pPr>
    </w:lvl>
    <w:lvl w:ilvl="4" w:tplc="40397995" w:tentative="1">
      <w:start w:val="1"/>
      <w:numFmt w:val="lowerLetter"/>
      <w:lvlText w:val="%5."/>
      <w:lvlJc w:val="left"/>
      <w:pPr>
        <w:ind w:left="3600" w:hanging="360"/>
      </w:pPr>
    </w:lvl>
    <w:lvl w:ilvl="5" w:tplc="40397995" w:tentative="1">
      <w:start w:val="1"/>
      <w:numFmt w:val="lowerRoman"/>
      <w:lvlText w:val="%6."/>
      <w:lvlJc w:val="right"/>
      <w:pPr>
        <w:ind w:left="4320" w:hanging="180"/>
      </w:pPr>
    </w:lvl>
    <w:lvl w:ilvl="6" w:tplc="40397995" w:tentative="1">
      <w:start w:val="1"/>
      <w:numFmt w:val="decimal"/>
      <w:lvlText w:val="%7."/>
      <w:lvlJc w:val="left"/>
      <w:pPr>
        <w:ind w:left="5040" w:hanging="360"/>
      </w:pPr>
    </w:lvl>
    <w:lvl w:ilvl="7" w:tplc="40397995" w:tentative="1">
      <w:start w:val="1"/>
      <w:numFmt w:val="lowerLetter"/>
      <w:lvlText w:val="%8."/>
      <w:lvlJc w:val="left"/>
      <w:pPr>
        <w:ind w:left="5760" w:hanging="360"/>
      </w:pPr>
    </w:lvl>
    <w:lvl w:ilvl="8" w:tplc="4039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2">
    <w:multiLevelType w:val="hybridMultilevel"/>
    <w:lvl w:ilvl="0" w:tplc="10285461">
      <w:start w:val="1"/>
      <w:numFmt w:val="decimal"/>
      <w:lvlText w:val="%1."/>
      <w:lvlJc w:val="left"/>
      <w:pPr>
        <w:ind w:left="720" w:hanging="360"/>
      </w:pPr>
    </w:lvl>
    <w:lvl w:ilvl="1" w:tplc="10285461" w:tentative="1">
      <w:start w:val="1"/>
      <w:numFmt w:val="lowerLetter"/>
      <w:lvlText w:val="%2."/>
      <w:lvlJc w:val="left"/>
      <w:pPr>
        <w:ind w:left="1440" w:hanging="360"/>
      </w:pPr>
    </w:lvl>
    <w:lvl w:ilvl="2" w:tplc="10285461" w:tentative="1">
      <w:start w:val="1"/>
      <w:numFmt w:val="lowerRoman"/>
      <w:lvlText w:val="%3."/>
      <w:lvlJc w:val="right"/>
      <w:pPr>
        <w:ind w:left="2160" w:hanging="180"/>
      </w:pPr>
    </w:lvl>
    <w:lvl w:ilvl="3" w:tplc="10285461" w:tentative="1">
      <w:start w:val="1"/>
      <w:numFmt w:val="decimal"/>
      <w:lvlText w:val="%4."/>
      <w:lvlJc w:val="left"/>
      <w:pPr>
        <w:ind w:left="2880" w:hanging="360"/>
      </w:pPr>
    </w:lvl>
    <w:lvl w:ilvl="4" w:tplc="10285461" w:tentative="1">
      <w:start w:val="1"/>
      <w:numFmt w:val="lowerLetter"/>
      <w:lvlText w:val="%5."/>
      <w:lvlJc w:val="left"/>
      <w:pPr>
        <w:ind w:left="3600" w:hanging="360"/>
      </w:pPr>
    </w:lvl>
    <w:lvl w:ilvl="5" w:tplc="10285461" w:tentative="1">
      <w:start w:val="1"/>
      <w:numFmt w:val="lowerRoman"/>
      <w:lvlText w:val="%6."/>
      <w:lvlJc w:val="right"/>
      <w:pPr>
        <w:ind w:left="4320" w:hanging="180"/>
      </w:pPr>
    </w:lvl>
    <w:lvl w:ilvl="6" w:tplc="10285461" w:tentative="1">
      <w:start w:val="1"/>
      <w:numFmt w:val="decimal"/>
      <w:lvlText w:val="%7."/>
      <w:lvlJc w:val="left"/>
      <w:pPr>
        <w:ind w:left="5040" w:hanging="360"/>
      </w:pPr>
    </w:lvl>
    <w:lvl w:ilvl="7" w:tplc="10285461" w:tentative="1">
      <w:start w:val="1"/>
      <w:numFmt w:val="lowerLetter"/>
      <w:lvlText w:val="%8."/>
      <w:lvlJc w:val="left"/>
      <w:pPr>
        <w:ind w:left="5760" w:hanging="360"/>
      </w:pPr>
    </w:lvl>
    <w:lvl w:ilvl="8" w:tplc="1028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1">
    <w:multiLevelType w:val="hybridMultilevel"/>
    <w:lvl w:ilvl="0" w:tplc="32206585">
      <w:start w:val="1"/>
      <w:numFmt w:val="decimal"/>
      <w:lvlText w:val="%1."/>
      <w:lvlJc w:val="left"/>
      <w:pPr>
        <w:ind w:left="720" w:hanging="360"/>
      </w:pPr>
    </w:lvl>
    <w:lvl w:ilvl="1" w:tplc="32206585" w:tentative="1">
      <w:start w:val="1"/>
      <w:numFmt w:val="lowerLetter"/>
      <w:lvlText w:val="%2."/>
      <w:lvlJc w:val="left"/>
      <w:pPr>
        <w:ind w:left="1440" w:hanging="360"/>
      </w:pPr>
    </w:lvl>
    <w:lvl w:ilvl="2" w:tplc="32206585" w:tentative="1">
      <w:start w:val="1"/>
      <w:numFmt w:val="lowerRoman"/>
      <w:lvlText w:val="%3."/>
      <w:lvlJc w:val="right"/>
      <w:pPr>
        <w:ind w:left="2160" w:hanging="180"/>
      </w:pPr>
    </w:lvl>
    <w:lvl w:ilvl="3" w:tplc="32206585" w:tentative="1">
      <w:start w:val="1"/>
      <w:numFmt w:val="decimal"/>
      <w:lvlText w:val="%4."/>
      <w:lvlJc w:val="left"/>
      <w:pPr>
        <w:ind w:left="2880" w:hanging="360"/>
      </w:pPr>
    </w:lvl>
    <w:lvl w:ilvl="4" w:tplc="32206585" w:tentative="1">
      <w:start w:val="1"/>
      <w:numFmt w:val="lowerLetter"/>
      <w:lvlText w:val="%5."/>
      <w:lvlJc w:val="left"/>
      <w:pPr>
        <w:ind w:left="3600" w:hanging="360"/>
      </w:pPr>
    </w:lvl>
    <w:lvl w:ilvl="5" w:tplc="32206585" w:tentative="1">
      <w:start w:val="1"/>
      <w:numFmt w:val="lowerRoman"/>
      <w:lvlText w:val="%6."/>
      <w:lvlJc w:val="right"/>
      <w:pPr>
        <w:ind w:left="4320" w:hanging="180"/>
      </w:pPr>
    </w:lvl>
    <w:lvl w:ilvl="6" w:tplc="32206585" w:tentative="1">
      <w:start w:val="1"/>
      <w:numFmt w:val="decimal"/>
      <w:lvlText w:val="%7."/>
      <w:lvlJc w:val="left"/>
      <w:pPr>
        <w:ind w:left="5040" w:hanging="360"/>
      </w:pPr>
    </w:lvl>
    <w:lvl w:ilvl="7" w:tplc="32206585" w:tentative="1">
      <w:start w:val="1"/>
      <w:numFmt w:val="lowerLetter"/>
      <w:lvlText w:val="%8."/>
      <w:lvlJc w:val="left"/>
      <w:pPr>
        <w:ind w:left="5760" w:hanging="360"/>
      </w:pPr>
    </w:lvl>
    <w:lvl w:ilvl="8" w:tplc="3220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0">
    <w:multiLevelType w:val="hybridMultilevel"/>
    <w:lvl w:ilvl="0" w:tplc="22128051">
      <w:start w:val="1"/>
      <w:numFmt w:val="decimal"/>
      <w:lvlText w:val="%1."/>
      <w:lvlJc w:val="left"/>
      <w:pPr>
        <w:ind w:left="720" w:hanging="360"/>
      </w:pPr>
    </w:lvl>
    <w:lvl w:ilvl="1" w:tplc="22128051" w:tentative="1">
      <w:start w:val="1"/>
      <w:numFmt w:val="lowerLetter"/>
      <w:lvlText w:val="%2."/>
      <w:lvlJc w:val="left"/>
      <w:pPr>
        <w:ind w:left="1440" w:hanging="360"/>
      </w:pPr>
    </w:lvl>
    <w:lvl w:ilvl="2" w:tplc="22128051" w:tentative="1">
      <w:start w:val="1"/>
      <w:numFmt w:val="lowerRoman"/>
      <w:lvlText w:val="%3."/>
      <w:lvlJc w:val="right"/>
      <w:pPr>
        <w:ind w:left="2160" w:hanging="180"/>
      </w:pPr>
    </w:lvl>
    <w:lvl w:ilvl="3" w:tplc="22128051" w:tentative="1">
      <w:start w:val="1"/>
      <w:numFmt w:val="decimal"/>
      <w:lvlText w:val="%4."/>
      <w:lvlJc w:val="left"/>
      <w:pPr>
        <w:ind w:left="2880" w:hanging="360"/>
      </w:pPr>
    </w:lvl>
    <w:lvl w:ilvl="4" w:tplc="22128051" w:tentative="1">
      <w:start w:val="1"/>
      <w:numFmt w:val="lowerLetter"/>
      <w:lvlText w:val="%5."/>
      <w:lvlJc w:val="left"/>
      <w:pPr>
        <w:ind w:left="3600" w:hanging="360"/>
      </w:pPr>
    </w:lvl>
    <w:lvl w:ilvl="5" w:tplc="22128051" w:tentative="1">
      <w:start w:val="1"/>
      <w:numFmt w:val="lowerRoman"/>
      <w:lvlText w:val="%6."/>
      <w:lvlJc w:val="right"/>
      <w:pPr>
        <w:ind w:left="4320" w:hanging="180"/>
      </w:pPr>
    </w:lvl>
    <w:lvl w:ilvl="6" w:tplc="22128051" w:tentative="1">
      <w:start w:val="1"/>
      <w:numFmt w:val="decimal"/>
      <w:lvlText w:val="%7."/>
      <w:lvlJc w:val="left"/>
      <w:pPr>
        <w:ind w:left="5040" w:hanging="360"/>
      </w:pPr>
    </w:lvl>
    <w:lvl w:ilvl="7" w:tplc="22128051" w:tentative="1">
      <w:start w:val="1"/>
      <w:numFmt w:val="lowerLetter"/>
      <w:lvlText w:val="%8."/>
      <w:lvlJc w:val="left"/>
      <w:pPr>
        <w:ind w:left="5760" w:hanging="360"/>
      </w:pPr>
    </w:lvl>
    <w:lvl w:ilvl="8" w:tplc="2212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9">
    <w:multiLevelType w:val="hybridMultilevel"/>
    <w:lvl w:ilvl="0" w:tplc="91343304">
      <w:start w:val="1"/>
      <w:numFmt w:val="decimal"/>
      <w:lvlText w:val="%1."/>
      <w:lvlJc w:val="left"/>
      <w:pPr>
        <w:ind w:left="720" w:hanging="360"/>
      </w:pPr>
    </w:lvl>
    <w:lvl w:ilvl="1" w:tplc="91343304" w:tentative="1">
      <w:start w:val="1"/>
      <w:numFmt w:val="lowerLetter"/>
      <w:lvlText w:val="%2."/>
      <w:lvlJc w:val="left"/>
      <w:pPr>
        <w:ind w:left="1440" w:hanging="360"/>
      </w:pPr>
    </w:lvl>
    <w:lvl w:ilvl="2" w:tplc="91343304" w:tentative="1">
      <w:start w:val="1"/>
      <w:numFmt w:val="lowerRoman"/>
      <w:lvlText w:val="%3."/>
      <w:lvlJc w:val="right"/>
      <w:pPr>
        <w:ind w:left="2160" w:hanging="180"/>
      </w:pPr>
    </w:lvl>
    <w:lvl w:ilvl="3" w:tplc="91343304" w:tentative="1">
      <w:start w:val="1"/>
      <w:numFmt w:val="decimal"/>
      <w:lvlText w:val="%4."/>
      <w:lvlJc w:val="left"/>
      <w:pPr>
        <w:ind w:left="2880" w:hanging="360"/>
      </w:pPr>
    </w:lvl>
    <w:lvl w:ilvl="4" w:tplc="91343304" w:tentative="1">
      <w:start w:val="1"/>
      <w:numFmt w:val="lowerLetter"/>
      <w:lvlText w:val="%5."/>
      <w:lvlJc w:val="left"/>
      <w:pPr>
        <w:ind w:left="3600" w:hanging="360"/>
      </w:pPr>
    </w:lvl>
    <w:lvl w:ilvl="5" w:tplc="91343304" w:tentative="1">
      <w:start w:val="1"/>
      <w:numFmt w:val="lowerRoman"/>
      <w:lvlText w:val="%6."/>
      <w:lvlJc w:val="right"/>
      <w:pPr>
        <w:ind w:left="4320" w:hanging="180"/>
      </w:pPr>
    </w:lvl>
    <w:lvl w:ilvl="6" w:tplc="91343304" w:tentative="1">
      <w:start w:val="1"/>
      <w:numFmt w:val="decimal"/>
      <w:lvlText w:val="%7."/>
      <w:lvlJc w:val="left"/>
      <w:pPr>
        <w:ind w:left="5040" w:hanging="360"/>
      </w:pPr>
    </w:lvl>
    <w:lvl w:ilvl="7" w:tplc="91343304" w:tentative="1">
      <w:start w:val="1"/>
      <w:numFmt w:val="lowerLetter"/>
      <w:lvlText w:val="%8."/>
      <w:lvlJc w:val="left"/>
      <w:pPr>
        <w:ind w:left="5760" w:hanging="360"/>
      </w:pPr>
    </w:lvl>
    <w:lvl w:ilvl="8" w:tplc="91343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8">
    <w:multiLevelType w:val="hybridMultilevel"/>
    <w:lvl w:ilvl="0" w:tplc="75239326">
      <w:start w:val="1"/>
      <w:numFmt w:val="decimal"/>
      <w:lvlText w:val="%1."/>
      <w:lvlJc w:val="left"/>
      <w:pPr>
        <w:ind w:left="720" w:hanging="360"/>
      </w:pPr>
    </w:lvl>
    <w:lvl w:ilvl="1" w:tplc="75239326" w:tentative="1">
      <w:start w:val="1"/>
      <w:numFmt w:val="lowerLetter"/>
      <w:lvlText w:val="%2."/>
      <w:lvlJc w:val="left"/>
      <w:pPr>
        <w:ind w:left="1440" w:hanging="360"/>
      </w:pPr>
    </w:lvl>
    <w:lvl w:ilvl="2" w:tplc="75239326" w:tentative="1">
      <w:start w:val="1"/>
      <w:numFmt w:val="lowerRoman"/>
      <w:lvlText w:val="%3."/>
      <w:lvlJc w:val="right"/>
      <w:pPr>
        <w:ind w:left="2160" w:hanging="180"/>
      </w:pPr>
    </w:lvl>
    <w:lvl w:ilvl="3" w:tplc="75239326" w:tentative="1">
      <w:start w:val="1"/>
      <w:numFmt w:val="decimal"/>
      <w:lvlText w:val="%4."/>
      <w:lvlJc w:val="left"/>
      <w:pPr>
        <w:ind w:left="2880" w:hanging="360"/>
      </w:pPr>
    </w:lvl>
    <w:lvl w:ilvl="4" w:tplc="75239326" w:tentative="1">
      <w:start w:val="1"/>
      <w:numFmt w:val="lowerLetter"/>
      <w:lvlText w:val="%5."/>
      <w:lvlJc w:val="left"/>
      <w:pPr>
        <w:ind w:left="3600" w:hanging="360"/>
      </w:pPr>
    </w:lvl>
    <w:lvl w:ilvl="5" w:tplc="75239326" w:tentative="1">
      <w:start w:val="1"/>
      <w:numFmt w:val="lowerRoman"/>
      <w:lvlText w:val="%6."/>
      <w:lvlJc w:val="right"/>
      <w:pPr>
        <w:ind w:left="4320" w:hanging="180"/>
      </w:pPr>
    </w:lvl>
    <w:lvl w:ilvl="6" w:tplc="75239326" w:tentative="1">
      <w:start w:val="1"/>
      <w:numFmt w:val="decimal"/>
      <w:lvlText w:val="%7."/>
      <w:lvlJc w:val="left"/>
      <w:pPr>
        <w:ind w:left="5040" w:hanging="360"/>
      </w:pPr>
    </w:lvl>
    <w:lvl w:ilvl="7" w:tplc="75239326" w:tentative="1">
      <w:start w:val="1"/>
      <w:numFmt w:val="lowerLetter"/>
      <w:lvlText w:val="%8."/>
      <w:lvlJc w:val="left"/>
      <w:pPr>
        <w:ind w:left="5760" w:hanging="360"/>
      </w:pPr>
    </w:lvl>
    <w:lvl w:ilvl="8" w:tplc="7523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7">
    <w:multiLevelType w:val="hybridMultilevel"/>
    <w:lvl w:ilvl="0" w:tplc="70643850">
      <w:start w:val="1"/>
      <w:numFmt w:val="decimal"/>
      <w:lvlText w:val="%1."/>
      <w:lvlJc w:val="left"/>
      <w:pPr>
        <w:ind w:left="720" w:hanging="360"/>
      </w:pPr>
    </w:lvl>
    <w:lvl w:ilvl="1" w:tplc="70643850" w:tentative="1">
      <w:start w:val="1"/>
      <w:numFmt w:val="lowerLetter"/>
      <w:lvlText w:val="%2."/>
      <w:lvlJc w:val="left"/>
      <w:pPr>
        <w:ind w:left="1440" w:hanging="360"/>
      </w:pPr>
    </w:lvl>
    <w:lvl w:ilvl="2" w:tplc="70643850" w:tentative="1">
      <w:start w:val="1"/>
      <w:numFmt w:val="lowerRoman"/>
      <w:lvlText w:val="%3."/>
      <w:lvlJc w:val="right"/>
      <w:pPr>
        <w:ind w:left="2160" w:hanging="180"/>
      </w:pPr>
    </w:lvl>
    <w:lvl w:ilvl="3" w:tplc="70643850" w:tentative="1">
      <w:start w:val="1"/>
      <w:numFmt w:val="decimal"/>
      <w:lvlText w:val="%4."/>
      <w:lvlJc w:val="left"/>
      <w:pPr>
        <w:ind w:left="2880" w:hanging="360"/>
      </w:pPr>
    </w:lvl>
    <w:lvl w:ilvl="4" w:tplc="70643850" w:tentative="1">
      <w:start w:val="1"/>
      <w:numFmt w:val="lowerLetter"/>
      <w:lvlText w:val="%5."/>
      <w:lvlJc w:val="left"/>
      <w:pPr>
        <w:ind w:left="3600" w:hanging="360"/>
      </w:pPr>
    </w:lvl>
    <w:lvl w:ilvl="5" w:tplc="70643850" w:tentative="1">
      <w:start w:val="1"/>
      <w:numFmt w:val="lowerRoman"/>
      <w:lvlText w:val="%6."/>
      <w:lvlJc w:val="right"/>
      <w:pPr>
        <w:ind w:left="4320" w:hanging="180"/>
      </w:pPr>
    </w:lvl>
    <w:lvl w:ilvl="6" w:tplc="70643850" w:tentative="1">
      <w:start w:val="1"/>
      <w:numFmt w:val="decimal"/>
      <w:lvlText w:val="%7."/>
      <w:lvlJc w:val="left"/>
      <w:pPr>
        <w:ind w:left="5040" w:hanging="360"/>
      </w:pPr>
    </w:lvl>
    <w:lvl w:ilvl="7" w:tplc="70643850" w:tentative="1">
      <w:start w:val="1"/>
      <w:numFmt w:val="lowerLetter"/>
      <w:lvlText w:val="%8."/>
      <w:lvlJc w:val="left"/>
      <w:pPr>
        <w:ind w:left="5760" w:hanging="360"/>
      </w:pPr>
    </w:lvl>
    <w:lvl w:ilvl="8" w:tplc="7064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6">
    <w:multiLevelType w:val="hybridMultilevel"/>
    <w:lvl w:ilvl="0" w:tplc="92727912">
      <w:start w:val="1"/>
      <w:numFmt w:val="decimal"/>
      <w:lvlText w:val="%1."/>
      <w:lvlJc w:val="left"/>
      <w:pPr>
        <w:ind w:left="720" w:hanging="360"/>
      </w:pPr>
    </w:lvl>
    <w:lvl w:ilvl="1" w:tplc="92727912" w:tentative="1">
      <w:start w:val="1"/>
      <w:numFmt w:val="lowerLetter"/>
      <w:lvlText w:val="%2."/>
      <w:lvlJc w:val="left"/>
      <w:pPr>
        <w:ind w:left="1440" w:hanging="360"/>
      </w:pPr>
    </w:lvl>
    <w:lvl w:ilvl="2" w:tplc="92727912" w:tentative="1">
      <w:start w:val="1"/>
      <w:numFmt w:val="lowerRoman"/>
      <w:lvlText w:val="%3."/>
      <w:lvlJc w:val="right"/>
      <w:pPr>
        <w:ind w:left="2160" w:hanging="180"/>
      </w:pPr>
    </w:lvl>
    <w:lvl w:ilvl="3" w:tplc="92727912" w:tentative="1">
      <w:start w:val="1"/>
      <w:numFmt w:val="decimal"/>
      <w:lvlText w:val="%4."/>
      <w:lvlJc w:val="left"/>
      <w:pPr>
        <w:ind w:left="2880" w:hanging="360"/>
      </w:pPr>
    </w:lvl>
    <w:lvl w:ilvl="4" w:tplc="92727912" w:tentative="1">
      <w:start w:val="1"/>
      <w:numFmt w:val="lowerLetter"/>
      <w:lvlText w:val="%5."/>
      <w:lvlJc w:val="left"/>
      <w:pPr>
        <w:ind w:left="3600" w:hanging="360"/>
      </w:pPr>
    </w:lvl>
    <w:lvl w:ilvl="5" w:tplc="92727912" w:tentative="1">
      <w:start w:val="1"/>
      <w:numFmt w:val="lowerRoman"/>
      <w:lvlText w:val="%6."/>
      <w:lvlJc w:val="right"/>
      <w:pPr>
        <w:ind w:left="4320" w:hanging="180"/>
      </w:pPr>
    </w:lvl>
    <w:lvl w:ilvl="6" w:tplc="92727912" w:tentative="1">
      <w:start w:val="1"/>
      <w:numFmt w:val="decimal"/>
      <w:lvlText w:val="%7."/>
      <w:lvlJc w:val="left"/>
      <w:pPr>
        <w:ind w:left="5040" w:hanging="360"/>
      </w:pPr>
    </w:lvl>
    <w:lvl w:ilvl="7" w:tplc="92727912" w:tentative="1">
      <w:start w:val="1"/>
      <w:numFmt w:val="lowerLetter"/>
      <w:lvlText w:val="%8."/>
      <w:lvlJc w:val="left"/>
      <w:pPr>
        <w:ind w:left="5760" w:hanging="360"/>
      </w:pPr>
    </w:lvl>
    <w:lvl w:ilvl="8" w:tplc="9272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5">
    <w:multiLevelType w:val="hybridMultilevel"/>
    <w:lvl w:ilvl="0" w:tplc="87568583">
      <w:start w:val="1"/>
      <w:numFmt w:val="decimal"/>
      <w:lvlText w:val="%1."/>
      <w:lvlJc w:val="left"/>
      <w:pPr>
        <w:ind w:left="720" w:hanging="360"/>
      </w:pPr>
    </w:lvl>
    <w:lvl w:ilvl="1" w:tplc="87568583" w:tentative="1">
      <w:start w:val="1"/>
      <w:numFmt w:val="lowerLetter"/>
      <w:lvlText w:val="%2."/>
      <w:lvlJc w:val="left"/>
      <w:pPr>
        <w:ind w:left="1440" w:hanging="360"/>
      </w:pPr>
    </w:lvl>
    <w:lvl w:ilvl="2" w:tplc="87568583" w:tentative="1">
      <w:start w:val="1"/>
      <w:numFmt w:val="lowerRoman"/>
      <w:lvlText w:val="%3."/>
      <w:lvlJc w:val="right"/>
      <w:pPr>
        <w:ind w:left="2160" w:hanging="180"/>
      </w:pPr>
    </w:lvl>
    <w:lvl w:ilvl="3" w:tplc="87568583" w:tentative="1">
      <w:start w:val="1"/>
      <w:numFmt w:val="decimal"/>
      <w:lvlText w:val="%4."/>
      <w:lvlJc w:val="left"/>
      <w:pPr>
        <w:ind w:left="2880" w:hanging="360"/>
      </w:pPr>
    </w:lvl>
    <w:lvl w:ilvl="4" w:tplc="87568583" w:tentative="1">
      <w:start w:val="1"/>
      <w:numFmt w:val="lowerLetter"/>
      <w:lvlText w:val="%5."/>
      <w:lvlJc w:val="left"/>
      <w:pPr>
        <w:ind w:left="3600" w:hanging="360"/>
      </w:pPr>
    </w:lvl>
    <w:lvl w:ilvl="5" w:tplc="87568583" w:tentative="1">
      <w:start w:val="1"/>
      <w:numFmt w:val="lowerRoman"/>
      <w:lvlText w:val="%6."/>
      <w:lvlJc w:val="right"/>
      <w:pPr>
        <w:ind w:left="4320" w:hanging="180"/>
      </w:pPr>
    </w:lvl>
    <w:lvl w:ilvl="6" w:tplc="87568583" w:tentative="1">
      <w:start w:val="1"/>
      <w:numFmt w:val="decimal"/>
      <w:lvlText w:val="%7."/>
      <w:lvlJc w:val="left"/>
      <w:pPr>
        <w:ind w:left="5040" w:hanging="360"/>
      </w:pPr>
    </w:lvl>
    <w:lvl w:ilvl="7" w:tplc="87568583" w:tentative="1">
      <w:start w:val="1"/>
      <w:numFmt w:val="lowerLetter"/>
      <w:lvlText w:val="%8."/>
      <w:lvlJc w:val="left"/>
      <w:pPr>
        <w:ind w:left="5760" w:hanging="360"/>
      </w:pPr>
    </w:lvl>
    <w:lvl w:ilvl="8" w:tplc="8756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4">
    <w:multiLevelType w:val="hybridMultilevel"/>
    <w:lvl w:ilvl="0" w:tplc="99883314">
      <w:start w:val="1"/>
      <w:numFmt w:val="decimal"/>
      <w:lvlText w:val="%1."/>
      <w:lvlJc w:val="left"/>
      <w:pPr>
        <w:ind w:left="720" w:hanging="360"/>
      </w:pPr>
    </w:lvl>
    <w:lvl w:ilvl="1" w:tplc="99883314" w:tentative="1">
      <w:start w:val="1"/>
      <w:numFmt w:val="lowerLetter"/>
      <w:lvlText w:val="%2."/>
      <w:lvlJc w:val="left"/>
      <w:pPr>
        <w:ind w:left="1440" w:hanging="360"/>
      </w:pPr>
    </w:lvl>
    <w:lvl w:ilvl="2" w:tplc="99883314" w:tentative="1">
      <w:start w:val="1"/>
      <w:numFmt w:val="lowerRoman"/>
      <w:lvlText w:val="%3."/>
      <w:lvlJc w:val="right"/>
      <w:pPr>
        <w:ind w:left="2160" w:hanging="180"/>
      </w:pPr>
    </w:lvl>
    <w:lvl w:ilvl="3" w:tplc="99883314" w:tentative="1">
      <w:start w:val="1"/>
      <w:numFmt w:val="decimal"/>
      <w:lvlText w:val="%4."/>
      <w:lvlJc w:val="left"/>
      <w:pPr>
        <w:ind w:left="2880" w:hanging="360"/>
      </w:pPr>
    </w:lvl>
    <w:lvl w:ilvl="4" w:tplc="99883314" w:tentative="1">
      <w:start w:val="1"/>
      <w:numFmt w:val="lowerLetter"/>
      <w:lvlText w:val="%5."/>
      <w:lvlJc w:val="left"/>
      <w:pPr>
        <w:ind w:left="3600" w:hanging="360"/>
      </w:pPr>
    </w:lvl>
    <w:lvl w:ilvl="5" w:tplc="99883314" w:tentative="1">
      <w:start w:val="1"/>
      <w:numFmt w:val="lowerRoman"/>
      <w:lvlText w:val="%6."/>
      <w:lvlJc w:val="right"/>
      <w:pPr>
        <w:ind w:left="4320" w:hanging="180"/>
      </w:pPr>
    </w:lvl>
    <w:lvl w:ilvl="6" w:tplc="99883314" w:tentative="1">
      <w:start w:val="1"/>
      <w:numFmt w:val="decimal"/>
      <w:lvlText w:val="%7."/>
      <w:lvlJc w:val="left"/>
      <w:pPr>
        <w:ind w:left="5040" w:hanging="360"/>
      </w:pPr>
    </w:lvl>
    <w:lvl w:ilvl="7" w:tplc="99883314" w:tentative="1">
      <w:start w:val="1"/>
      <w:numFmt w:val="lowerLetter"/>
      <w:lvlText w:val="%8."/>
      <w:lvlJc w:val="left"/>
      <w:pPr>
        <w:ind w:left="5760" w:hanging="360"/>
      </w:pPr>
    </w:lvl>
    <w:lvl w:ilvl="8" w:tplc="9988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3">
    <w:multiLevelType w:val="hybridMultilevel"/>
    <w:lvl w:ilvl="0" w:tplc="55061609">
      <w:start w:val="1"/>
      <w:numFmt w:val="decimal"/>
      <w:lvlText w:val="%1."/>
      <w:lvlJc w:val="left"/>
      <w:pPr>
        <w:ind w:left="720" w:hanging="360"/>
      </w:pPr>
    </w:lvl>
    <w:lvl w:ilvl="1" w:tplc="55061609" w:tentative="1">
      <w:start w:val="1"/>
      <w:numFmt w:val="lowerLetter"/>
      <w:lvlText w:val="%2."/>
      <w:lvlJc w:val="left"/>
      <w:pPr>
        <w:ind w:left="1440" w:hanging="360"/>
      </w:pPr>
    </w:lvl>
    <w:lvl w:ilvl="2" w:tplc="55061609" w:tentative="1">
      <w:start w:val="1"/>
      <w:numFmt w:val="lowerRoman"/>
      <w:lvlText w:val="%3."/>
      <w:lvlJc w:val="right"/>
      <w:pPr>
        <w:ind w:left="2160" w:hanging="180"/>
      </w:pPr>
    </w:lvl>
    <w:lvl w:ilvl="3" w:tplc="55061609" w:tentative="1">
      <w:start w:val="1"/>
      <w:numFmt w:val="decimal"/>
      <w:lvlText w:val="%4."/>
      <w:lvlJc w:val="left"/>
      <w:pPr>
        <w:ind w:left="2880" w:hanging="360"/>
      </w:pPr>
    </w:lvl>
    <w:lvl w:ilvl="4" w:tplc="55061609" w:tentative="1">
      <w:start w:val="1"/>
      <w:numFmt w:val="lowerLetter"/>
      <w:lvlText w:val="%5."/>
      <w:lvlJc w:val="left"/>
      <w:pPr>
        <w:ind w:left="3600" w:hanging="360"/>
      </w:pPr>
    </w:lvl>
    <w:lvl w:ilvl="5" w:tplc="55061609" w:tentative="1">
      <w:start w:val="1"/>
      <w:numFmt w:val="lowerRoman"/>
      <w:lvlText w:val="%6."/>
      <w:lvlJc w:val="right"/>
      <w:pPr>
        <w:ind w:left="4320" w:hanging="180"/>
      </w:pPr>
    </w:lvl>
    <w:lvl w:ilvl="6" w:tplc="55061609" w:tentative="1">
      <w:start w:val="1"/>
      <w:numFmt w:val="decimal"/>
      <w:lvlText w:val="%7."/>
      <w:lvlJc w:val="left"/>
      <w:pPr>
        <w:ind w:left="5040" w:hanging="360"/>
      </w:pPr>
    </w:lvl>
    <w:lvl w:ilvl="7" w:tplc="55061609" w:tentative="1">
      <w:start w:val="1"/>
      <w:numFmt w:val="lowerLetter"/>
      <w:lvlText w:val="%8."/>
      <w:lvlJc w:val="left"/>
      <w:pPr>
        <w:ind w:left="5760" w:hanging="360"/>
      </w:pPr>
    </w:lvl>
    <w:lvl w:ilvl="8" w:tplc="55061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2">
    <w:multiLevelType w:val="hybridMultilevel"/>
    <w:lvl w:ilvl="0" w:tplc="18247430">
      <w:start w:val="1"/>
      <w:numFmt w:val="decimal"/>
      <w:lvlText w:val="%1."/>
      <w:lvlJc w:val="left"/>
      <w:pPr>
        <w:ind w:left="720" w:hanging="360"/>
      </w:pPr>
    </w:lvl>
    <w:lvl w:ilvl="1" w:tplc="18247430" w:tentative="1">
      <w:start w:val="1"/>
      <w:numFmt w:val="lowerLetter"/>
      <w:lvlText w:val="%2."/>
      <w:lvlJc w:val="left"/>
      <w:pPr>
        <w:ind w:left="1440" w:hanging="360"/>
      </w:pPr>
    </w:lvl>
    <w:lvl w:ilvl="2" w:tplc="18247430" w:tentative="1">
      <w:start w:val="1"/>
      <w:numFmt w:val="lowerRoman"/>
      <w:lvlText w:val="%3."/>
      <w:lvlJc w:val="right"/>
      <w:pPr>
        <w:ind w:left="2160" w:hanging="180"/>
      </w:pPr>
    </w:lvl>
    <w:lvl w:ilvl="3" w:tplc="18247430" w:tentative="1">
      <w:start w:val="1"/>
      <w:numFmt w:val="decimal"/>
      <w:lvlText w:val="%4."/>
      <w:lvlJc w:val="left"/>
      <w:pPr>
        <w:ind w:left="2880" w:hanging="360"/>
      </w:pPr>
    </w:lvl>
    <w:lvl w:ilvl="4" w:tplc="18247430" w:tentative="1">
      <w:start w:val="1"/>
      <w:numFmt w:val="lowerLetter"/>
      <w:lvlText w:val="%5."/>
      <w:lvlJc w:val="left"/>
      <w:pPr>
        <w:ind w:left="3600" w:hanging="360"/>
      </w:pPr>
    </w:lvl>
    <w:lvl w:ilvl="5" w:tplc="18247430" w:tentative="1">
      <w:start w:val="1"/>
      <w:numFmt w:val="lowerRoman"/>
      <w:lvlText w:val="%6."/>
      <w:lvlJc w:val="right"/>
      <w:pPr>
        <w:ind w:left="4320" w:hanging="180"/>
      </w:pPr>
    </w:lvl>
    <w:lvl w:ilvl="6" w:tplc="18247430" w:tentative="1">
      <w:start w:val="1"/>
      <w:numFmt w:val="decimal"/>
      <w:lvlText w:val="%7."/>
      <w:lvlJc w:val="left"/>
      <w:pPr>
        <w:ind w:left="5040" w:hanging="360"/>
      </w:pPr>
    </w:lvl>
    <w:lvl w:ilvl="7" w:tplc="18247430" w:tentative="1">
      <w:start w:val="1"/>
      <w:numFmt w:val="lowerLetter"/>
      <w:lvlText w:val="%8."/>
      <w:lvlJc w:val="left"/>
      <w:pPr>
        <w:ind w:left="5760" w:hanging="360"/>
      </w:pPr>
    </w:lvl>
    <w:lvl w:ilvl="8" w:tplc="1824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1">
    <w:multiLevelType w:val="hybridMultilevel"/>
    <w:lvl w:ilvl="0" w:tplc="90468280">
      <w:start w:val="1"/>
      <w:numFmt w:val="decimal"/>
      <w:lvlText w:val="%1."/>
      <w:lvlJc w:val="left"/>
      <w:pPr>
        <w:ind w:left="720" w:hanging="360"/>
      </w:pPr>
    </w:lvl>
    <w:lvl w:ilvl="1" w:tplc="90468280" w:tentative="1">
      <w:start w:val="1"/>
      <w:numFmt w:val="lowerLetter"/>
      <w:lvlText w:val="%2."/>
      <w:lvlJc w:val="left"/>
      <w:pPr>
        <w:ind w:left="1440" w:hanging="360"/>
      </w:pPr>
    </w:lvl>
    <w:lvl w:ilvl="2" w:tplc="90468280" w:tentative="1">
      <w:start w:val="1"/>
      <w:numFmt w:val="lowerRoman"/>
      <w:lvlText w:val="%3."/>
      <w:lvlJc w:val="right"/>
      <w:pPr>
        <w:ind w:left="2160" w:hanging="180"/>
      </w:pPr>
    </w:lvl>
    <w:lvl w:ilvl="3" w:tplc="90468280" w:tentative="1">
      <w:start w:val="1"/>
      <w:numFmt w:val="decimal"/>
      <w:lvlText w:val="%4."/>
      <w:lvlJc w:val="left"/>
      <w:pPr>
        <w:ind w:left="2880" w:hanging="360"/>
      </w:pPr>
    </w:lvl>
    <w:lvl w:ilvl="4" w:tplc="90468280" w:tentative="1">
      <w:start w:val="1"/>
      <w:numFmt w:val="lowerLetter"/>
      <w:lvlText w:val="%5."/>
      <w:lvlJc w:val="left"/>
      <w:pPr>
        <w:ind w:left="3600" w:hanging="360"/>
      </w:pPr>
    </w:lvl>
    <w:lvl w:ilvl="5" w:tplc="90468280" w:tentative="1">
      <w:start w:val="1"/>
      <w:numFmt w:val="lowerRoman"/>
      <w:lvlText w:val="%6."/>
      <w:lvlJc w:val="right"/>
      <w:pPr>
        <w:ind w:left="4320" w:hanging="180"/>
      </w:pPr>
    </w:lvl>
    <w:lvl w:ilvl="6" w:tplc="90468280" w:tentative="1">
      <w:start w:val="1"/>
      <w:numFmt w:val="decimal"/>
      <w:lvlText w:val="%7."/>
      <w:lvlJc w:val="left"/>
      <w:pPr>
        <w:ind w:left="5040" w:hanging="360"/>
      </w:pPr>
    </w:lvl>
    <w:lvl w:ilvl="7" w:tplc="90468280" w:tentative="1">
      <w:start w:val="1"/>
      <w:numFmt w:val="lowerLetter"/>
      <w:lvlText w:val="%8."/>
      <w:lvlJc w:val="left"/>
      <w:pPr>
        <w:ind w:left="5760" w:hanging="360"/>
      </w:pPr>
    </w:lvl>
    <w:lvl w:ilvl="8" w:tplc="9046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0">
    <w:multiLevelType w:val="hybridMultilevel"/>
    <w:lvl w:ilvl="0" w:tplc="56883603">
      <w:start w:val="1"/>
      <w:numFmt w:val="decimal"/>
      <w:lvlText w:val="%1."/>
      <w:lvlJc w:val="left"/>
      <w:pPr>
        <w:ind w:left="720" w:hanging="360"/>
      </w:pPr>
    </w:lvl>
    <w:lvl w:ilvl="1" w:tplc="56883603" w:tentative="1">
      <w:start w:val="1"/>
      <w:numFmt w:val="lowerLetter"/>
      <w:lvlText w:val="%2."/>
      <w:lvlJc w:val="left"/>
      <w:pPr>
        <w:ind w:left="1440" w:hanging="360"/>
      </w:pPr>
    </w:lvl>
    <w:lvl w:ilvl="2" w:tplc="56883603" w:tentative="1">
      <w:start w:val="1"/>
      <w:numFmt w:val="lowerRoman"/>
      <w:lvlText w:val="%3."/>
      <w:lvlJc w:val="right"/>
      <w:pPr>
        <w:ind w:left="2160" w:hanging="180"/>
      </w:pPr>
    </w:lvl>
    <w:lvl w:ilvl="3" w:tplc="56883603" w:tentative="1">
      <w:start w:val="1"/>
      <w:numFmt w:val="decimal"/>
      <w:lvlText w:val="%4."/>
      <w:lvlJc w:val="left"/>
      <w:pPr>
        <w:ind w:left="2880" w:hanging="360"/>
      </w:pPr>
    </w:lvl>
    <w:lvl w:ilvl="4" w:tplc="56883603" w:tentative="1">
      <w:start w:val="1"/>
      <w:numFmt w:val="lowerLetter"/>
      <w:lvlText w:val="%5."/>
      <w:lvlJc w:val="left"/>
      <w:pPr>
        <w:ind w:left="3600" w:hanging="360"/>
      </w:pPr>
    </w:lvl>
    <w:lvl w:ilvl="5" w:tplc="56883603" w:tentative="1">
      <w:start w:val="1"/>
      <w:numFmt w:val="lowerRoman"/>
      <w:lvlText w:val="%6."/>
      <w:lvlJc w:val="right"/>
      <w:pPr>
        <w:ind w:left="4320" w:hanging="180"/>
      </w:pPr>
    </w:lvl>
    <w:lvl w:ilvl="6" w:tplc="56883603" w:tentative="1">
      <w:start w:val="1"/>
      <w:numFmt w:val="decimal"/>
      <w:lvlText w:val="%7."/>
      <w:lvlJc w:val="left"/>
      <w:pPr>
        <w:ind w:left="5040" w:hanging="360"/>
      </w:pPr>
    </w:lvl>
    <w:lvl w:ilvl="7" w:tplc="56883603" w:tentative="1">
      <w:start w:val="1"/>
      <w:numFmt w:val="lowerLetter"/>
      <w:lvlText w:val="%8."/>
      <w:lvlJc w:val="left"/>
      <w:pPr>
        <w:ind w:left="5760" w:hanging="360"/>
      </w:pPr>
    </w:lvl>
    <w:lvl w:ilvl="8" w:tplc="5688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9">
    <w:multiLevelType w:val="hybridMultilevel"/>
    <w:lvl w:ilvl="0" w:tplc="57880071">
      <w:start w:val="1"/>
      <w:numFmt w:val="decimal"/>
      <w:lvlText w:val="%1."/>
      <w:lvlJc w:val="left"/>
      <w:pPr>
        <w:ind w:left="720" w:hanging="360"/>
      </w:pPr>
    </w:lvl>
    <w:lvl w:ilvl="1" w:tplc="57880071" w:tentative="1">
      <w:start w:val="1"/>
      <w:numFmt w:val="lowerLetter"/>
      <w:lvlText w:val="%2."/>
      <w:lvlJc w:val="left"/>
      <w:pPr>
        <w:ind w:left="1440" w:hanging="360"/>
      </w:pPr>
    </w:lvl>
    <w:lvl w:ilvl="2" w:tplc="57880071" w:tentative="1">
      <w:start w:val="1"/>
      <w:numFmt w:val="lowerRoman"/>
      <w:lvlText w:val="%3."/>
      <w:lvlJc w:val="right"/>
      <w:pPr>
        <w:ind w:left="2160" w:hanging="180"/>
      </w:pPr>
    </w:lvl>
    <w:lvl w:ilvl="3" w:tplc="57880071" w:tentative="1">
      <w:start w:val="1"/>
      <w:numFmt w:val="decimal"/>
      <w:lvlText w:val="%4."/>
      <w:lvlJc w:val="left"/>
      <w:pPr>
        <w:ind w:left="2880" w:hanging="360"/>
      </w:pPr>
    </w:lvl>
    <w:lvl w:ilvl="4" w:tplc="57880071" w:tentative="1">
      <w:start w:val="1"/>
      <w:numFmt w:val="lowerLetter"/>
      <w:lvlText w:val="%5."/>
      <w:lvlJc w:val="left"/>
      <w:pPr>
        <w:ind w:left="3600" w:hanging="360"/>
      </w:pPr>
    </w:lvl>
    <w:lvl w:ilvl="5" w:tplc="57880071" w:tentative="1">
      <w:start w:val="1"/>
      <w:numFmt w:val="lowerRoman"/>
      <w:lvlText w:val="%6."/>
      <w:lvlJc w:val="right"/>
      <w:pPr>
        <w:ind w:left="4320" w:hanging="180"/>
      </w:pPr>
    </w:lvl>
    <w:lvl w:ilvl="6" w:tplc="57880071" w:tentative="1">
      <w:start w:val="1"/>
      <w:numFmt w:val="decimal"/>
      <w:lvlText w:val="%7."/>
      <w:lvlJc w:val="left"/>
      <w:pPr>
        <w:ind w:left="5040" w:hanging="360"/>
      </w:pPr>
    </w:lvl>
    <w:lvl w:ilvl="7" w:tplc="57880071" w:tentative="1">
      <w:start w:val="1"/>
      <w:numFmt w:val="lowerLetter"/>
      <w:lvlText w:val="%8."/>
      <w:lvlJc w:val="left"/>
      <w:pPr>
        <w:ind w:left="5760" w:hanging="360"/>
      </w:pPr>
    </w:lvl>
    <w:lvl w:ilvl="8" w:tplc="5788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8">
    <w:multiLevelType w:val="hybridMultilevel"/>
    <w:lvl w:ilvl="0" w:tplc="61833979">
      <w:start w:val="1"/>
      <w:numFmt w:val="decimal"/>
      <w:lvlText w:val="%1."/>
      <w:lvlJc w:val="left"/>
      <w:pPr>
        <w:ind w:left="720" w:hanging="360"/>
      </w:pPr>
    </w:lvl>
    <w:lvl w:ilvl="1" w:tplc="61833979" w:tentative="1">
      <w:start w:val="1"/>
      <w:numFmt w:val="lowerLetter"/>
      <w:lvlText w:val="%2."/>
      <w:lvlJc w:val="left"/>
      <w:pPr>
        <w:ind w:left="1440" w:hanging="360"/>
      </w:pPr>
    </w:lvl>
    <w:lvl w:ilvl="2" w:tplc="61833979" w:tentative="1">
      <w:start w:val="1"/>
      <w:numFmt w:val="lowerRoman"/>
      <w:lvlText w:val="%3."/>
      <w:lvlJc w:val="right"/>
      <w:pPr>
        <w:ind w:left="2160" w:hanging="180"/>
      </w:pPr>
    </w:lvl>
    <w:lvl w:ilvl="3" w:tplc="61833979" w:tentative="1">
      <w:start w:val="1"/>
      <w:numFmt w:val="decimal"/>
      <w:lvlText w:val="%4."/>
      <w:lvlJc w:val="left"/>
      <w:pPr>
        <w:ind w:left="2880" w:hanging="360"/>
      </w:pPr>
    </w:lvl>
    <w:lvl w:ilvl="4" w:tplc="61833979" w:tentative="1">
      <w:start w:val="1"/>
      <w:numFmt w:val="lowerLetter"/>
      <w:lvlText w:val="%5."/>
      <w:lvlJc w:val="left"/>
      <w:pPr>
        <w:ind w:left="3600" w:hanging="360"/>
      </w:pPr>
    </w:lvl>
    <w:lvl w:ilvl="5" w:tplc="61833979" w:tentative="1">
      <w:start w:val="1"/>
      <w:numFmt w:val="lowerRoman"/>
      <w:lvlText w:val="%6."/>
      <w:lvlJc w:val="right"/>
      <w:pPr>
        <w:ind w:left="4320" w:hanging="180"/>
      </w:pPr>
    </w:lvl>
    <w:lvl w:ilvl="6" w:tplc="61833979" w:tentative="1">
      <w:start w:val="1"/>
      <w:numFmt w:val="decimal"/>
      <w:lvlText w:val="%7."/>
      <w:lvlJc w:val="left"/>
      <w:pPr>
        <w:ind w:left="5040" w:hanging="360"/>
      </w:pPr>
    </w:lvl>
    <w:lvl w:ilvl="7" w:tplc="61833979" w:tentative="1">
      <w:start w:val="1"/>
      <w:numFmt w:val="lowerLetter"/>
      <w:lvlText w:val="%8."/>
      <w:lvlJc w:val="left"/>
      <w:pPr>
        <w:ind w:left="5760" w:hanging="360"/>
      </w:pPr>
    </w:lvl>
    <w:lvl w:ilvl="8" w:tplc="61833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7">
    <w:multiLevelType w:val="hybridMultilevel"/>
    <w:lvl w:ilvl="0" w:tplc="53072635">
      <w:start w:val="1"/>
      <w:numFmt w:val="decimal"/>
      <w:lvlText w:val="%1."/>
      <w:lvlJc w:val="left"/>
      <w:pPr>
        <w:ind w:left="720" w:hanging="360"/>
      </w:pPr>
    </w:lvl>
    <w:lvl w:ilvl="1" w:tplc="53072635" w:tentative="1">
      <w:start w:val="1"/>
      <w:numFmt w:val="lowerLetter"/>
      <w:lvlText w:val="%2."/>
      <w:lvlJc w:val="left"/>
      <w:pPr>
        <w:ind w:left="1440" w:hanging="360"/>
      </w:pPr>
    </w:lvl>
    <w:lvl w:ilvl="2" w:tplc="53072635" w:tentative="1">
      <w:start w:val="1"/>
      <w:numFmt w:val="lowerRoman"/>
      <w:lvlText w:val="%3."/>
      <w:lvlJc w:val="right"/>
      <w:pPr>
        <w:ind w:left="2160" w:hanging="180"/>
      </w:pPr>
    </w:lvl>
    <w:lvl w:ilvl="3" w:tplc="53072635" w:tentative="1">
      <w:start w:val="1"/>
      <w:numFmt w:val="decimal"/>
      <w:lvlText w:val="%4."/>
      <w:lvlJc w:val="left"/>
      <w:pPr>
        <w:ind w:left="2880" w:hanging="360"/>
      </w:pPr>
    </w:lvl>
    <w:lvl w:ilvl="4" w:tplc="53072635" w:tentative="1">
      <w:start w:val="1"/>
      <w:numFmt w:val="lowerLetter"/>
      <w:lvlText w:val="%5."/>
      <w:lvlJc w:val="left"/>
      <w:pPr>
        <w:ind w:left="3600" w:hanging="360"/>
      </w:pPr>
    </w:lvl>
    <w:lvl w:ilvl="5" w:tplc="53072635" w:tentative="1">
      <w:start w:val="1"/>
      <w:numFmt w:val="lowerRoman"/>
      <w:lvlText w:val="%6."/>
      <w:lvlJc w:val="right"/>
      <w:pPr>
        <w:ind w:left="4320" w:hanging="180"/>
      </w:pPr>
    </w:lvl>
    <w:lvl w:ilvl="6" w:tplc="53072635" w:tentative="1">
      <w:start w:val="1"/>
      <w:numFmt w:val="decimal"/>
      <w:lvlText w:val="%7."/>
      <w:lvlJc w:val="left"/>
      <w:pPr>
        <w:ind w:left="5040" w:hanging="360"/>
      </w:pPr>
    </w:lvl>
    <w:lvl w:ilvl="7" w:tplc="53072635" w:tentative="1">
      <w:start w:val="1"/>
      <w:numFmt w:val="lowerLetter"/>
      <w:lvlText w:val="%8."/>
      <w:lvlJc w:val="left"/>
      <w:pPr>
        <w:ind w:left="5760" w:hanging="360"/>
      </w:pPr>
    </w:lvl>
    <w:lvl w:ilvl="8" w:tplc="5307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6">
    <w:multiLevelType w:val="hybridMultilevel"/>
    <w:lvl w:ilvl="0" w:tplc="11869924">
      <w:start w:val="1"/>
      <w:numFmt w:val="decimal"/>
      <w:lvlText w:val="%1."/>
      <w:lvlJc w:val="left"/>
      <w:pPr>
        <w:ind w:left="720" w:hanging="360"/>
      </w:pPr>
    </w:lvl>
    <w:lvl w:ilvl="1" w:tplc="11869924" w:tentative="1">
      <w:start w:val="1"/>
      <w:numFmt w:val="lowerLetter"/>
      <w:lvlText w:val="%2."/>
      <w:lvlJc w:val="left"/>
      <w:pPr>
        <w:ind w:left="1440" w:hanging="360"/>
      </w:pPr>
    </w:lvl>
    <w:lvl w:ilvl="2" w:tplc="11869924" w:tentative="1">
      <w:start w:val="1"/>
      <w:numFmt w:val="lowerRoman"/>
      <w:lvlText w:val="%3."/>
      <w:lvlJc w:val="right"/>
      <w:pPr>
        <w:ind w:left="2160" w:hanging="180"/>
      </w:pPr>
    </w:lvl>
    <w:lvl w:ilvl="3" w:tplc="11869924" w:tentative="1">
      <w:start w:val="1"/>
      <w:numFmt w:val="decimal"/>
      <w:lvlText w:val="%4."/>
      <w:lvlJc w:val="left"/>
      <w:pPr>
        <w:ind w:left="2880" w:hanging="360"/>
      </w:pPr>
    </w:lvl>
    <w:lvl w:ilvl="4" w:tplc="11869924" w:tentative="1">
      <w:start w:val="1"/>
      <w:numFmt w:val="lowerLetter"/>
      <w:lvlText w:val="%5."/>
      <w:lvlJc w:val="left"/>
      <w:pPr>
        <w:ind w:left="3600" w:hanging="360"/>
      </w:pPr>
    </w:lvl>
    <w:lvl w:ilvl="5" w:tplc="11869924" w:tentative="1">
      <w:start w:val="1"/>
      <w:numFmt w:val="lowerRoman"/>
      <w:lvlText w:val="%6."/>
      <w:lvlJc w:val="right"/>
      <w:pPr>
        <w:ind w:left="4320" w:hanging="180"/>
      </w:pPr>
    </w:lvl>
    <w:lvl w:ilvl="6" w:tplc="11869924" w:tentative="1">
      <w:start w:val="1"/>
      <w:numFmt w:val="decimal"/>
      <w:lvlText w:val="%7."/>
      <w:lvlJc w:val="left"/>
      <w:pPr>
        <w:ind w:left="5040" w:hanging="360"/>
      </w:pPr>
    </w:lvl>
    <w:lvl w:ilvl="7" w:tplc="11869924" w:tentative="1">
      <w:start w:val="1"/>
      <w:numFmt w:val="lowerLetter"/>
      <w:lvlText w:val="%8."/>
      <w:lvlJc w:val="left"/>
      <w:pPr>
        <w:ind w:left="5760" w:hanging="360"/>
      </w:pPr>
    </w:lvl>
    <w:lvl w:ilvl="8" w:tplc="1186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5">
    <w:multiLevelType w:val="hybridMultilevel"/>
    <w:lvl w:ilvl="0" w:tplc="93818129">
      <w:start w:val="1"/>
      <w:numFmt w:val="decimal"/>
      <w:lvlText w:val="%1."/>
      <w:lvlJc w:val="left"/>
      <w:pPr>
        <w:ind w:left="720" w:hanging="360"/>
      </w:pPr>
    </w:lvl>
    <w:lvl w:ilvl="1" w:tplc="93818129" w:tentative="1">
      <w:start w:val="1"/>
      <w:numFmt w:val="lowerLetter"/>
      <w:lvlText w:val="%2."/>
      <w:lvlJc w:val="left"/>
      <w:pPr>
        <w:ind w:left="1440" w:hanging="360"/>
      </w:pPr>
    </w:lvl>
    <w:lvl w:ilvl="2" w:tplc="93818129" w:tentative="1">
      <w:start w:val="1"/>
      <w:numFmt w:val="lowerRoman"/>
      <w:lvlText w:val="%3."/>
      <w:lvlJc w:val="right"/>
      <w:pPr>
        <w:ind w:left="2160" w:hanging="180"/>
      </w:pPr>
    </w:lvl>
    <w:lvl w:ilvl="3" w:tplc="93818129" w:tentative="1">
      <w:start w:val="1"/>
      <w:numFmt w:val="decimal"/>
      <w:lvlText w:val="%4."/>
      <w:lvlJc w:val="left"/>
      <w:pPr>
        <w:ind w:left="2880" w:hanging="360"/>
      </w:pPr>
    </w:lvl>
    <w:lvl w:ilvl="4" w:tplc="93818129" w:tentative="1">
      <w:start w:val="1"/>
      <w:numFmt w:val="lowerLetter"/>
      <w:lvlText w:val="%5."/>
      <w:lvlJc w:val="left"/>
      <w:pPr>
        <w:ind w:left="3600" w:hanging="360"/>
      </w:pPr>
    </w:lvl>
    <w:lvl w:ilvl="5" w:tplc="93818129" w:tentative="1">
      <w:start w:val="1"/>
      <w:numFmt w:val="lowerRoman"/>
      <w:lvlText w:val="%6."/>
      <w:lvlJc w:val="right"/>
      <w:pPr>
        <w:ind w:left="4320" w:hanging="180"/>
      </w:pPr>
    </w:lvl>
    <w:lvl w:ilvl="6" w:tplc="93818129" w:tentative="1">
      <w:start w:val="1"/>
      <w:numFmt w:val="decimal"/>
      <w:lvlText w:val="%7."/>
      <w:lvlJc w:val="left"/>
      <w:pPr>
        <w:ind w:left="5040" w:hanging="360"/>
      </w:pPr>
    </w:lvl>
    <w:lvl w:ilvl="7" w:tplc="93818129" w:tentative="1">
      <w:start w:val="1"/>
      <w:numFmt w:val="lowerLetter"/>
      <w:lvlText w:val="%8."/>
      <w:lvlJc w:val="left"/>
      <w:pPr>
        <w:ind w:left="5760" w:hanging="360"/>
      </w:pPr>
    </w:lvl>
    <w:lvl w:ilvl="8" w:tplc="9381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4">
    <w:multiLevelType w:val="hybridMultilevel"/>
    <w:lvl w:ilvl="0" w:tplc="53999133">
      <w:start w:val="1"/>
      <w:numFmt w:val="decimal"/>
      <w:lvlText w:val="%1."/>
      <w:lvlJc w:val="left"/>
      <w:pPr>
        <w:ind w:left="720" w:hanging="360"/>
      </w:pPr>
    </w:lvl>
    <w:lvl w:ilvl="1" w:tplc="53999133" w:tentative="1">
      <w:start w:val="1"/>
      <w:numFmt w:val="lowerLetter"/>
      <w:lvlText w:val="%2."/>
      <w:lvlJc w:val="left"/>
      <w:pPr>
        <w:ind w:left="1440" w:hanging="360"/>
      </w:pPr>
    </w:lvl>
    <w:lvl w:ilvl="2" w:tplc="53999133" w:tentative="1">
      <w:start w:val="1"/>
      <w:numFmt w:val="lowerRoman"/>
      <w:lvlText w:val="%3."/>
      <w:lvlJc w:val="right"/>
      <w:pPr>
        <w:ind w:left="2160" w:hanging="180"/>
      </w:pPr>
    </w:lvl>
    <w:lvl w:ilvl="3" w:tplc="53999133" w:tentative="1">
      <w:start w:val="1"/>
      <w:numFmt w:val="decimal"/>
      <w:lvlText w:val="%4."/>
      <w:lvlJc w:val="left"/>
      <w:pPr>
        <w:ind w:left="2880" w:hanging="360"/>
      </w:pPr>
    </w:lvl>
    <w:lvl w:ilvl="4" w:tplc="53999133" w:tentative="1">
      <w:start w:val="1"/>
      <w:numFmt w:val="lowerLetter"/>
      <w:lvlText w:val="%5."/>
      <w:lvlJc w:val="left"/>
      <w:pPr>
        <w:ind w:left="3600" w:hanging="360"/>
      </w:pPr>
    </w:lvl>
    <w:lvl w:ilvl="5" w:tplc="53999133" w:tentative="1">
      <w:start w:val="1"/>
      <w:numFmt w:val="lowerRoman"/>
      <w:lvlText w:val="%6."/>
      <w:lvlJc w:val="right"/>
      <w:pPr>
        <w:ind w:left="4320" w:hanging="180"/>
      </w:pPr>
    </w:lvl>
    <w:lvl w:ilvl="6" w:tplc="53999133" w:tentative="1">
      <w:start w:val="1"/>
      <w:numFmt w:val="decimal"/>
      <w:lvlText w:val="%7."/>
      <w:lvlJc w:val="left"/>
      <w:pPr>
        <w:ind w:left="5040" w:hanging="360"/>
      </w:pPr>
    </w:lvl>
    <w:lvl w:ilvl="7" w:tplc="53999133" w:tentative="1">
      <w:start w:val="1"/>
      <w:numFmt w:val="lowerLetter"/>
      <w:lvlText w:val="%8."/>
      <w:lvlJc w:val="left"/>
      <w:pPr>
        <w:ind w:left="5760" w:hanging="360"/>
      </w:pPr>
    </w:lvl>
    <w:lvl w:ilvl="8" w:tplc="5399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3">
    <w:multiLevelType w:val="hybridMultilevel"/>
    <w:lvl w:ilvl="0" w:tplc="38370766">
      <w:start w:val="1"/>
      <w:numFmt w:val="decimal"/>
      <w:lvlText w:val="%1."/>
      <w:lvlJc w:val="left"/>
      <w:pPr>
        <w:ind w:left="720" w:hanging="360"/>
      </w:pPr>
    </w:lvl>
    <w:lvl w:ilvl="1" w:tplc="38370766" w:tentative="1">
      <w:start w:val="1"/>
      <w:numFmt w:val="lowerLetter"/>
      <w:lvlText w:val="%2."/>
      <w:lvlJc w:val="left"/>
      <w:pPr>
        <w:ind w:left="1440" w:hanging="360"/>
      </w:pPr>
    </w:lvl>
    <w:lvl w:ilvl="2" w:tplc="38370766" w:tentative="1">
      <w:start w:val="1"/>
      <w:numFmt w:val="lowerRoman"/>
      <w:lvlText w:val="%3."/>
      <w:lvlJc w:val="right"/>
      <w:pPr>
        <w:ind w:left="2160" w:hanging="180"/>
      </w:pPr>
    </w:lvl>
    <w:lvl w:ilvl="3" w:tplc="38370766" w:tentative="1">
      <w:start w:val="1"/>
      <w:numFmt w:val="decimal"/>
      <w:lvlText w:val="%4."/>
      <w:lvlJc w:val="left"/>
      <w:pPr>
        <w:ind w:left="2880" w:hanging="360"/>
      </w:pPr>
    </w:lvl>
    <w:lvl w:ilvl="4" w:tplc="38370766" w:tentative="1">
      <w:start w:val="1"/>
      <w:numFmt w:val="lowerLetter"/>
      <w:lvlText w:val="%5."/>
      <w:lvlJc w:val="left"/>
      <w:pPr>
        <w:ind w:left="3600" w:hanging="360"/>
      </w:pPr>
    </w:lvl>
    <w:lvl w:ilvl="5" w:tplc="38370766" w:tentative="1">
      <w:start w:val="1"/>
      <w:numFmt w:val="lowerRoman"/>
      <w:lvlText w:val="%6."/>
      <w:lvlJc w:val="right"/>
      <w:pPr>
        <w:ind w:left="4320" w:hanging="180"/>
      </w:pPr>
    </w:lvl>
    <w:lvl w:ilvl="6" w:tplc="38370766" w:tentative="1">
      <w:start w:val="1"/>
      <w:numFmt w:val="decimal"/>
      <w:lvlText w:val="%7."/>
      <w:lvlJc w:val="left"/>
      <w:pPr>
        <w:ind w:left="5040" w:hanging="360"/>
      </w:pPr>
    </w:lvl>
    <w:lvl w:ilvl="7" w:tplc="38370766" w:tentative="1">
      <w:start w:val="1"/>
      <w:numFmt w:val="lowerLetter"/>
      <w:lvlText w:val="%8."/>
      <w:lvlJc w:val="left"/>
      <w:pPr>
        <w:ind w:left="5760" w:hanging="360"/>
      </w:pPr>
    </w:lvl>
    <w:lvl w:ilvl="8" w:tplc="3837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2">
    <w:multiLevelType w:val="hybridMultilevel"/>
    <w:lvl w:ilvl="0" w:tplc="30545480">
      <w:start w:val="1"/>
      <w:numFmt w:val="decimal"/>
      <w:lvlText w:val="%1."/>
      <w:lvlJc w:val="left"/>
      <w:pPr>
        <w:ind w:left="720" w:hanging="360"/>
      </w:pPr>
    </w:lvl>
    <w:lvl w:ilvl="1" w:tplc="30545480" w:tentative="1">
      <w:start w:val="1"/>
      <w:numFmt w:val="lowerLetter"/>
      <w:lvlText w:val="%2."/>
      <w:lvlJc w:val="left"/>
      <w:pPr>
        <w:ind w:left="1440" w:hanging="360"/>
      </w:pPr>
    </w:lvl>
    <w:lvl w:ilvl="2" w:tplc="30545480" w:tentative="1">
      <w:start w:val="1"/>
      <w:numFmt w:val="lowerRoman"/>
      <w:lvlText w:val="%3."/>
      <w:lvlJc w:val="right"/>
      <w:pPr>
        <w:ind w:left="2160" w:hanging="180"/>
      </w:pPr>
    </w:lvl>
    <w:lvl w:ilvl="3" w:tplc="30545480" w:tentative="1">
      <w:start w:val="1"/>
      <w:numFmt w:val="decimal"/>
      <w:lvlText w:val="%4."/>
      <w:lvlJc w:val="left"/>
      <w:pPr>
        <w:ind w:left="2880" w:hanging="360"/>
      </w:pPr>
    </w:lvl>
    <w:lvl w:ilvl="4" w:tplc="30545480" w:tentative="1">
      <w:start w:val="1"/>
      <w:numFmt w:val="lowerLetter"/>
      <w:lvlText w:val="%5."/>
      <w:lvlJc w:val="left"/>
      <w:pPr>
        <w:ind w:left="3600" w:hanging="360"/>
      </w:pPr>
    </w:lvl>
    <w:lvl w:ilvl="5" w:tplc="30545480" w:tentative="1">
      <w:start w:val="1"/>
      <w:numFmt w:val="lowerRoman"/>
      <w:lvlText w:val="%6."/>
      <w:lvlJc w:val="right"/>
      <w:pPr>
        <w:ind w:left="4320" w:hanging="180"/>
      </w:pPr>
    </w:lvl>
    <w:lvl w:ilvl="6" w:tplc="30545480" w:tentative="1">
      <w:start w:val="1"/>
      <w:numFmt w:val="decimal"/>
      <w:lvlText w:val="%7."/>
      <w:lvlJc w:val="left"/>
      <w:pPr>
        <w:ind w:left="5040" w:hanging="360"/>
      </w:pPr>
    </w:lvl>
    <w:lvl w:ilvl="7" w:tplc="30545480" w:tentative="1">
      <w:start w:val="1"/>
      <w:numFmt w:val="lowerLetter"/>
      <w:lvlText w:val="%8."/>
      <w:lvlJc w:val="left"/>
      <w:pPr>
        <w:ind w:left="5760" w:hanging="360"/>
      </w:pPr>
    </w:lvl>
    <w:lvl w:ilvl="8" w:tplc="3054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1">
    <w:multiLevelType w:val="hybridMultilevel"/>
    <w:lvl w:ilvl="0" w:tplc="64239062">
      <w:start w:val="1"/>
      <w:numFmt w:val="decimal"/>
      <w:lvlText w:val="%1."/>
      <w:lvlJc w:val="left"/>
      <w:pPr>
        <w:ind w:left="720" w:hanging="360"/>
      </w:pPr>
    </w:lvl>
    <w:lvl w:ilvl="1" w:tplc="64239062" w:tentative="1">
      <w:start w:val="1"/>
      <w:numFmt w:val="lowerLetter"/>
      <w:lvlText w:val="%2."/>
      <w:lvlJc w:val="left"/>
      <w:pPr>
        <w:ind w:left="1440" w:hanging="360"/>
      </w:pPr>
    </w:lvl>
    <w:lvl w:ilvl="2" w:tplc="64239062" w:tentative="1">
      <w:start w:val="1"/>
      <w:numFmt w:val="lowerRoman"/>
      <w:lvlText w:val="%3."/>
      <w:lvlJc w:val="right"/>
      <w:pPr>
        <w:ind w:left="2160" w:hanging="180"/>
      </w:pPr>
    </w:lvl>
    <w:lvl w:ilvl="3" w:tplc="64239062" w:tentative="1">
      <w:start w:val="1"/>
      <w:numFmt w:val="decimal"/>
      <w:lvlText w:val="%4."/>
      <w:lvlJc w:val="left"/>
      <w:pPr>
        <w:ind w:left="2880" w:hanging="360"/>
      </w:pPr>
    </w:lvl>
    <w:lvl w:ilvl="4" w:tplc="64239062" w:tentative="1">
      <w:start w:val="1"/>
      <w:numFmt w:val="lowerLetter"/>
      <w:lvlText w:val="%5."/>
      <w:lvlJc w:val="left"/>
      <w:pPr>
        <w:ind w:left="3600" w:hanging="360"/>
      </w:pPr>
    </w:lvl>
    <w:lvl w:ilvl="5" w:tplc="64239062" w:tentative="1">
      <w:start w:val="1"/>
      <w:numFmt w:val="lowerRoman"/>
      <w:lvlText w:val="%6."/>
      <w:lvlJc w:val="right"/>
      <w:pPr>
        <w:ind w:left="4320" w:hanging="180"/>
      </w:pPr>
    </w:lvl>
    <w:lvl w:ilvl="6" w:tplc="64239062" w:tentative="1">
      <w:start w:val="1"/>
      <w:numFmt w:val="decimal"/>
      <w:lvlText w:val="%7."/>
      <w:lvlJc w:val="left"/>
      <w:pPr>
        <w:ind w:left="5040" w:hanging="360"/>
      </w:pPr>
    </w:lvl>
    <w:lvl w:ilvl="7" w:tplc="64239062" w:tentative="1">
      <w:start w:val="1"/>
      <w:numFmt w:val="lowerLetter"/>
      <w:lvlText w:val="%8."/>
      <w:lvlJc w:val="left"/>
      <w:pPr>
        <w:ind w:left="5760" w:hanging="360"/>
      </w:pPr>
    </w:lvl>
    <w:lvl w:ilvl="8" w:tplc="6423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0">
    <w:multiLevelType w:val="hybridMultilevel"/>
    <w:lvl w:ilvl="0" w:tplc="14629359">
      <w:start w:val="1"/>
      <w:numFmt w:val="decimal"/>
      <w:lvlText w:val="%1."/>
      <w:lvlJc w:val="left"/>
      <w:pPr>
        <w:ind w:left="720" w:hanging="360"/>
      </w:pPr>
    </w:lvl>
    <w:lvl w:ilvl="1" w:tplc="14629359" w:tentative="1">
      <w:start w:val="1"/>
      <w:numFmt w:val="lowerLetter"/>
      <w:lvlText w:val="%2."/>
      <w:lvlJc w:val="left"/>
      <w:pPr>
        <w:ind w:left="1440" w:hanging="360"/>
      </w:pPr>
    </w:lvl>
    <w:lvl w:ilvl="2" w:tplc="14629359" w:tentative="1">
      <w:start w:val="1"/>
      <w:numFmt w:val="lowerRoman"/>
      <w:lvlText w:val="%3."/>
      <w:lvlJc w:val="right"/>
      <w:pPr>
        <w:ind w:left="2160" w:hanging="180"/>
      </w:pPr>
    </w:lvl>
    <w:lvl w:ilvl="3" w:tplc="14629359" w:tentative="1">
      <w:start w:val="1"/>
      <w:numFmt w:val="decimal"/>
      <w:lvlText w:val="%4."/>
      <w:lvlJc w:val="left"/>
      <w:pPr>
        <w:ind w:left="2880" w:hanging="360"/>
      </w:pPr>
    </w:lvl>
    <w:lvl w:ilvl="4" w:tplc="14629359" w:tentative="1">
      <w:start w:val="1"/>
      <w:numFmt w:val="lowerLetter"/>
      <w:lvlText w:val="%5."/>
      <w:lvlJc w:val="left"/>
      <w:pPr>
        <w:ind w:left="3600" w:hanging="360"/>
      </w:pPr>
    </w:lvl>
    <w:lvl w:ilvl="5" w:tplc="14629359" w:tentative="1">
      <w:start w:val="1"/>
      <w:numFmt w:val="lowerRoman"/>
      <w:lvlText w:val="%6."/>
      <w:lvlJc w:val="right"/>
      <w:pPr>
        <w:ind w:left="4320" w:hanging="180"/>
      </w:pPr>
    </w:lvl>
    <w:lvl w:ilvl="6" w:tplc="14629359" w:tentative="1">
      <w:start w:val="1"/>
      <w:numFmt w:val="decimal"/>
      <w:lvlText w:val="%7."/>
      <w:lvlJc w:val="left"/>
      <w:pPr>
        <w:ind w:left="5040" w:hanging="360"/>
      </w:pPr>
    </w:lvl>
    <w:lvl w:ilvl="7" w:tplc="14629359" w:tentative="1">
      <w:start w:val="1"/>
      <w:numFmt w:val="lowerLetter"/>
      <w:lvlText w:val="%8."/>
      <w:lvlJc w:val="left"/>
      <w:pPr>
        <w:ind w:left="5760" w:hanging="360"/>
      </w:pPr>
    </w:lvl>
    <w:lvl w:ilvl="8" w:tplc="1462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9">
    <w:multiLevelType w:val="hybridMultilevel"/>
    <w:lvl w:ilvl="0" w:tplc="15510230">
      <w:start w:val="1"/>
      <w:numFmt w:val="decimal"/>
      <w:lvlText w:val="%1."/>
      <w:lvlJc w:val="left"/>
      <w:pPr>
        <w:ind w:left="720" w:hanging="360"/>
      </w:pPr>
    </w:lvl>
    <w:lvl w:ilvl="1" w:tplc="15510230" w:tentative="1">
      <w:start w:val="1"/>
      <w:numFmt w:val="lowerLetter"/>
      <w:lvlText w:val="%2."/>
      <w:lvlJc w:val="left"/>
      <w:pPr>
        <w:ind w:left="1440" w:hanging="360"/>
      </w:pPr>
    </w:lvl>
    <w:lvl w:ilvl="2" w:tplc="15510230" w:tentative="1">
      <w:start w:val="1"/>
      <w:numFmt w:val="lowerRoman"/>
      <w:lvlText w:val="%3."/>
      <w:lvlJc w:val="right"/>
      <w:pPr>
        <w:ind w:left="2160" w:hanging="180"/>
      </w:pPr>
    </w:lvl>
    <w:lvl w:ilvl="3" w:tplc="15510230" w:tentative="1">
      <w:start w:val="1"/>
      <w:numFmt w:val="decimal"/>
      <w:lvlText w:val="%4."/>
      <w:lvlJc w:val="left"/>
      <w:pPr>
        <w:ind w:left="2880" w:hanging="360"/>
      </w:pPr>
    </w:lvl>
    <w:lvl w:ilvl="4" w:tplc="15510230" w:tentative="1">
      <w:start w:val="1"/>
      <w:numFmt w:val="lowerLetter"/>
      <w:lvlText w:val="%5."/>
      <w:lvlJc w:val="left"/>
      <w:pPr>
        <w:ind w:left="3600" w:hanging="360"/>
      </w:pPr>
    </w:lvl>
    <w:lvl w:ilvl="5" w:tplc="15510230" w:tentative="1">
      <w:start w:val="1"/>
      <w:numFmt w:val="lowerRoman"/>
      <w:lvlText w:val="%6."/>
      <w:lvlJc w:val="right"/>
      <w:pPr>
        <w:ind w:left="4320" w:hanging="180"/>
      </w:pPr>
    </w:lvl>
    <w:lvl w:ilvl="6" w:tplc="15510230" w:tentative="1">
      <w:start w:val="1"/>
      <w:numFmt w:val="decimal"/>
      <w:lvlText w:val="%7."/>
      <w:lvlJc w:val="left"/>
      <w:pPr>
        <w:ind w:left="5040" w:hanging="360"/>
      </w:pPr>
    </w:lvl>
    <w:lvl w:ilvl="7" w:tplc="15510230" w:tentative="1">
      <w:start w:val="1"/>
      <w:numFmt w:val="lowerLetter"/>
      <w:lvlText w:val="%8."/>
      <w:lvlJc w:val="left"/>
      <w:pPr>
        <w:ind w:left="5760" w:hanging="360"/>
      </w:pPr>
    </w:lvl>
    <w:lvl w:ilvl="8" w:tplc="1551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8">
    <w:multiLevelType w:val="hybridMultilevel"/>
    <w:lvl w:ilvl="0" w:tplc="94674525">
      <w:start w:val="1"/>
      <w:numFmt w:val="decimal"/>
      <w:lvlText w:val="%1."/>
      <w:lvlJc w:val="left"/>
      <w:pPr>
        <w:ind w:left="720" w:hanging="360"/>
      </w:pPr>
    </w:lvl>
    <w:lvl w:ilvl="1" w:tplc="94674525" w:tentative="1">
      <w:start w:val="1"/>
      <w:numFmt w:val="lowerLetter"/>
      <w:lvlText w:val="%2."/>
      <w:lvlJc w:val="left"/>
      <w:pPr>
        <w:ind w:left="1440" w:hanging="360"/>
      </w:pPr>
    </w:lvl>
    <w:lvl w:ilvl="2" w:tplc="94674525" w:tentative="1">
      <w:start w:val="1"/>
      <w:numFmt w:val="lowerRoman"/>
      <w:lvlText w:val="%3."/>
      <w:lvlJc w:val="right"/>
      <w:pPr>
        <w:ind w:left="2160" w:hanging="180"/>
      </w:pPr>
    </w:lvl>
    <w:lvl w:ilvl="3" w:tplc="94674525" w:tentative="1">
      <w:start w:val="1"/>
      <w:numFmt w:val="decimal"/>
      <w:lvlText w:val="%4."/>
      <w:lvlJc w:val="left"/>
      <w:pPr>
        <w:ind w:left="2880" w:hanging="360"/>
      </w:pPr>
    </w:lvl>
    <w:lvl w:ilvl="4" w:tplc="94674525" w:tentative="1">
      <w:start w:val="1"/>
      <w:numFmt w:val="lowerLetter"/>
      <w:lvlText w:val="%5."/>
      <w:lvlJc w:val="left"/>
      <w:pPr>
        <w:ind w:left="3600" w:hanging="360"/>
      </w:pPr>
    </w:lvl>
    <w:lvl w:ilvl="5" w:tplc="94674525" w:tentative="1">
      <w:start w:val="1"/>
      <w:numFmt w:val="lowerRoman"/>
      <w:lvlText w:val="%6."/>
      <w:lvlJc w:val="right"/>
      <w:pPr>
        <w:ind w:left="4320" w:hanging="180"/>
      </w:pPr>
    </w:lvl>
    <w:lvl w:ilvl="6" w:tplc="94674525" w:tentative="1">
      <w:start w:val="1"/>
      <w:numFmt w:val="decimal"/>
      <w:lvlText w:val="%7."/>
      <w:lvlJc w:val="left"/>
      <w:pPr>
        <w:ind w:left="5040" w:hanging="360"/>
      </w:pPr>
    </w:lvl>
    <w:lvl w:ilvl="7" w:tplc="94674525" w:tentative="1">
      <w:start w:val="1"/>
      <w:numFmt w:val="lowerLetter"/>
      <w:lvlText w:val="%8."/>
      <w:lvlJc w:val="left"/>
      <w:pPr>
        <w:ind w:left="5760" w:hanging="360"/>
      </w:pPr>
    </w:lvl>
    <w:lvl w:ilvl="8" w:tplc="9467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7">
    <w:multiLevelType w:val="hybridMultilevel"/>
    <w:lvl w:ilvl="0" w:tplc="51683772">
      <w:start w:val="1"/>
      <w:numFmt w:val="decimal"/>
      <w:lvlText w:val="%1."/>
      <w:lvlJc w:val="left"/>
      <w:pPr>
        <w:ind w:left="720" w:hanging="360"/>
      </w:pPr>
    </w:lvl>
    <w:lvl w:ilvl="1" w:tplc="51683772" w:tentative="1">
      <w:start w:val="1"/>
      <w:numFmt w:val="lowerLetter"/>
      <w:lvlText w:val="%2."/>
      <w:lvlJc w:val="left"/>
      <w:pPr>
        <w:ind w:left="1440" w:hanging="360"/>
      </w:pPr>
    </w:lvl>
    <w:lvl w:ilvl="2" w:tplc="51683772" w:tentative="1">
      <w:start w:val="1"/>
      <w:numFmt w:val="lowerRoman"/>
      <w:lvlText w:val="%3."/>
      <w:lvlJc w:val="right"/>
      <w:pPr>
        <w:ind w:left="2160" w:hanging="180"/>
      </w:pPr>
    </w:lvl>
    <w:lvl w:ilvl="3" w:tplc="51683772" w:tentative="1">
      <w:start w:val="1"/>
      <w:numFmt w:val="decimal"/>
      <w:lvlText w:val="%4."/>
      <w:lvlJc w:val="left"/>
      <w:pPr>
        <w:ind w:left="2880" w:hanging="360"/>
      </w:pPr>
    </w:lvl>
    <w:lvl w:ilvl="4" w:tplc="51683772" w:tentative="1">
      <w:start w:val="1"/>
      <w:numFmt w:val="lowerLetter"/>
      <w:lvlText w:val="%5."/>
      <w:lvlJc w:val="left"/>
      <w:pPr>
        <w:ind w:left="3600" w:hanging="360"/>
      </w:pPr>
    </w:lvl>
    <w:lvl w:ilvl="5" w:tplc="51683772" w:tentative="1">
      <w:start w:val="1"/>
      <w:numFmt w:val="lowerRoman"/>
      <w:lvlText w:val="%6."/>
      <w:lvlJc w:val="right"/>
      <w:pPr>
        <w:ind w:left="4320" w:hanging="180"/>
      </w:pPr>
    </w:lvl>
    <w:lvl w:ilvl="6" w:tplc="51683772" w:tentative="1">
      <w:start w:val="1"/>
      <w:numFmt w:val="decimal"/>
      <w:lvlText w:val="%7."/>
      <w:lvlJc w:val="left"/>
      <w:pPr>
        <w:ind w:left="5040" w:hanging="360"/>
      </w:pPr>
    </w:lvl>
    <w:lvl w:ilvl="7" w:tplc="51683772" w:tentative="1">
      <w:start w:val="1"/>
      <w:numFmt w:val="lowerLetter"/>
      <w:lvlText w:val="%8."/>
      <w:lvlJc w:val="left"/>
      <w:pPr>
        <w:ind w:left="5760" w:hanging="360"/>
      </w:pPr>
    </w:lvl>
    <w:lvl w:ilvl="8" w:tplc="51683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6">
    <w:multiLevelType w:val="hybridMultilevel"/>
    <w:lvl w:ilvl="0" w:tplc="22728886">
      <w:start w:val="1"/>
      <w:numFmt w:val="decimal"/>
      <w:lvlText w:val="%1."/>
      <w:lvlJc w:val="left"/>
      <w:pPr>
        <w:ind w:left="720" w:hanging="360"/>
      </w:pPr>
    </w:lvl>
    <w:lvl w:ilvl="1" w:tplc="22728886" w:tentative="1">
      <w:start w:val="1"/>
      <w:numFmt w:val="lowerLetter"/>
      <w:lvlText w:val="%2."/>
      <w:lvlJc w:val="left"/>
      <w:pPr>
        <w:ind w:left="1440" w:hanging="360"/>
      </w:pPr>
    </w:lvl>
    <w:lvl w:ilvl="2" w:tplc="22728886" w:tentative="1">
      <w:start w:val="1"/>
      <w:numFmt w:val="lowerRoman"/>
      <w:lvlText w:val="%3."/>
      <w:lvlJc w:val="right"/>
      <w:pPr>
        <w:ind w:left="2160" w:hanging="180"/>
      </w:pPr>
    </w:lvl>
    <w:lvl w:ilvl="3" w:tplc="22728886" w:tentative="1">
      <w:start w:val="1"/>
      <w:numFmt w:val="decimal"/>
      <w:lvlText w:val="%4."/>
      <w:lvlJc w:val="left"/>
      <w:pPr>
        <w:ind w:left="2880" w:hanging="360"/>
      </w:pPr>
    </w:lvl>
    <w:lvl w:ilvl="4" w:tplc="22728886" w:tentative="1">
      <w:start w:val="1"/>
      <w:numFmt w:val="lowerLetter"/>
      <w:lvlText w:val="%5."/>
      <w:lvlJc w:val="left"/>
      <w:pPr>
        <w:ind w:left="3600" w:hanging="360"/>
      </w:pPr>
    </w:lvl>
    <w:lvl w:ilvl="5" w:tplc="22728886" w:tentative="1">
      <w:start w:val="1"/>
      <w:numFmt w:val="lowerRoman"/>
      <w:lvlText w:val="%6."/>
      <w:lvlJc w:val="right"/>
      <w:pPr>
        <w:ind w:left="4320" w:hanging="180"/>
      </w:pPr>
    </w:lvl>
    <w:lvl w:ilvl="6" w:tplc="22728886" w:tentative="1">
      <w:start w:val="1"/>
      <w:numFmt w:val="decimal"/>
      <w:lvlText w:val="%7."/>
      <w:lvlJc w:val="left"/>
      <w:pPr>
        <w:ind w:left="5040" w:hanging="360"/>
      </w:pPr>
    </w:lvl>
    <w:lvl w:ilvl="7" w:tplc="22728886" w:tentative="1">
      <w:start w:val="1"/>
      <w:numFmt w:val="lowerLetter"/>
      <w:lvlText w:val="%8."/>
      <w:lvlJc w:val="left"/>
      <w:pPr>
        <w:ind w:left="5760" w:hanging="360"/>
      </w:pPr>
    </w:lvl>
    <w:lvl w:ilvl="8" w:tplc="22728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5">
    <w:multiLevelType w:val="hybridMultilevel"/>
    <w:lvl w:ilvl="0" w:tplc="13806982">
      <w:start w:val="1"/>
      <w:numFmt w:val="decimal"/>
      <w:lvlText w:val="%1."/>
      <w:lvlJc w:val="left"/>
      <w:pPr>
        <w:ind w:left="720" w:hanging="360"/>
      </w:pPr>
    </w:lvl>
    <w:lvl w:ilvl="1" w:tplc="13806982" w:tentative="1">
      <w:start w:val="1"/>
      <w:numFmt w:val="lowerLetter"/>
      <w:lvlText w:val="%2."/>
      <w:lvlJc w:val="left"/>
      <w:pPr>
        <w:ind w:left="1440" w:hanging="360"/>
      </w:pPr>
    </w:lvl>
    <w:lvl w:ilvl="2" w:tplc="13806982" w:tentative="1">
      <w:start w:val="1"/>
      <w:numFmt w:val="lowerRoman"/>
      <w:lvlText w:val="%3."/>
      <w:lvlJc w:val="right"/>
      <w:pPr>
        <w:ind w:left="2160" w:hanging="180"/>
      </w:pPr>
    </w:lvl>
    <w:lvl w:ilvl="3" w:tplc="13806982" w:tentative="1">
      <w:start w:val="1"/>
      <w:numFmt w:val="decimal"/>
      <w:lvlText w:val="%4."/>
      <w:lvlJc w:val="left"/>
      <w:pPr>
        <w:ind w:left="2880" w:hanging="360"/>
      </w:pPr>
    </w:lvl>
    <w:lvl w:ilvl="4" w:tplc="13806982" w:tentative="1">
      <w:start w:val="1"/>
      <w:numFmt w:val="lowerLetter"/>
      <w:lvlText w:val="%5."/>
      <w:lvlJc w:val="left"/>
      <w:pPr>
        <w:ind w:left="3600" w:hanging="360"/>
      </w:pPr>
    </w:lvl>
    <w:lvl w:ilvl="5" w:tplc="13806982" w:tentative="1">
      <w:start w:val="1"/>
      <w:numFmt w:val="lowerRoman"/>
      <w:lvlText w:val="%6."/>
      <w:lvlJc w:val="right"/>
      <w:pPr>
        <w:ind w:left="4320" w:hanging="180"/>
      </w:pPr>
    </w:lvl>
    <w:lvl w:ilvl="6" w:tplc="13806982" w:tentative="1">
      <w:start w:val="1"/>
      <w:numFmt w:val="decimal"/>
      <w:lvlText w:val="%7."/>
      <w:lvlJc w:val="left"/>
      <w:pPr>
        <w:ind w:left="5040" w:hanging="360"/>
      </w:pPr>
    </w:lvl>
    <w:lvl w:ilvl="7" w:tplc="13806982" w:tentative="1">
      <w:start w:val="1"/>
      <w:numFmt w:val="lowerLetter"/>
      <w:lvlText w:val="%8."/>
      <w:lvlJc w:val="left"/>
      <w:pPr>
        <w:ind w:left="5760" w:hanging="360"/>
      </w:pPr>
    </w:lvl>
    <w:lvl w:ilvl="8" w:tplc="1380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70196288">
      <w:start w:val="1"/>
      <w:numFmt w:val="decimal"/>
      <w:lvlText w:val="%1."/>
      <w:lvlJc w:val="left"/>
      <w:pPr>
        <w:ind w:left="720" w:hanging="360"/>
      </w:pPr>
    </w:lvl>
    <w:lvl w:ilvl="1" w:tplc="70196288" w:tentative="1">
      <w:start w:val="1"/>
      <w:numFmt w:val="lowerLetter"/>
      <w:lvlText w:val="%2."/>
      <w:lvlJc w:val="left"/>
      <w:pPr>
        <w:ind w:left="1440" w:hanging="360"/>
      </w:pPr>
    </w:lvl>
    <w:lvl w:ilvl="2" w:tplc="70196288" w:tentative="1">
      <w:start w:val="1"/>
      <w:numFmt w:val="lowerRoman"/>
      <w:lvlText w:val="%3."/>
      <w:lvlJc w:val="right"/>
      <w:pPr>
        <w:ind w:left="2160" w:hanging="180"/>
      </w:pPr>
    </w:lvl>
    <w:lvl w:ilvl="3" w:tplc="70196288" w:tentative="1">
      <w:start w:val="1"/>
      <w:numFmt w:val="decimal"/>
      <w:lvlText w:val="%4."/>
      <w:lvlJc w:val="left"/>
      <w:pPr>
        <w:ind w:left="2880" w:hanging="360"/>
      </w:pPr>
    </w:lvl>
    <w:lvl w:ilvl="4" w:tplc="70196288" w:tentative="1">
      <w:start w:val="1"/>
      <w:numFmt w:val="lowerLetter"/>
      <w:lvlText w:val="%5."/>
      <w:lvlJc w:val="left"/>
      <w:pPr>
        <w:ind w:left="3600" w:hanging="360"/>
      </w:pPr>
    </w:lvl>
    <w:lvl w:ilvl="5" w:tplc="70196288" w:tentative="1">
      <w:start w:val="1"/>
      <w:numFmt w:val="lowerRoman"/>
      <w:lvlText w:val="%6."/>
      <w:lvlJc w:val="right"/>
      <w:pPr>
        <w:ind w:left="4320" w:hanging="180"/>
      </w:pPr>
    </w:lvl>
    <w:lvl w:ilvl="6" w:tplc="70196288" w:tentative="1">
      <w:start w:val="1"/>
      <w:numFmt w:val="decimal"/>
      <w:lvlText w:val="%7."/>
      <w:lvlJc w:val="left"/>
      <w:pPr>
        <w:ind w:left="5040" w:hanging="360"/>
      </w:pPr>
    </w:lvl>
    <w:lvl w:ilvl="7" w:tplc="70196288" w:tentative="1">
      <w:start w:val="1"/>
      <w:numFmt w:val="lowerLetter"/>
      <w:lvlText w:val="%8."/>
      <w:lvlJc w:val="left"/>
      <w:pPr>
        <w:ind w:left="5760" w:hanging="360"/>
      </w:pPr>
    </w:lvl>
    <w:lvl w:ilvl="8" w:tplc="7019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54829864">
      <w:start w:val="1"/>
      <w:numFmt w:val="decimal"/>
      <w:lvlText w:val="%1."/>
      <w:lvlJc w:val="left"/>
      <w:pPr>
        <w:ind w:left="720" w:hanging="360"/>
      </w:pPr>
    </w:lvl>
    <w:lvl w:ilvl="1" w:tplc="54829864" w:tentative="1">
      <w:start w:val="1"/>
      <w:numFmt w:val="lowerLetter"/>
      <w:lvlText w:val="%2."/>
      <w:lvlJc w:val="left"/>
      <w:pPr>
        <w:ind w:left="1440" w:hanging="360"/>
      </w:pPr>
    </w:lvl>
    <w:lvl w:ilvl="2" w:tplc="54829864" w:tentative="1">
      <w:start w:val="1"/>
      <w:numFmt w:val="lowerRoman"/>
      <w:lvlText w:val="%3."/>
      <w:lvlJc w:val="right"/>
      <w:pPr>
        <w:ind w:left="2160" w:hanging="180"/>
      </w:pPr>
    </w:lvl>
    <w:lvl w:ilvl="3" w:tplc="54829864" w:tentative="1">
      <w:start w:val="1"/>
      <w:numFmt w:val="decimal"/>
      <w:lvlText w:val="%4."/>
      <w:lvlJc w:val="left"/>
      <w:pPr>
        <w:ind w:left="2880" w:hanging="360"/>
      </w:pPr>
    </w:lvl>
    <w:lvl w:ilvl="4" w:tplc="54829864" w:tentative="1">
      <w:start w:val="1"/>
      <w:numFmt w:val="lowerLetter"/>
      <w:lvlText w:val="%5."/>
      <w:lvlJc w:val="left"/>
      <w:pPr>
        <w:ind w:left="3600" w:hanging="360"/>
      </w:pPr>
    </w:lvl>
    <w:lvl w:ilvl="5" w:tplc="54829864" w:tentative="1">
      <w:start w:val="1"/>
      <w:numFmt w:val="lowerRoman"/>
      <w:lvlText w:val="%6."/>
      <w:lvlJc w:val="right"/>
      <w:pPr>
        <w:ind w:left="4320" w:hanging="180"/>
      </w:pPr>
    </w:lvl>
    <w:lvl w:ilvl="6" w:tplc="54829864" w:tentative="1">
      <w:start w:val="1"/>
      <w:numFmt w:val="decimal"/>
      <w:lvlText w:val="%7."/>
      <w:lvlJc w:val="left"/>
      <w:pPr>
        <w:ind w:left="5040" w:hanging="360"/>
      </w:pPr>
    </w:lvl>
    <w:lvl w:ilvl="7" w:tplc="54829864" w:tentative="1">
      <w:start w:val="1"/>
      <w:numFmt w:val="lowerLetter"/>
      <w:lvlText w:val="%8."/>
      <w:lvlJc w:val="left"/>
      <w:pPr>
        <w:ind w:left="5760" w:hanging="360"/>
      </w:pPr>
    </w:lvl>
    <w:lvl w:ilvl="8" w:tplc="54829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68555923">
      <w:start w:val="1"/>
      <w:numFmt w:val="decimal"/>
      <w:lvlText w:val="%1."/>
      <w:lvlJc w:val="left"/>
      <w:pPr>
        <w:ind w:left="720" w:hanging="360"/>
      </w:pPr>
    </w:lvl>
    <w:lvl w:ilvl="1" w:tplc="68555923" w:tentative="1">
      <w:start w:val="1"/>
      <w:numFmt w:val="lowerLetter"/>
      <w:lvlText w:val="%2."/>
      <w:lvlJc w:val="left"/>
      <w:pPr>
        <w:ind w:left="1440" w:hanging="360"/>
      </w:pPr>
    </w:lvl>
    <w:lvl w:ilvl="2" w:tplc="68555923" w:tentative="1">
      <w:start w:val="1"/>
      <w:numFmt w:val="lowerRoman"/>
      <w:lvlText w:val="%3."/>
      <w:lvlJc w:val="right"/>
      <w:pPr>
        <w:ind w:left="2160" w:hanging="180"/>
      </w:pPr>
    </w:lvl>
    <w:lvl w:ilvl="3" w:tplc="68555923" w:tentative="1">
      <w:start w:val="1"/>
      <w:numFmt w:val="decimal"/>
      <w:lvlText w:val="%4."/>
      <w:lvlJc w:val="left"/>
      <w:pPr>
        <w:ind w:left="2880" w:hanging="360"/>
      </w:pPr>
    </w:lvl>
    <w:lvl w:ilvl="4" w:tplc="68555923" w:tentative="1">
      <w:start w:val="1"/>
      <w:numFmt w:val="lowerLetter"/>
      <w:lvlText w:val="%5."/>
      <w:lvlJc w:val="left"/>
      <w:pPr>
        <w:ind w:left="3600" w:hanging="360"/>
      </w:pPr>
    </w:lvl>
    <w:lvl w:ilvl="5" w:tplc="68555923" w:tentative="1">
      <w:start w:val="1"/>
      <w:numFmt w:val="lowerRoman"/>
      <w:lvlText w:val="%6."/>
      <w:lvlJc w:val="right"/>
      <w:pPr>
        <w:ind w:left="4320" w:hanging="180"/>
      </w:pPr>
    </w:lvl>
    <w:lvl w:ilvl="6" w:tplc="68555923" w:tentative="1">
      <w:start w:val="1"/>
      <w:numFmt w:val="decimal"/>
      <w:lvlText w:val="%7."/>
      <w:lvlJc w:val="left"/>
      <w:pPr>
        <w:ind w:left="5040" w:hanging="360"/>
      </w:pPr>
    </w:lvl>
    <w:lvl w:ilvl="7" w:tplc="68555923" w:tentative="1">
      <w:start w:val="1"/>
      <w:numFmt w:val="lowerLetter"/>
      <w:lvlText w:val="%8."/>
      <w:lvlJc w:val="left"/>
      <w:pPr>
        <w:ind w:left="5760" w:hanging="360"/>
      </w:pPr>
    </w:lvl>
    <w:lvl w:ilvl="8" w:tplc="6855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89474809">
      <w:start w:val="1"/>
      <w:numFmt w:val="decimal"/>
      <w:lvlText w:val="%1."/>
      <w:lvlJc w:val="left"/>
      <w:pPr>
        <w:ind w:left="720" w:hanging="360"/>
      </w:pPr>
    </w:lvl>
    <w:lvl w:ilvl="1" w:tplc="89474809" w:tentative="1">
      <w:start w:val="1"/>
      <w:numFmt w:val="lowerLetter"/>
      <w:lvlText w:val="%2."/>
      <w:lvlJc w:val="left"/>
      <w:pPr>
        <w:ind w:left="1440" w:hanging="360"/>
      </w:pPr>
    </w:lvl>
    <w:lvl w:ilvl="2" w:tplc="89474809" w:tentative="1">
      <w:start w:val="1"/>
      <w:numFmt w:val="lowerRoman"/>
      <w:lvlText w:val="%3."/>
      <w:lvlJc w:val="right"/>
      <w:pPr>
        <w:ind w:left="2160" w:hanging="180"/>
      </w:pPr>
    </w:lvl>
    <w:lvl w:ilvl="3" w:tplc="89474809" w:tentative="1">
      <w:start w:val="1"/>
      <w:numFmt w:val="decimal"/>
      <w:lvlText w:val="%4."/>
      <w:lvlJc w:val="left"/>
      <w:pPr>
        <w:ind w:left="2880" w:hanging="360"/>
      </w:pPr>
    </w:lvl>
    <w:lvl w:ilvl="4" w:tplc="89474809" w:tentative="1">
      <w:start w:val="1"/>
      <w:numFmt w:val="lowerLetter"/>
      <w:lvlText w:val="%5."/>
      <w:lvlJc w:val="left"/>
      <w:pPr>
        <w:ind w:left="3600" w:hanging="360"/>
      </w:pPr>
    </w:lvl>
    <w:lvl w:ilvl="5" w:tplc="89474809" w:tentative="1">
      <w:start w:val="1"/>
      <w:numFmt w:val="lowerRoman"/>
      <w:lvlText w:val="%6."/>
      <w:lvlJc w:val="right"/>
      <w:pPr>
        <w:ind w:left="4320" w:hanging="180"/>
      </w:pPr>
    </w:lvl>
    <w:lvl w:ilvl="6" w:tplc="89474809" w:tentative="1">
      <w:start w:val="1"/>
      <w:numFmt w:val="decimal"/>
      <w:lvlText w:val="%7."/>
      <w:lvlJc w:val="left"/>
      <w:pPr>
        <w:ind w:left="5040" w:hanging="360"/>
      </w:pPr>
    </w:lvl>
    <w:lvl w:ilvl="7" w:tplc="89474809" w:tentative="1">
      <w:start w:val="1"/>
      <w:numFmt w:val="lowerLetter"/>
      <w:lvlText w:val="%8."/>
      <w:lvlJc w:val="left"/>
      <w:pPr>
        <w:ind w:left="5760" w:hanging="360"/>
      </w:pPr>
    </w:lvl>
    <w:lvl w:ilvl="8" w:tplc="8947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86209791">
      <w:start w:val="1"/>
      <w:numFmt w:val="decimal"/>
      <w:lvlText w:val="%1."/>
      <w:lvlJc w:val="left"/>
      <w:pPr>
        <w:ind w:left="720" w:hanging="360"/>
      </w:pPr>
    </w:lvl>
    <w:lvl w:ilvl="1" w:tplc="86209791" w:tentative="1">
      <w:start w:val="1"/>
      <w:numFmt w:val="lowerLetter"/>
      <w:lvlText w:val="%2."/>
      <w:lvlJc w:val="left"/>
      <w:pPr>
        <w:ind w:left="1440" w:hanging="360"/>
      </w:pPr>
    </w:lvl>
    <w:lvl w:ilvl="2" w:tplc="86209791" w:tentative="1">
      <w:start w:val="1"/>
      <w:numFmt w:val="lowerRoman"/>
      <w:lvlText w:val="%3."/>
      <w:lvlJc w:val="right"/>
      <w:pPr>
        <w:ind w:left="2160" w:hanging="180"/>
      </w:pPr>
    </w:lvl>
    <w:lvl w:ilvl="3" w:tplc="86209791" w:tentative="1">
      <w:start w:val="1"/>
      <w:numFmt w:val="decimal"/>
      <w:lvlText w:val="%4."/>
      <w:lvlJc w:val="left"/>
      <w:pPr>
        <w:ind w:left="2880" w:hanging="360"/>
      </w:pPr>
    </w:lvl>
    <w:lvl w:ilvl="4" w:tplc="86209791" w:tentative="1">
      <w:start w:val="1"/>
      <w:numFmt w:val="lowerLetter"/>
      <w:lvlText w:val="%5."/>
      <w:lvlJc w:val="left"/>
      <w:pPr>
        <w:ind w:left="3600" w:hanging="360"/>
      </w:pPr>
    </w:lvl>
    <w:lvl w:ilvl="5" w:tplc="86209791" w:tentative="1">
      <w:start w:val="1"/>
      <w:numFmt w:val="lowerRoman"/>
      <w:lvlText w:val="%6."/>
      <w:lvlJc w:val="right"/>
      <w:pPr>
        <w:ind w:left="4320" w:hanging="180"/>
      </w:pPr>
    </w:lvl>
    <w:lvl w:ilvl="6" w:tplc="86209791" w:tentative="1">
      <w:start w:val="1"/>
      <w:numFmt w:val="decimal"/>
      <w:lvlText w:val="%7."/>
      <w:lvlJc w:val="left"/>
      <w:pPr>
        <w:ind w:left="5040" w:hanging="360"/>
      </w:pPr>
    </w:lvl>
    <w:lvl w:ilvl="7" w:tplc="86209791" w:tentative="1">
      <w:start w:val="1"/>
      <w:numFmt w:val="lowerLetter"/>
      <w:lvlText w:val="%8."/>
      <w:lvlJc w:val="left"/>
      <w:pPr>
        <w:ind w:left="5760" w:hanging="360"/>
      </w:pPr>
    </w:lvl>
    <w:lvl w:ilvl="8" w:tplc="8620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71065334">
      <w:start w:val="1"/>
      <w:numFmt w:val="decimal"/>
      <w:lvlText w:val="%1."/>
      <w:lvlJc w:val="left"/>
      <w:pPr>
        <w:ind w:left="720" w:hanging="360"/>
      </w:pPr>
    </w:lvl>
    <w:lvl w:ilvl="1" w:tplc="71065334" w:tentative="1">
      <w:start w:val="1"/>
      <w:numFmt w:val="lowerLetter"/>
      <w:lvlText w:val="%2."/>
      <w:lvlJc w:val="left"/>
      <w:pPr>
        <w:ind w:left="1440" w:hanging="360"/>
      </w:pPr>
    </w:lvl>
    <w:lvl w:ilvl="2" w:tplc="71065334" w:tentative="1">
      <w:start w:val="1"/>
      <w:numFmt w:val="lowerRoman"/>
      <w:lvlText w:val="%3."/>
      <w:lvlJc w:val="right"/>
      <w:pPr>
        <w:ind w:left="2160" w:hanging="180"/>
      </w:pPr>
    </w:lvl>
    <w:lvl w:ilvl="3" w:tplc="71065334" w:tentative="1">
      <w:start w:val="1"/>
      <w:numFmt w:val="decimal"/>
      <w:lvlText w:val="%4."/>
      <w:lvlJc w:val="left"/>
      <w:pPr>
        <w:ind w:left="2880" w:hanging="360"/>
      </w:pPr>
    </w:lvl>
    <w:lvl w:ilvl="4" w:tplc="71065334" w:tentative="1">
      <w:start w:val="1"/>
      <w:numFmt w:val="lowerLetter"/>
      <w:lvlText w:val="%5."/>
      <w:lvlJc w:val="left"/>
      <w:pPr>
        <w:ind w:left="3600" w:hanging="360"/>
      </w:pPr>
    </w:lvl>
    <w:lvl w:ilvl="5" w:tplc="71065334" w:tentative="1">
      <w:start w:val="1"/>
      <w:numFmt w:val="lowerRoman"/>
      <w:lvlText w:val="%6."/>
      <w:lvlJc w:val="right"/>
      <w:pPr>
        <w:ind w:left="4320" w:hanging="180"/>
      </w:pPr>
    </w:lvl>
    <w:lvl w:ilvl="6" w:tplc="71065334" w:tentative="1">
      <w:start w:val="1"/>
      <w:numFmt w:val="decimal"/>
      <w:lvlText w:val="%7."/>
      <w:lvlJc w:val="left"/>
      <w:pPr>
        <w:ind w:left="5040" w:hanging="360"/>
      </w:pPr>
    </w:lvl>
    <w:lvl w:ilvl="7" w:tplc="71065334" w:tentative="1">
      <w:start w:val="1"/>
      <w:numFmt w:val="lowerLetter"/>
      <w:lvlText w:val="%8."/>
      <w:lvlJc w:val="left"/>
      <w:pPr>
        <w:ind w:left="5760" w:hanging="360"/>
      </w:pPr>
    </w:lvl>
    <w:lvl w:ilvl="8" w:tplc="7106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59856600">
      <w:start w:val="1"/>
      <w:numFmt w:val="decimal"/>
      <w:lvlText w:val="%1."/>
      <w:lvlJc w:val="left"/>
      <w:pPr>
        <w:ind w:left="720" w:hanging="360"/>
      </w:pPr>
    </w:lvl>
    <w:lvl w:ilvl="1" w:tplc="59856600" w:tentative="1">
      <w:start w:val="1"/>
      <w:numFmt w:val="lowerLetter"/>
      <w:lvlText w:val="%2."/>
      <w:lvlJc w:val="left"/>
      <w:pPr>
        <w:ind w:left="1440" w:hanging="360"/>
      </w:pPr>
    </w:lvl>
    <w:lvl w:ilvl="2" w:tplc="59856600" w:tentative="1">
      <w:start w:val="1"/>
      <w:numFmt w:val="lowerRoman"/>
      <w:lvlText w:val="%3."/>
      <w:lvlJc w:val="right"/>
      <w:pPr>
        <w:ind w:left="2160" w:hanging="180"/>
      </w:pPr>
    </w:lvl>
    <w:lvl w:ilvl="3" w:tplc="59856600" w:tentative="1">
      <w:start w:val="1"/>
      <w:numFmt w:val="decimal"/>
      <w:lvlText w:val="%4."/>
      <w:lvlJc w:val="left"/>
      <w:pPr>
        <w:ind w:left="2880" w:hanging="360"/>
      </w:pPr>
    </w:lvl>
    <w:lvl w:ilvl="4" w:tplc="59856600" w:tentative="1">
      <w:start w:val="1"/>
      <w:numFmt w:val="lowerLetter"/>
      <w:lvlText w:val="%5."/>
      <w:lvlJc w:val="left"/>
      <w:pPr>
        <w:ind w:left="3600" w:hanging="360"/>
      </w:pPr>
    </w:lvl>
    <w:lvl w:ilvl="5" w:tplc="59856600" w:tentative="1">
      <w:start w:val="1"/>
      <w:numFmt w:val="lowerRoman"/>
      <w:lvlText w:val="%6."/>
      <w:lvlJc w:val="right"/>
      <w:pPr>
        <w:ind w:left="4320" w:hanging="180"/>
      </w:pPr>
    </w:lvl>
    <w:lvl w:ilvl="6" w:tplc="59856600" w:tentative="1">
      <w:start w:val="1"/>
      <w:numFmt w:val="decimal"/>
      <w:lvlText w:val="%7."/>
      <w:lvlJc w:val="left"/>
      <w:pPr>
        <w:ind w:left="5040" w:hanging="360"/>
      </w:pPr>
    </w:lvl>
    <w:lvl w:ilvl="7" w:tplc="59856600" w:tentative="1">
      <w:start w:val="1"/>
      <w:numFmt w:val="lowerLetter"/>
      <w:lvlText w:val="%8."/>
      <w:lvlJc w:val="left"/>
      <w:pPr>
        <w:ind w:left="5760" w:hanging="360"/>
      </w:pPr>
    </w:lvl>
    <w:lvl w:ilvl="8" w:tplc="59856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12252281">
      <w:start w:val="1"/>
      <w:numFmt w:val="decimal"/>
      <w:lvlText w:val="%1."/>
      <w:lvlJc w:val="left"/>
      <w:pPr>
        <w:ind w:left="720" w:hanging="360"/>
      </w:pPr>
    </w:lvl>
    <w:lvl w:ilvl="1" w:tplc="12252281" w:tentative="1">
      <w:start w:val="1"/>
      <w:numFmt w:val="lowerLetter"/>
      <w:lvlText w:val="%2."/>
      <w:lvlJc w:val="left"/>
      <w:pPr>
        <w:ind w:left="1440" w:hanging="360"/>
      </w:pPr>
    </w:lvl>
    <w:lvl w:ilvl="2" w:tplc="12252281" w:tentative="1">
      <w:start w:val="1"/>
      <w:numFmt w:val="lowerRoman"/>
      <w:lvlText w:val="%3."/>
      <w:lvlJc w:val="right"/>
      <w:pPr>
        <w:ind w:left="2160" w:hanging="180"/>
      </w:pPr>
    </w:lvl>
    <w:lvl w:ilvl="3" w:tplc="12252281" w:tentative="1">
      <w:start w:val="1"/>
      <w:numFmt w:val="decimal"/>
      <w:lvlText w:val="%4."/>
      <w:lvlJc w:val="left"/>
      <w:pPr>
        <w:ind w:left="2880" w:hanging="360"/>
      </w:pPr>
    </w:lvl>
    <w:lvl w:ilvl="4" w:tplc="12252281" w:tentative="1">
      <w:start w:val="1"/>
      <w:numFmt w:val="lowerLetter"/>
      <w:lvlText w:val="%5."/>
      <w:lvlJc w:val="left"/>
      <w:pPr>
        <w:ind w:left="3600" w:hanging="360"/>
      </w:pPr>
    </w:lvl>
    <w:lvl w:ilvl="5" w:tplc="12252281" w:tentative="1">
      <w:start w:val="1"/>
      <w:numFmt w:val="lowerRoman"/>
      <w:lvlText w:val="%6."/>
      <w:lvlJc w:val="right"/>
      <w:pPr>
        <w:ind w:left="4320" w:hanging="180"/>
      </w:pPr>
    </w:lvl>
    <w:lvl w:ilvl="6" w:tplc="12252281" w:tentative="1">
      <w:start w:val="1"/>
      <w:numFmt w:val="decimal"/>
      <w:lvlText w:val="%7."/>
      <w:lvlJc w:val="left"/>
      <w:pPr>
        <w:ind w:left="5040" w:hanging="360"/>
      </w:pPr>
    </w:lvl>
    <w:lvl w:ilvl="7" w:tplc="12252281" w:tentative="1">
      <w:start w:val="1"/>
      <w:numFmt w:val="lowerLetter"/>
      <w:lvlText w:val="%8."/>
      <w:lvlJc w:val="left"/>
      <w:pPr>
        <w:ind w:left="5760" w:hanging="360"/>
      </w:pPr>
    </w:lvl>
    <w:lvl w:ilvl="8" w:tplc="1225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56613481">
      <w:start w:val="1"/>
      <w:numFmt w:val="decimal"/>
      <w:lvlText w:val="%1."/>
      <w:lvlJc w:val="left"/>
      <w:pPr>
        <w:ind w:left="720" w:hanging="360"/>
      </w:pPr>
    </w:lvl>
    <w:lvl w:ilvl="1" w:tplc="56613481" w:tentative="1">
      <w:start w:val="1"/>
      <w:numFmt w:val="lowerLetter"/>
      <w:lvlText w:val="%2."/>
      <w:lvlJc w:val="left"/>
      <w:pPr>
        <w:ind w:left="1440" w:hanging="360"/>
      </w:pPr>
    </w:lvl>
    <w:lvl w:ilvl="2" w:tplc="56613481" w:tentative="1">
      <w:start w:val="1"/>
      <w:numFmt w:val="lowerRoman"/>
      <w:lvlText w:val="%3."/>
      <w:lvlJc w:val="right"/>
      <w:pPr>
        <w:ind w:left="2160" w:hanging="180"/>
      </w:pPr>
    </w:lvl>
    <w:lvl w:ilvl="3" w:tplc="56613481" w:tentative="1">
      <w:start w:val="1"/>
      <w:numFmt w:val="decimal"/>
      <w:lvlText w:val="%4."/>
      <w:lvlJc w:val="left"/>
      <w:pPr>
        <w:ind w:left="2880" w:hanging="360"/>
      </w:pPr>
    </w:lvl>
    <w:lvl w:ilvl="4" w:tplc="56613481" w:tentative="1">
      <w:start w:val="1"/>
      <w:numFmt w:val="lowerLetter"/>
      <w:lvlText w:val="%5."/>
      <w:lvlJc w:val="left"/>
      <w:pPr>
        <w:ind w:left="3600" w:hanging="360"/>
      </w:pPr>
    </w:lvl>
    <w:lvl w:ilvl="5" w:tplc="56613481" w:tentative="1">
      <w:start w:val="1"/>
      <w:numFmt w:val="lowerRoman"/>
      <w:lvlText w:val="%6."/>
      <w:lvlJc w:val="right"/>
      <w:pPr>
        <w:ind w:left="4320" w:hanging="180"/>
      </w:pPr>
    </w:lvl>
    <w:lvl w:ilvl="6" w:tplc="56613481" w:tentative="1">
      <w:start w:val="1"/>
      <w:numFmt w:val="decimal"/>
      <w:lvlText w:val="%7."/>
      <w:lvlJc w:val="left"/>
      <w:pPr>
        <w:ind w:left="5040" w:hanging="360"/>
      </w:pPr>
    </w:lvl>
    <w:lvl w:ilvl="7" w:tplc="56613481" w:tentative="1">
      <w:start w:val="1"/>
      <w:numFmt w:val="lowerLetter"/>
      <w:lvlText w:val="%8."/>
      <w:lvlJc w:val="left"/>
      <w:pPr>
        <w:ind w:left="5760" w:hanging="360"/>
      </w:pPr>
    </w:lvl>
    <w:lvl w:ilvl="8" w:tplc="5661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29943655">
      <w:start w:val="1"/>
      <w:numFmt w:val="decimal"/>
      <w:lvlText w:val="%1."/>
      <w:lvlJc w:val="left"/>
      <w:pPr>
        <w:ind w:left="720" w:hanging="360"/>
      </w:pPr>
    </w:lvl>
    <w:lvl w:ilvl="1" w:tplc="29943655" w:tentative="1">
      <w:start w:val="1"/>
      <w:numFmt w:val="lowerLetter"/>
      <w:lvlText w:val="%2."/>
      <w:lvlJc w:val="left"/>
      <w:pPr>
        <w:ind w:left="1440" w:hanging="360"/>
      </w:pPr>
    </w:lvl>
    <w:lvl w:ilvl="2" w:tplc="29943655" w:tentative="1">
      <w:start w:val="1"/>
      <w:numFmt w:val="lowerRoman"/>
      <w:lvlText w:val="%3."/>
      <w:lvlJc w:val="right"/>
      <w:pPr>
        <w:ind w:left="2160" w:hanging="180"/>
      </w:pPr>
    </w:lvl>
    <w:lvl w:ilvl="3" w:tplc="29943655" w:tentative="1">
      <w:start w:val="1"/>
      <w:numFmt w:val="decimal"/>
      <w:lvlText w:val="%4."/>
      <w:lvlJc w:val="left"/>
      <w:pPr>
        <w:ind w:left="2880" w:hanging="360"/>
      </w:pPr>
    </w:lvl>
    <w:lvl w:ilvl="4" w:tplc="29943655" w:tentative="1">
      <w:start w:val="1"/>
      <w:numFmt w:val="lowerLetter"/>
      <w:lvlText w:val="%5."/>
      <w:lvlJc w:val="left"/>
      <w:pPr>
        <w:ind w:left="3600" w:hanging="360"/>
      </w:pPr>
    </w:lvl>
    <w:lvl w:ilvl="5" w:tplc="29943655" w:tentative="1">
      <w:start w:val="1"/>
      <w:numFmt w:val="lowerRoman"/>
      <w:lvlText w:val="%6."/>
      <w:lvlJc w:val="right"/>
      <w:pPr>
        <w:ind w:left="4320" w:hanging="180"/>
      </w:pPr>
    </w:lvl>
    <w:lvl w:ilvl="6" w:tplc="29943655" w:tentative="1">
      <w:start w:val="1"/>
      <w:numFmt w:val="decimal"/>
      <w:lvlText w:val="%7."/>
      <w:lvlJc w:val="left"/>
      <w:pPr>
        <w:ind w:left="5040" w:hanging="360"/>
      </w:pPr>
    </w:lvl>
    <w:lvl w:ilvl="7" w:tplc="29943655" w:tentative="1">
      <w:start w:val="1"/>
      <w:numFmt w:val="lowerLetter"/>
      <w:lvlText w:val="%8."/>
      <w:lvlJc w:val="left"/>
      <w:pPr>
        <w:ind w:left="5760" w:hanging="360"/>
      </w:pPr>
    </w:lvl>
    <w:lvl w:ilvl="8" w:tplc="2994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39325666">
      <w:start w:val="1"/>
      <w:numFmt w:val="decimal"/>
      <w:lvlText w:val="%1."/>
      <w:lvlJc w:val="left"/>
      <w:pPr>
        <w:ind w:left="720" w:hanging="360"/>
      </w:pPr>
    </w:lvl>
    <w:lvl w:ilvl="1" w:tplc="39325666" w:tentative="1">
      <w:start w:val="1"/>
      <w:numFmt w:val="lowerLetter"/>
      <w:lvlText w:val="%2."/>
      <w:lvlJc w:val="left"/>
      <w:pPr>
        <w:ind w:left="1440" w:hanging="360"/>
      </w:pPr>
    </w:lvl>
    <w:lvl w:ilvl="2" w:tplc="39325666" w:tentative="1">
      <w:start w:val="1"/>
      <w:numFmt w:val="lowerRoman"/>
      <w:lvlText w:val="%3."/>
      <w:lvlJc w:val="right"/>
      <w:pPr>
        <w:ind w:left="2160" w:hanging="180"/>
      </w:pPr>
    </w:lvl>
    <w:lvl w:ilvl="3" w:tplc="39325666" w:tentative="1">
      <w:start w:val="1"/>
      <w:numFmt w:val="decimal"/>
      <w:lvlText w:val="%4."/>
      <w:lvlJc w:val="left"/>
      <w:pPr>
        <w:ind w:left="2880" w:hanging="360"/>
      </w:pPr>
    </w:lvl>
    <w:lvl w:ilvl="4" w:tplc="39325666" w:tentative="1">
      <w:start w:val="1"/>
      <w:numFmt w:val="lowerLetter"/>
      <w:lvlText w:val="%5."/>
      <w:lvlJc w:val="left"/>
      <w:pPr>
        <w:ind w:left="3600" w:hanging="360"/>
      </w:pPr>
    </w:lvl>
    <w:lvl w:ilvl="5" w:tplc="39325666" w:tentative="1">
      <w:start w:val="1"/>
      <w:numFmt w:val="lowerRoman"/>
      <w:lvlText w:val="%6."/>
      <w:lvlJc w:val="right"/>
      <w:pPr>
        <w:ind w:left="4320" w:hanging="180"/>
      </w:pPr>
    </w:lvl>
    <w:lvl w:ilvl="6" w:tplc="39325666" w:tentative="1">
      <w:start w:val="1"/>
      <w:numFmt w:val="decimal"/>
      <w:lvlText w:val="%7."/>
      <w:lvlJc w:val="left"/>
      <w:pPr>
        <w:ind w:left="5040" w:hanging="360"/>
      </w:pPr>
    </w:lvl>
    <w:lvl w:ilvl="7" w:tplc="39325666" w:tentative="1">
      <w:start w:val="1"/>
      <w:numFmt w:val="lowerLetter"/>
      <w:lvlText w:val="%8."/>
      <w:lvlJc w:val="left"/>
      <w:pPr>
        <w:ind w:left="5760" w:hanging="360"/>
      </w:pPr>
    </w:lvl>
    <w:lvl w:ilvl="8" w:tplc="3932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44410837">
      <w:start w:val="1"/>
      <w:numFmt w:val="decimal"/>
      <w:lvlText w:val="%1."/>
      <w:lvlJc w:val="left"/>
      <w:pPr>
        <w:ind w:left="720" w:hanging="360"/>
      </w:pPr>
    </w:lvl>
    <w:lvl w:ilvl="1" w:tplc="44410837" w:tentative="1">
      <w:start w:val="1"/>
      <w:numFmt w:val="lowerLetter"/>
      <w:lvlText w:val="%2."/>
      <w:lvlJc w:val="left"/>
      <w:pPr>
        <w:ind w:left="1440" w:hanging="360"/>
      </w:pPr>
    </w:lvl>
    <w:lvl w:ilvl="2" w:tplc="44410837" w:tentative="1">
      <w:start w:val="1"/>
      <w:numFmt w:val="lowerRoman"/>
      <w:lvlText w:val="%3."/>
      <w:lvlJc w:val="right"/>
      <w:pPr>
        <w:ind w:left="2160" w:hanging="180"/>
      </w:pPr>
    </w:lvl>
    <w:lvl w:ilvl="3" w:tplc="44410837" w:tentative="1">
      <w:start w:val="1"/>
      <w:numFmt w:val="decimal"/>
      <w:lvlText w:val="%4."/>
      <w:lvlJc w:val="left"/>
      <w:pPr>
        <w:ind w:left="2880" w:hanging="360"/>
      </w:pPr>
    </w:lvl>
    <w:lvl w:ilvl="4" w:tplc="44410837" w:tentative="1">
      <w:start w:val="1"/>
      <w:numFmt w:val="lowerLetter"/>
      <w:lvlText w:val="%5."/>
      <w:lvlJc w:val="left"/>
      <w:pPr>
        <w:ind w:left="3600" w:hanging="360"/>
      </w:pPr>
    </w:lvl>
    <w:lvl w:ilvl="5" w:tplc="44410837" w:tentative="1">
      <w:start w:val="1"/>
      <w:numFmt w:val="lowerRoman"/>
      <w:lvlText w:val="%6."/>
      <w:lvlJc w:val="right"/>
      <w:pPr>
        <w:ind w:left="4320" w:hanging="180"/>
      </w:pPr>
    </w:lvl>
    <w:lvl w:ilvl="6" w:tplc="44410837" w:tentative="1">
      <w:start w:val="1"/>
      <w:numFmt w:val="decimal"/>
      <w:lvlText w:val="%7."/>
      <w:lvlJc w:val="left"/>
      <w:pPr>
        <w:ind w:left="5040" w:hanging="360"/>
      </w:pPr>
    </w:lvl>
    <w:lvl w:ilvl="7" w:tplc="44410837" w:tentative="1">
      <w:start w:val="1"/>
      <w:numFmt w:val="lowerLetter"/>
      <w:lvlText w:val="%8."/>
      <w:lvlJc w:val="left"/>
      <w:pPr>
        <w:ind w:left="5760" w:hanging="360"/>
      </w:pPr>
    </w:lvl>
    <w:lvl w:ilvl="8" w:tplc="4441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2">
    <w:multiLevelType w:val="hybridMultilevel"/>
    <w:lvl w:ilvl="0" w:tplc="27576173">
      <w:start w:val="1"/>
      <w:numFmt w:val="decimal"/>
      <w:lvlText w:val="%1."/>
      <w:lvlJc w:val="left"/>
      <w:pPr>
        <w:ind w:left="720" w:hanging="360"/>
      </w:pPr>
    </w:lvl>
    <w:lvl w:ilvl="1" w:tplc="27576173" w:tentative="1">
      <w:start w:val="1"/>
      <w:numFmt w:val="lowerLetter"/>
      <w:lvlText w:val="%2."/>
      <w:lvlJc w:val="left"/>
      <w:pPr>
        <w:ind w:left="1440" w:hanging="360"/>
      </w:pPr>
    </w:lvl>
    <w:lvl w:ilvl="2" w:tplc="27576173" w:tentative="1">
      <w:start w:val="1"/>
      <w:numFmt w:val="lowerRoman"/>
      <w:lvlText w:val="%3."/>
      <w:lvlJc w:val="right"/>
      <w:pPr>
        <w:ind w:left="2160" w:hanging="180"/>
      </w:pPr>
    </w:lvl>
    <w:lvl w:ilvl="3" w:tplc="27576173" w:tentative="1">
      <w:start w:val="1"/>
      <w:numFmt w:val="decimal"/>
      <w:lvlText w:val="%4."/>
      <w:lvlJc w:val="left"/>
      <w:pPr>
        <w:ind w:left="2880" w:hanging="360"/>
      </w:pPr>
    </w:lvl>
    <w:lvl w:ilvl="4" w:tplc="27576173" w:tentative="1">
      <w:start w:val="1"/>
      <w:numFmt w:val="lowerLetter"/>
      <w:lvlText w:val="%5."/>
      <w:lvlJc w:val="left"/>
      <w:pPr>
        <w:ind w:left="3600" w:hanging="360"/>
      </w:pPr>
    </w:lvl>
    <w:lvl w:ilvl="5" w:tplc="27576173" w:tentative="1">
      <w:start w:val="1"/>
      <w:numFmt w:val="lowerRoman"/>
      <w:lvlText w:val="%6."/>
      <w:lvlJc w:val="right"/>
      <w:pPr>
        <w:ind w:left="4320" w:hanging="180"/>
      </w:pPr>
    </w:lvl>
    <w:lvl w:ilvl="6" w:tplc="27576173" w:tentative="1">
      <w:start w:val="1"/>
      <w:numFmt w:val="decimal"/>
      <w:lvlText w:val="%7."/>
      <w:lvlJc w:val="left"/>
      <w:pPr>
        <w:ind w:left="5040" w:hanging="360"/>
      </w:pPr>
    </w:lvl>
    <w:lvl w:ilvl="7" w:tplc="27576173" w:tentative="1">
      <w:start w:val="1"/>
      <w:numFmt w:val="lowerLetter"/>
      <w:lvlText w:val="%8."/>
      <w:lvlJc w:val="left"/>
      <w:pPr>
        <w:ind w:left="5760" w:hanging="360"/>
      </w:pPr>
    </w:lvl>
    <w:lvl w:ilvl="8" w:tplc="2757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40339679">
      <w:start w:val="1"/>
      <w:numFmt w:val="decimal"/>
      <w:lvlText w:val="%1."/>
      <w:lvlJc w:val="left"/>
      <w:pPr>
        <w:ind w:left="720" w:hanging="360"/>
      </w:pPr>
    </w:lvl>
    <w:lvl w:ilvl="1" w:tplc="40339679" w:tentative="1">
      <w:start w:val="1"/>
      <w:numFmt w:val="lowerLetter"/>
      <w:lvlText w:val="%2."/>
      <w:lvlJc w:val="left"/>
      <w:pPr>
        <w:ind w:left="1440" w:hanging="360"/>
      </w:pPr>
    </w:lvl>
    <w:lvl w:ilvl="2" w:tplc="40339679" w:tentative="1">
      <w:start w:val="1"/>
      <w:numFmt w:val="lowerRoman"/>
      <w:lvlText w:val="%3."/>
      <w:lvlJc w:val="right"/>
      <w:pPr>
        <w:ind w:left="2160" w:hanging="180"/>
      </w:pPr>
    </w:lvl>
    <w:lvl w:ilvl="3" w:tplc="40339679" w:tentative="1">
      <w:start w:val="1"/>
      <w:numFmt w:val="decimal"/>
      <w:lvlText w:val="%4."/>
      <w:lvlJc w:val="left"/>
      <w:pPr>
        <w:ind w:left="2880" w:hanging="360"/>
      </w:pPr>
    </w:lvl>
    <w:lvl w:ilvl="4" w:tplc="40339679" w:tentative="1">
      <w:start w:val="1"/>
      <w:numFmt w:val="lowerLetter"/>
      <w:lvlText w:val="%5."/>
      <w:lvlJc w:val="left"/>
      <w:pPr>
        <w:ind w:left="3600" w:hanging="360"/>
      </w:pPr>
    </w:lvl>
    <w:lvl w:ilvl="5" w:tplc="40339679" w:tentative="1">
      <w:start w:val="1"/>
      <w:numFmt w:val="lowerRoman"/>
      <w:lvlText w:val="%6."/>
      <w:lvlJc w:val="right"/>
      <w:pPr>
        <w:ind w:left="4320" w:hanging="180"/>
      </w:pPr>
    </w:lvl>
    <w:lvl w:ilvl="6" w:tplc="40339679" w:tentative="1">
      <w:start w:val="1"/>
      <w:numFmt w:val="decimal"/>
      <w:lvlText w:val="%7."/>
      <w:lvlJc w:val="left"/>
      <w:pPr>
        <w:ind w:left="5040" w:hanging="360"/>
      </w:pPr>
    </w:lvl>
    <w:lvl w:ilvl="7" w:tplc="40339679" w:tentative="1">
      <w:start w:val="1"/>
      <w:numFmt w:val="lowerLetter"/>
      <w:lvlText w:val="%8."/>
      <w:lvlJc w:val="left"/>
      <w:pPr>
        <w:ind w:left="5760" w:hanging="360"/>
      </w:pPr>
    </w:lvl>
    <w:lvl w:ilvl="8" w:tplc="4033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72247162">
      <w:start w:val="1"/>
      <w:numFmt w:val="decimal"/>
      <w:lvlText w:val="%1."/>
      <w:lvlJc w:val="left"/>
      <w:pPr>
        <w:ind w:left="720" w:hanging="360"/>
      </w:pPr>
    </w:lvl>
    <w:lvl w:ilvl="1" w:tplc="72247162" w:tentative="1">
      <w:start w:val="1"/>
      <w:numFmt w:val="lowerLetter"/>
      <w:lvlText w:val="%2."/>
      <w:lvlJc w:val="left"/>
      <w:pPr>
        <w:ind w:left="1440" w:hanging="360"/>
      </w:pPr>
    </w:lvl>
    <w:lvl w:ilvl="2" w:tplc="72247162" w:tentative="1">
      <w:start w:val="1"/>
      <w:numFmt w:val="lowerRoman"/>
      <w:lvlText w:val="%3."/>
      <w:lvlJc w:val="right"/>
      <w:pPr>
        <w:ind w:left="2160" w:hanging="180"/>
      </w:pPr>
    </w:lvl>
    <w:lvl w:ilvl="3" w:tplc="72247162" w:tentative="1">
      <w:start w:val="1"/>
      <w:numFmt w:val="decimal"/>
      <w:lvlText w:val="%4."/>
      <w:lvlJc w:val="left"/>
      <w:pPr>
        <w:ind w:left="2880" w:hanging="360"/>
      </w:pPr>
    </w:lvl>
    <w:lvl w:ilvl="4" w:tplc="72247162" w:tentative="1">
      <w:start w:val="1"/>
      <w:numFmt w:val="lowerLetter"/>
      <w:lvlText w:val="%5."/>
      <w:lvlJc w:val="left"/>
      <w:pPr>
        <w:ind w:left="3600" w:hanging="360"/>
      </w:pPr>
    </w:lvl>
    <w:lvl w:ilvl="5" w:tplc="72247162" w:tentative="1">
      <w:start w:val="1"/>
      <w:numFmt w:val="lowerRoman"/>
      <w:lvlText w:val="%6."/>
      <w:lvlJc w:val="right"/>
      <w:pPr>
        <w:ind w:left="4320" w:hanging="180"/>
      </w:pPr>
    </w:lvl>
    <w:lvl w:ilvl="6" w:tplc="72247162" w:tentative="1">
      <w:start w:val="1"/>
      <w:numFmt w:val="decimal"/>
      <w:lvlText w:val="%7."/>
      <w:lvlJc w:val="left"/>
      <w:pPr>
        <w:ind w:left="5040" w:hanging="360"/>
      </w:pPr>
    </w:lvl>
    <w:lvl w:ilvl="7" w:tplc="72247162" w:tentative="1">
      <w:start w:val="1"/>
      <w:numFmt w:val="lowerLetter"/>
      <w:lvlText w:val="%8."/>
      <w:lvlJc w:val="left"/>
      <w:pPr>
        <w:ind w:left="5760" w:hanging="360"/>
      </w:pPr>
    </w:lvl>
    <w:lvl w:ilvl="8" w:tplc="7224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92798564">
      <w:start w:val="1"/>
      <w:numFmt w:val="decimal"/>
      <w:lvlText w:val="%1."/>
      <w:lvlJc w:val="left"/>
      <w:pPr>
        <w:ind w:left="720" w:hanging="360"/>
      </w:pPr>
    </w:lvl>
    <w:lvl w:ilvl="1" w:tplc="92798564" w:tentative="1">
      <w:start w:val="1"/>
      <w:numFmt w:val="lowerLetter"/>
      <w:lvlText w:val="%2."/>
      <w:lvlJc w:val="left"/>
      <w:pPr>
        <w:ind w:left="1440" w:hanging="360"/>
      </w:pPr>
    </w:lvl>
    <w:lvl w:ilvl="2" w:tplc="92798564" w:tentative="1">
      <w:start w:val="1"/>
      <w:numFmt w:val="lowerRoman"/>
      <w:lvlText w:val="%3."/>
      <w:lvlJc w:val="right"/>
      <w:pPr>
        <w:ind w:left="2160" w:hanging="180"/>
      </w:pPr>
    </w:lvl>
    <w:lvl w:ilvl="3" w:tplc="92798564" w:tentative="1">
      <w:start w:val="1"/>
      <w:numFmt w:val="decimal"/>
      <w:lvlText w:val="%4."/>
      <w:lvlJc w:val="left"/>
      <w:pPr>
        <w:ind w:left="2880" w:hanging="360"/>
      </w:pPr>
    </w:lvl>
    <w:lvl w:ilvl="4" w:tplc="92798564" w:tentative="1">
      <w:start w:val="1"/>
      <w:numFmt w:val="lowerLetter"/>
      <w:lvlText w:val="%5."/>
      <w:lvlJc w:val="left"/>
      <w:pPr>
        <w:ind w:left="3600" w:hanging="360"/>
      </w:pPr>
    </w:lvl>
    <w:lvl w:ilvl="5" w:tplc="92798564" w:tentative="1">
      <w:start w:val="1"/>
      <w:numFmt w:val="lowerRoman"/>
      <w:lvlText w:val="%6."/>
      <w:lvlJc w:val="right"/>
      <w:pPr>
        <w:ind w:left="4320" w:hanging="180"/>
      </w:pPr>
    </w:lvl>
    <w:lvl w:ilvl="6" w:tplc="92798564" w:tentative="1">
      <w:start w:val="1"/>
      <w:numFmt w:val="decimal"/>
      <w:lvlText w:val="%7."/>
      <w:lvlJc w:val="left"/>
      <w:pPr>
        <w:ind w:left="5040" w:hanging="360"/>
      </w:pPr>
    </w:lvl>
    <w:lvl w:ilvl="7" w:tplc="92798564" w:tentative="1">
      <w:start w:val="1"/>
      <w:numFmt w:val="lowerLetter"/>
      <w:lvlText w:val="%8."/>
      <w:lvlJc w:val="left"/>
      <w:pPr>
        <w:ind w:left="5760" w:hanging="360"/>
      </w:pPr>
    </w:lvl>
    <w:lvl w:ilvl="8" w:tplc="9279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47698757">
      <w:start w:val="1"/>
      <w:numFmt w:val="decimal"/>
      <w:lvlText w:val="%1."/>
      <w:lvlJc w:val="left"/>
      <w:pPr>
        <w:ind w:left="720" w:hanging="360"/>
      </w:pPr>
    </w:lvl>
    <w:lvl w:ilvl="1" w:tplc="47698757" w:tentative="1">
      <w:start w:val="1"/>
      <w:numFmt w:val="lowerLetter"/>
      <w:lvlText w:val="%2."/>
      <w:lvlJc w:val="left"/>
      <w:pPr>
        <w:ind w:left="1440" w:hanging="360"/>
      </w:pPr>
    </w:lvl>
    <w:lvl w:ilvl="2" w:tplc="47698757" w:tentative="1">
      <w:start w:val="1"/>
      <w:numFmt w:val="lowerRoman"/>
      <w:lvlText w:val="%3."/>
      <w:lvlJc w:val="right"/>
      <w:pPr>
        <w:ind w:left="2160" w:hanging="180"/>
      </w:pPr>
    </w:lvl>
    <w:lvl w:ilvl="3" w:tplc="47698757" w:tentative="1">
      <w:start w:val="1"/>
      <w:numFmt w:val="decimal"/>
      <w:lvlText w:val="%4."/>
      <w:lvlJc w:val="left"/>
      <w:pPr>
        <w:ind w:left="2880" w:hanging="360"/>
      </w:pPr>
    </w:lvl>
    <w:lvl w:ilvl="4" w:tplc="47698757" w:tentative="1">
      <w:start w:val="1"/>
      <w:numFmt w:val="lowerLetter"/>
      <w:lvlText w:val="%5."/>
      <w:lvlJc w:val="left"/>
      <w:pPr>
        <w:ind w:left="3600" w:hanging="360"/>
      </w:pPr>
    </w:lvl>
    <w:lvl w:ilvl="5" w:tplc="47698757" w:tentative="1">
      <w:start w:val="1"/>
      <w:numFmt w:val="lowerRoman"/>
      <w:lvlText w:val="%6."/>
      <w:lvlJc w:val="right"/>
      <w:pPr>
        <w:ind w:left="4320" w:hanging="180"/>
      </w:pPr>
    </w:lvl>
    <w:lvl w:ilvl="6" w:tplc="47698757" w:tentative="1">
      <w:start w:val="1"/>
      <w:numFmt w:val="decimal"/>
      <w:lvlText w:val="%7."/>
      <w:lvlJc w:val="left"/>
      <w:pPr>
        <w:ind w:left="5040" w:hanging="360"/>
      </w:pPr>
    </w:lvl>
    <w:lvl w:ilvl="7" w:tplc="47698757" w:tentative="1">
      <w:start w:val="1"/>
      <w:numFmt w:val="lowerLetter"/>
      <w:lvlText w:val="%8."/>
      <w:lvlJc w:val="left"/>
      <w:pPr>
        <w:ind w:left="5760" w:hanging="360"/>
      </w:pPr>
    </w:lvl>
    <w:lvl w:ilvl="8" w:tplc="4769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31712442">
      <w:start w:val="1"/>
      <w:numFmt w:val="decimal"/>
      <w:lvlText w:val="%1."/>
      <w:lvlJc w:val="left"/>
      <w:pPr>
        <w:ind w:left="720" w:hanging="360"/>
      </w:pPr>
    </w:lvl>
    <w:lvl w:ilvl="1" w:tplc="31712442" w:tentative="1">
      <w:start w:val="1"/>
      <w:numFmt w:val="lowerLetter"/>
      <w:lvlText w:val="%2."/>
      <w:lvlJc w:val="left"/>
      <w:pPr>
        <w:ind w:left="1440" w:hanging="360"/>
      </w:pPr>
    </w:lvl>
    <w:lvl w:ilvl="2" w:tplc="31712442" w:tentative="1">
      <w:start w:val="1"/>
      <w:numFmt w:val="lowerRoman"/>
      <w:lvlText w:val="%3."/>
      <w:lvlJc w:val="right"/>
      <w:pPr>
        <w:ind w:left="2160" w:hanging="180"/>
      </w:pPr>
    </w:lvl>
    <w:lvl w:ilvl="3" w:tplc="31712442" w:tentative="1">
      <w:start w:val="1"/>
      <w:numFmt w:val="decimal"/>
      <w:lvlText w:val="%4."/>
      <w:lvlJc w:val="left"/>
      <w:pPr>
        <w:ind w:left="2880" w:hanging="360"/>
      </w:pPr>
    </w:lvl>
    <w:lvl w:ilvl="4" w:tplc="31712442" w:tentative="1">
      <w:start w:val="1"/>
      <w:numFmt w:val="lowerLetter"/>
      <w:lvlText w:val="%5."/>
      <w:lvlJc w:val="left"/>
      <w:pPr>
        <w:ind w:left="3600" w:hanging="360"/>
      </w:pPr>
    </w:lvl>
    <w:lvl w:ilvl="5" w:tplc="31712442" w:tentative="1">
      <w:start w:val="1"/>
      <w:numFmt w:val="lowerRoman"/>
      <w:lvlText w:val="%6."/>
      <w:lvlJc w:val="right"/>
      <w:pPr>
        <w:ind w:left="4320" w:hanging="180"/>
      </w:pPr>
    </w:lvl>
    <w:lvl w:ilvl="6" w:tplc="31712442" w:tentative="1">
      <w:start w:val="1"/>
      <w:numFmt w:val="decimal"/>
      <w:lvlText w:val="%7."/>
      <w:lvlJc w:val="left"/>
      <w:pPr>
        <w:ind w:left="5040" w:hanging="360"/>
      </w:pPr>
    </w:lvl>
    <w:lvl w:ilvl="7" w:tplc="31712442" w:tentative="1">
      <w:start w:val="1"/>
      <w:numFmt w:val="lowerLetter"/>
      <w:lvlText w:val="%8."/>
      <w:lvlJc w:val="left"/>
      <w:pPr>
        <w:ind w:left="5760" w:hanging="360"/>
      </w:pPr>
    </w:lvl>
    <w:lvl w:ilvl="8" w:tplc="3171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59942004">
      <w:start w:val="1"/>
      <w:numFmt w:val="decimal"/>
      <w:lvlText w:val="%1."/>
      <w:lvlJc w:val="left"/>
      <w:pPr>
        <w:ind w:left="720" w:hanging="360"/>
      </w:pPr>
    </w:lvl>
    <w:lvl w:ilvl="1" w:tplc="59942004" w:tentative="1">
      <w:start w:val="1"/>
      <w:numFmt w:val="lowerLetter"/>
      <w:lvlText w:val="%2."/>
      <w:lvlJc w:val="left"/>
      <w:pPr>
        <w:ind w:left="1440" w:hanging="360"/>
      </w:pPr>
    </w:lvl>
    <w:lvl w:ilvl="2" w:tplc="59942004" w:tentative="1">
      <w:start w:val="1"/>
      <w:numFmt w:val="lowerRoman"/>
      <w:lvlText w:val="%3."/>
      <w:lvlJc w:val="right"/>
      <w:pPr>
        <w:ind w:left="2160" w:hanging="180"/>
      </w:pPr>
    </w:lvl>
    <w:lvl w:ilvl="3" w:tplc="59942004" w:tentative="1">
      <w:start w:val="1"/>
      <w:numFmt w:val="decimal"/>
      <w:lvlText w:val="%4."/>
      <w:lvlJc w:val="left"/>
      <w:pPr>
        <w:ind w:left="2880" w:hanging="360"/>
      </w:pPr>
    </w:lvl>
    <w:lvl w:ilvl="4" w:tplc="59942004" w:tentative="1">
      <w:start w:val="1"/>
      <w:numFmt w:val="lowerLetter"/>
      <w:lvlText w:val="%5."/>
      <w:lvlJc w:val="left"/>
      <w:pPr>
        <w:ind w:left="3600" w:hanging="360"/>
      </w:pPr>
    </w:lvl>
    <w:lvl w:ilvl="5" w:tplc="59942004" w:tentative="1">
      <w:start w:val="1"/>
      <w:numFmt w:val="lowerRoman"/>
      <w:lvlText w:val="%6."/>
      <w:lvlJc w:val="right"/>
      <w:pPr>
        <w:ind w:left="4320" w:hanging="180"/>
      </w:pPr>
    </w:lvl>
    <w:lvl w:ilvl="6" w:tplc="59942004" w:tentative="1">
      <w:start w:val="1"/>
      <w:numFmt w:val="decimal"/>
      <w:lvlText w:val="%7."/>
      <w:lvlJc w:val="left"/>
      <w:pPr>
        <w:ind w:left="5040" w:hanging="360"/>
      </w:pPr>
    </w:lvl>
    <w:lvl w:ilvl="7" w:tplc="59942004" w:tentative="1">
      <w:start w:val="1"/>
      <w:numFmt w:val="lowerLetter"/>
      <w:lvlText w:val="%8."/>
      <w:lvlJc w:val="left"/>
      <w:pPr>
        <w:ind w:left="5760" w:hanging="360"/>
      </w:pPr>
    </w:lvl>
    <w:lvl w:ilvl="8" w:tplc="5994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48465869">
      <w:start w:val="1"/>
      <w:numFmt w:val="decimal"/>
      <w:lvlText w:val="%1."/>
      <w:lvlJc w:val="left"/>
      <w:pPr>
        <w:ind w:left="720" w:hanging="360"/>
      </w:pPr>
    </w:lvl>
    <w:lvl w:ilvl="1" w:tplc="48465869" w:tentative="1">
      <w:start w:val="1"/>
      <w:numFmt w:val="lowerLetter"/>
      <w:lvlText w:val="%2."/>
      <w:lvlJc w:val="left"/>
      <w:pPr>
        <w:ind w:left="1440" w:hanging="360"/>
      </w:pPr>
    </w:lvl>
    <w:lvl w:ilvl="2" w:tplc="48465869" w:tentative="1">
      <w:start w:val="1"/>
      <w:numFmt w:val="lowerRoman"/>
      <w:lvlText w:val="%3."/>
      <w:lvlJc w:val="right"/>
      <w:pPr>
        <w:ind w:left="2160" w:hanging="180"/>
      </w:pPr>
    </w:lvl>
    <w:lvl w:ilvl="3" w:tplc="48465869" w:tentative="1">
      <w:start w:val="1"/>
      <w:numFmt w:val="decimal"/>
      <w:lvlText w:val="%4."/>
      <w:lvlJc w:val="left"/>
      <w:pPr>
        <w:ind w:left="2880" w:hanging="360"/>
      </w:pPr>
    </w:lvl>
    <w:lvl w:ilvl="4" w:tplc="48465869" w:tentative="1">
      <w:start w:val="1"/>
      <w:numFmt w:val="lowerLetter"/>
      <w:lvlText w:val="%5."/>
      <w:lvlJc w:val="left"/>
      <w:pPr>
        <w:ind w:left="3600" w:hanging="360"/>
      </w:pPr>
    </w:lvl>
    <w:lvl w:ilvl="5" w:tplc="48465869" w:tentative="1">
      <w:start w:val="1"/>
      <w:numFmt w:val="lowerRoman"/>
      <w:lvlText w:val="%6."/>
      <w:lvlJc w:val="right"/>
      <w:pPr>
        <w:ind w:left="4320" w:hanging="180"/>
      </w:pPr>
    </w:lvl>
    <w:lvl w:ilvl="6" w:tplc="48465869" w:tentative="1">
      <w:start w:val="1"/>
      <w:numFmt w:val="decimal"/>
      <w:lvlText w:val="%7."/>
      <w:lvlJc w:val="left"/>
      <w:pPr>
        <w:ind w:left="5040" w:hanging="360"/>
      </w:pPr>
    </w:lvl>
    <w:lvl w:ilvl="7" w:tplc="48465869" w:tentative="1">
      <w:start w:val="1"/>
      <w:numFmt w:val="lowerLetter"/>
      <w:lvlText w:val="%8."/>
      <w:lvlJc w:val="left"/>
      <w:pPr>
        <w:ind w:left="5760" w:hanging="360"/>
      </w:pPr>
    </w:lvl>
    <w:lvl w:ilvl="8" w:tplc="4846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16159260">
      <w:start w:val="1"/>
      <w:numFmt w:val="decimal"/>
      <w:lvlText w:val="%1."/>
      <w:lvlJc w:val="left"/>
      <w:pPr>
        <w:ind w:left="720" w:hanging="360"/>
      </w:pPr>
    </w:lvl>
    <w:lvl w:ilvl="1" w:tplc="16159260" w:tentative="1">
      <w:start w:val="1"/>
      <w:numFmt w:val="lowerLetter"/>
      <w:lvlText w:val="%2."/>
      <w:lvlJc w:val="left"/>
      <w:pPr>
        <w:ind w:left="1440" w:hanging="360"/>
      </w:pPr>
    </w:lvl>
    <w:lvl w:ilvl="2" w:tplc="16159260" w:tentative="1">
      <w:start w:val="1"/>
      <w:numFmt w:val="lowerRoman"/>
      <w:lvlText w:val="%3."/>
      <w:lvlJc w:val="right"/>
      <w:pPr>
        <w:ind w:left="2160" w:hanging="180"/>
      </w:pPr>
    </w:lvl>
    <w:lvl w:ilvl="3" w:tplc="16159260" w:tentative="1">
      <w:start w:val="1"/>
      <w:numFmt w:val="decimal"/>
      <w:lvlText w:val="%4."/>
      <w:lvlJc w:val="left"/>
      <w:pPr>
        <w:ind w:left="2880" w:hanging="360"/>
      </w:pPr>
    </w:lvl>
    <w:lvl w:ilvl="4" w:tplc="16159260" w:tentative="1">
      <w:start w:val="1"/>
      <w:numFmt w:val="lowerLetter"/>
      <w:lvlText w:val="%5."/>
      <w:lvlJc w:val="left"/>
      <w:pPr>
        <w:ind w:left="3600" w:hanging="360"/>
      </w:pPr>
    </w:lvl>
    <w:lvl w:ilvl="5" w:tplc="16159260" w:tentative="1">
      <w:start w:val="1"/>
      <w:numFmt w:val="lowerRoman"/>
      <w:lvlText w:val="%6."/>
      <w:lvlJc w:val="right"/>
      <w:pPr>
        <w:ind w:left="4320" w:hanging="180"/>
      </w:pPr>
    </w:lvl>
    <w:lvl w:ilvl="6" w:tplc="16159260" w:tentative="1">
      <w:start w:val="1"/>
      <w:numFmt w:val="decimal"/>
      <w:lvlText w:val="%7."/>
      <w:lvlJc w:val="left"/>
      <w:pPr>
        <w:ind w:left="5040" w:hanging="360"/>
      </w:pPr>
    </w:lvl>
    <w:lvl w:ilvl="7" w:tplc="16159260" w:tentative="1">
      <w:start w:val="1"/>
      <w:numFmt w:val="lowerLetter"/>
      <w:lvlText w:val="%8."/>
      <w:lvlJc w:val="left"/>
      <w:pPr>
        <w:ind w:left="5760" w:hanging="360"/>
      </w:pPr>
    </w:lvl>
    <w:lvl w:ilvl="8" w:tplc="1615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82508466">
      <w:start w:val="1"/>
      <w:numFmt w:val="decimal"/>
      <w:lvlText w:val="%1."/>
      <w:lvlJc w:val="left"/>
      <w:pPr>
        <w:ind w:left="720" w:hanging="360"/>
      </w:pPr>
    </w:lvl>
    <w:lvl w:ilvl="1" w:tplc="82508466" w:tentative="1">
      <w:start w:val="1"/>
      <w:numFmt w:val="lowerLetter"/>
      <w:lvlText w:val="%2."/>
      <w:lvlJc w:val="left"/>
      <w:pPr>
        <w:ind w:left="1440" w:hanging="360"/>
      </w:pPr>
    </w:lvl>
    <w:lvl w:ilvl="2" w:tplc="82508466" w:tentative="1">
      <w:start w:val="1"/>
      <w:numFmt w:val="lowerRoman"/>
      <w:lvlText w:val="%3."/>
      <w:lvlJc w:val="right"/>
      <w:pPr>
        <w:ind w:left="2160" w:hanging="180"/>
      </w:pPr>
    </w:lvl>
    <w:lvl w:ilvl="3" w:tplc="82508466" w:tentative="1">
      <w:start w:val="1"/>
      <w:numFmt w:val="decimal"/>
      <w:lvlText w:val="%4."/>
      <w:lvlJc w:val="left"/>
      <w:pPr>
        <w:ind w:left="2880" w:hanging="360"/>
      </w:pPr>
    </w:lvl>
    <w:lvl w:ilvl="4" w:tplc="82508466" w:tentative="1">
      <w:start w:val="1"/>
      <w:numFmt w:val="lowerLetter"/>
      <w:lvlText w:val="%5."/>
      <w:lvlJc w:val="left"/>
      <w:pPr>
        <w:ind w:left="3600" w:hanging="360"/>
      </w:pPr>
    </w:lvl>
    <w:lvl w:ilvl="5" w:tplc="82508466" w:tentative="1">
      <w:start w:val="1"/>
      <w:numFmt w:val="lowerRoman"/>
      <w:lvlText w:val="%6."/>
      <w:lvlJc w:val="right"/>
      <w:pPr>
        <w:ind w:left="4320" w:hanging="180"/>
      </w:pPr>
    </w:lvl>
    <w:lvl w:ilvl="6" w:tplc="82508466" w:tentative="1">
      <w:start w:val="1"/>
      <w:numFmt w:val="decimal"/>
      <w:lvlText w:val="%7."/>
      <w:lvlJc w:val="left"/>
      <w:pPr>
        <w:ind w:left="5040" w:hanging="360"/>
      </w:pPr>
    </w:lvl>
    <w:lvl w:ilvl="7" w:tplc="82508466" w:tentative="1">
      <w:start w:val="1"/>
      <w:numFmt w:val="lowerLetter"/>
      <w:lvlText w:val="%8."/>
      <w:lvlJc w:val="left"/>
      <w:pPr>
        <w:ind w:left="5760" w:hanging="360"/>
      </w:pPr>
    </w:lvl>
    <w:lvl w:ilvl="8" w:tplc="8250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31843543">
      <w:start w:val="1"/>
      <w:numFmt w:val="decimal"/>
      <w:lvlText w:val="%1."/>
      <w:lvlJc w:val="left"/>
      <w:pPr>
        <w:ind w:left="720" w:hanging="360"/>
      </w:pPr>
    </w:lvl>
    <w:lvl w:ilvl="1" w:tplc="31843543" w:tentative="1">
      <w:start w:val="1"/>
      <w:numFmt w:val="lowerLetter"/>
      <w:lvlText w:val="%2."/>
      <w:lvlJc w:val="left"/>
      <w:pPr>
        <w:ind w:left="1440" w:hanging="360"/>
      </w:pPr>
    </w:lvl>
    <w:lvl w:ilvl="2" w:tplc="31843543" w:tentative="1">
      <w:start w:val="1"/>
      <w:numFmt w:val="lowerRoman"/>
      <w:lvlText w:val="%3."/>
      <w:lvlJc w:val="right"/>
      <w:pPr>
        <w:ind w:left="2160" w:hanging="180"/>
      </w:pPr>
    </w:lvl>
    <w:lvl w:ilvl="3" w:tplc="31843543" w:tentative="1">
      <w:start w:val="1"/>
      <w:numFmt w:val="decimal"/>
      <w:lvlText w:val="%4."/>
      <w:lvlJc w:val="left"/>
      <w:pPr>
        <w:ind w:left="2880" w:hanging="360"/>
      </w:pPr>
    </w:lvl>
    <w:lvl w:ilvl="4" w:tplc="31843543" w:tentative="1">
      <w:start w:val="1"/>
      <w:numFmt w:val="lowerLetter"/>
      <w:lvlText w:val="%5."/>
      <w:lvlJc w:val="left"/>
      <w:pPr>
        <w:ind w:left="3600" w:hanging="360"/>
      </w:pPr>
    </w:lvl>
    <w:lvl w:ilvl="5" w:tplc="31843543" w:tentative="1">
      <w:start w:val="1"/>
      <w:numFmt w:val="lowerRoman"/>
      <w:lvlText w:val="%6."/>
      <w:lvlJc w:val="right"/>
      <w:pPr>
        <w:ind w:left="4320" w:hanging="180"/>
      </w:pPr>
    </w:lvl>
    <w:lvl w:ilvl="6" w:tplc="31843543" w:tentative="1">
      <w:start w:val="1"/>
      <w:numFmt w:val="decimal"/>
      <w:lvlText w:val="%7."/>
      <w:lvlJc w:val="left"/>
      <w:pPr>
        <w:ind w:left="5040" w:hanging="360"/>
      </w:pPr>
    </w:lvl>
    <w:lvl w:ilvl="7" w:tplc="31843543" w:tentative="1">
      <w:start w:val="1"/>
      <w:numFmt w:val="lowerLetter"/>
      <w:lvlText w:val="%8."/>
      <w:lvlJc w:val="left"/>
      <w:pPr>
        <w:ind w:left="5760" w:hanging="360"/>
      </w:pPr>
    </w:lvl>
    <w:lvl w:ilvl="8" w:tplc="3184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81218443">
      <w:start w:val="1"/>
      <w:numFmt w:val="decimal"/>
      <w:lvlText w:val="%1."/>
      <w:lvlJc w:val="left"/>
      <w:pPr>
        <w:ind w:left="720" w:hanging="360"/>
      </w:pPr>
    </w:lvl>
    <w:lvl w:ilvl="1" w:tplc="81218443" w:tentative="1">
      <w:start w:val="1"/>
      <w:numFmt w:val="lowerLetter"/>
      <w:lvlText w:val="%2."/>
      <w:lvlJc w:val="left"/>
      <w:pPr>
        <w:ind w:left="1440" w:hanging="360"/>
      </w:pPr>
    </w:lvl>
    <w:lvl w:ilvl="2" w:tplc="81218443" w:tentative="1">
      <w:start w:val="1"/>
      <w:numFmt w:val="lowerRoman"/>
      <w:lvlText w:val="%3."/>
      <w:lvlJc w:val="right"/>
      <w:pPr>
        <w:ind w:left="2160" w:hanging="180"/>
      </w:pPr>
    </w:lvl>
    <w:lvl w:ilvl="3" w:tplc="81218443" w:tentative="1">
      <w:start w:val="1"/>
      <w:numFmt w:val="decimal"/>
      <w:lvlText w:val="%4."/>
      <w:lvlJc w:val="left"/>
      <w:pPr>
        <w:ind w:left="2880" w:hanging="360"/>
      </w:pPr>
    </w:lvl>
    <w:lvl w:ilvl="4" w:tplc="81218443" w:tentative="1">
      <w:start w:val="1"/>
      <w:numFmt w:val="lowerLetter"/>
      <w:lvlText w:val="%5."/>
      <w:lvlJc w:val="left"/>
      <w:pPr>
        <w:ind w:left="3600" w:hanging="360"/>
      </w:pPr>
    </w:lvl>
    <w:lvl w:ilvl="5" w:tplc="81218443" w:tentative="1">
      <w:start w:val="1"/>
      <w:numFmt w:val="lowerRoman"/>
      <w:lvlText w:val="%6."/>
      <w:lvlJc w:val="right"/>
      <w:pPr>
        <w:ind w:left="4320" w:hanging="180"/>
      </w:pPr>
    </w:lvl>
    <w:lvl w:ilvl="6" w:tplc="81218443" w:tentative="1">
      <w:start w:val="1"/>
      <w:numFmt w:val="decimal"/>
      <w:lvlText w:val="%7."/>
      <w:lvlJc w:val="left"/>
      <w:pPr>
        <w:ind w:left="5040" w:hanging="360"/>
      </w:pPr>
    </w:lvl>
    <w:lvl w:ilvl="7" w:tplc="81218443" w:tentative="1">
      <w:start w:val="1"/>
      <w:numFmt w:val="lowerLetter"/>
      <w:lvlText w:val="%8."/>
      <w:lvlJc w:val="left"/>
      <w:pPr>
        <w:ind w:left="5760" w:hanging="360"/>
      </w:pPr>
    </w:lvl>
    <w:lvl w:ilvl="8" w:tplc="8121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57829110">
      <w:start w:val="1"/>
      <w:numFmt w:val="decimal"/>
      <w:lvlText w:val="%1."/>
      <w:lvlJc w:val="left"/>
      <w:pPr>
        <w:ind w:left="720" w:hanging="360"/>
      </w:pPr>
    </w:lvl>
    <w:lvl w:ilvl="1" w:tplc="57829110" w:tentative="1">
      <w:start w:val="1"/>
      <w:numFmt w:val="lowerLetter"/>
      <w:lvlText w:val="%2."/>
      <w:lvlJc w:val="left"/>
      <w:pPr>
        <w:ind w:left="1440" w:hanging="360"/>
      </w:pPr>
    </w:lvl>
    <w:lvl w:ilvl="2" w:tplc="57829110" w:tentative="1">
      <w:start w:val="1"/>
      <w:numFmt w:val="lowerRoman"/>
      <w:lvlText w:val="%3."/>
      <w:lvlJc w:val="right"/>
      <w:pPr>
        <w:ind w:left="2160" w:hanging="180"/>
      </w:pPr>
    </w:lvl>
    <w:lvl w:ilvl="3" w:tplc="57829110" w:tentative="1">
      <w:start w:val="1"/>
      <w:numFmt w:val="decimal"/>
      <w:lvlText w:val="%4."/>
      <w:lvlJc w:val="left"/>
      <w:pPr>
        <w:ind w:left="2880" w:hanging="360"/>
      </w:pPr>
    </w:lvl>
    <w:lvl w:ilvl="4" w:tplc="57829110" w:tentative="1">
      <w:start w:val="1"/>
      <w:numFmt w:val="lowerLetter"/>
      <w:lvlText w:val="%5."/>
      <w:lvlJc w:val="left"/>
      <w:pPr>
        <w:ind w:left="3600" w:hanging="360"/>
      </w:pPr>
    </w:lvl>
    <w:lvl w:ilvl="5" w:tplc="57829110" w:tentative="1">
      <w:start w:val="1"/>
      <w:numFmt w:val="lowerRoman"/>
      <w:lvlText w:val="%6."/>
      <w:lvlJc w:val="right"/>
      <w:pPr>
        <w:ind w:left="4320" w:hanging="180"/>
      </w:pPr>
    </w:lvl>
    <w:lvl w:ilvl="6" w:tplc="57829110" w:tentative="1">
      <w:start w:val="1"/>
      <w:numFmt w:val="decimal"/>
      <w:lvlText w:val="%7."/>
      <w:lvlJc w:val="left"/>
      <w:pPr>
        <w:ind w:left="5040" w:hanging="360"/>
      </w:pPr>
    </w:lvl>
    <w:lvl w:ilvl="7" w:tplc="57829110" w:tentative="1">
      <w:start w:val="1"/>
      <w:numFmt w:val="lowerLetter"/>
      <w:lvlText w:val="%8."/>
      <w:lvlJc w:val="left"/>
      <w:pPr>
        <w:ind w:left="5760" w:hanging="360"/>
      </w:pPr>
    </w:lvl>
    <w:lvl w:ilvl="8" w:tplc="5782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23842523">
      <w:start w:val="1"/>
      <w:numFmt w:val="decimal"/>
      <w:lvlText w:val="%1."/>
      <w:lvlJc w:val="left"/>
      <w:pPr>
        <w:ind w:left="720" w:hanging="360"/>
      </w:pPr>
    </w:lvl>
    <w:lvl w:ilvl="1" w:tplc="23842523" w:tentative="1">
      <w:start w:val="1"/>
      <w:numFmt w:val="lowerLetter"/>
      <w:lvlText w:val="%2."/>
      <w:lvlJc w:val="left"/>
      <w:pPr>
        <w:ind w:left="1440" w:hanging="360"/>
      </w:pPr>
    </w:lvl>
    <w:lvl w:ilvl="2" w:tplc="23842523" w:tentative="1">
      <w:start w:val="1"/>
      <w:numFmt w:val="lowerRoman"/>
      <w:lvlText w:val="%3."/>
      <w:lvlJc w:val="right"/>
      <w:pPr>
        <w:ind w:left="2160" w:hanging="180"/>
      </w:pPr>
    </w:lvl>
    <w:lvl w:ilvl="3" w:tplc="23842523" w:tentative="1">
      <w:start w:val="1"/>
      <w:numFmt w:val="decimal"/>
      <w:lvlText w:val="%4."/>
      <w:lvlJc w:val="left"/>
      <w:pPr>
        <w:ind w:left="2880" w:hanging="360"/>
      </w:pPr>
    </w:lvl>
    <w:lvl w:ilvl="4" w:tplc="23842523" w:tentative="1">
      <w:start w:val="1"/>
      <w:numFmt w:val="lowerLetter"/>
      <w:lvlText w:val="%5."/>
      <w:lvlJc w:val="left"/>
      <w:pPr>
        <w:ind w:left="3600" w:hanging="360"/>
      </w:pPr>
    </w:lvl>
    <w:lvl w:ilvl="5" w:tplc="23842523" w:tentative="1">
      <w:start w:val="1"/>
      <w:numFmt w:val="lowerRoman"/>
      <w:lvlText w:val="%6."/>
      <w:lvlJc w:val="right"/>
      <w:pPr>
        <w:ind w:left="4320" w:hanging="180"/>
      </w:pPr>
    </w:lvl>
    <w:lvl w:ilvl="6" w:tplc="23842523" w:tentative="1">
      <w:start w:val="1"/>
      <w:numFmt w:val="decimal"/>
      <w:lvlText w:val="%7."/>
      <w:lvlJc w:val="left"/>
      <w:pPr>
        <w:ind w:left="5040" w:hanging="360"/>
      </w:pPr>
    </w:lvl>
    <w:lvl w:ilvl="7" w:tplc="23842523" w:tentative="1">
      <w:start w:val="1"/>
      <w:numFmt w:val="lowerLetter"/>
      <w:lvlText w:val="%8."/>
      <w:lvlJc w:val="left"/>
      <w:pPr>
        <w:ind w:left="5760" w:hanging="360"/>
      </w:pPr>
    </w:lvl>
    <w:lvl w:ilvl="8" w:tplc="2384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30259251">
      <w:start w:val="1"/>
      <w:numFmt w:val="decimal"/>
      <w:lvlText w:val="%1."/>
      <w:lvlJc w:val="left"/>
      <w:pPr>
        <w:ind w:left="720" w:hanging="360"/>
      </w:pPr>
    </w:lvl>
    <w:lvl w:ilvl="1" w:tplc="30259251" w:tentative="1">
      <w:start w:val="1"/>
      <w:numFmt w:val="lowerLetter"/>
      <w:lvlText w:val="%2."/>
      <w:lvlJc w:val="left"/>
      <w:pPr>
        <w:ind w:left="1440" w:hanging="360"/>
      </w:pPr>
    </w:lvl>
    <w:lvl w:ilvl="2" w:tplc="30259251" w:tentative="1">
      <w:start w:val="1"/>
      <w:numFmt w:val="lowerRoman"/>
      <w:lvlText w:val="%3."/>
      <w:lvlJc w:val="right"/>
      <w:pPr>
        <w:ind w:left="2160" w:hanging="180"/>
      </w:pPr>
    </w:lvl>
    <w:lvl w:ilvl="3" w:tplc="30259251" w:tentative="1">
      <w:start w:val="1"/>
      <w:numFmt w:val="decimal"/>
      <w:lvlText w:val="%4."/>
      <w:lvlJc w:val="left"/>
      <w:pPr>
        <w:ind w:left="2880" w:hanging="360"/>
      </w:pPr>
    </w:lvl>
    <w:lvl w:ilvl="4" w:tplc="30259251" w:tentative="1">
      <w:start w:val="1"/>
      <w:numFmt w:val="lowerLetter"/>
      <w:lvlText w:val="%5."/>
      <w:lvlJc w:val="left"/>
      <w:pPr>
        <w:ind w:left="3600" w:hanging="360"/>
      </w:pPr>
    </w:lvl>
    <w:lvl w:ilvl="5" w:tplc="30259251" w:tentative="1">
      <w:start w:val="1"/>
      <w:numFmt w:val="lowerRoman"/>
      <w:lvlText w:val="%6."/>
      <w:lvlJc w:val="right"/>
      <w:pPr>
        <w:ind w:left="4320" w:hanging="180"/>
      </w:pPr>
    </w:lvl>
    <w:lvl w:ilvl="6" w:tplc="30259251" w:tentative="1">
      <w:start w:val="1"/>
      <w:numFmt w:val="decimal"/>
      <w:lvlText w:val="%7."/>
      <w:lvlJc w:val="left"/>
      <w:pPr>
        <w:ind w:left="5040" w:hanging="360"/>
      </w:pPr>
    </w:lvl>
    <w:lvl w:ilvl="7" w:tplc="30259251" w:tentative="1">
      <w:start w:val="1"/>
      <w:numFmt w:val="lowerLetter"/>
      <w:lvlText w:val="%8."/>
      <w:lvlJc w:val="left"/>
      <w:pPr>
        <w:ind w:left="5760" w:hanging="360"/>
      </w:pPr>
    </w:lvl>
    <w:lvl w:ilvl="8" w:tplc="3025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69451528">
      <w:start w:val="1"/>
      <w:numFmt w:val="decimal"/>
      <w:lvlText w:val="%1."/>
      <w:lvlJc w:val="left"/>
      <w:pPr>
        <w:ind w:left="720" w:hanging="360"/>
      </w:pPr>
    </w:lvl>
    <w:lvl w:ilvl="1" w:tplc="69451528" w:tentative="1">
      <w:start w:val="1"/>
      <w:numFmt w:val="lowerLetter"/>
      <w:lvlText w:val="%2."/>
      <w:lvlJc w:val="left"/>
      <w:pPr>
        <w:ind w:left="1440" w:hanging="360"/>
      </w:pPr>
    </w:lvl>
    <w:lvl w:ilvl="2" w:tplc="69451528" w:tentative="1">
      <w:start w:val="1"/>
      <w:numFmt w:val="lowerRoman"/>
      <w:lvlText w:val="%3."/>
      <w:lvlJc w:val="right"/>
      <w:pPr>
        <w:ind w:left="2160" w:hanging="180"/>
      </w:pPr>
    </w:lvl>
    <w:lvl w:ilvl="3" w:tplc="69451528" w:tentative="1">
      <w:start w:val="1"/>
      <w:numFmt w:val="decimal"/>
      <w:lvlText w:val="%4."/>
      <w:lvlJc w:val="left"/>
      <w:pPr>
        <w:ind w:left="2880" w:hanging="360"/>
      </w:pPr>
    </w:lvl>
    <w:lvl w:ilvl="4" w:tplc="69451528" w:tentative="1">
      <w:start w:val="1"/>
      <w:numFmt w:val="lowerLetter"/>
      <w:lvlText w:val="%5."/>
      <w:lvlJc w:val="left"/>
      <w:pPr>
        <w:ind w:left="3600" w:hanging="360"/>
      </w:pPr>
    </w:lvl>
    <w:lvl w:ilvl="5" w:tplc="69451528" w:tentative="1">
      <w:start w:val="1"/>
      <w:numFmt w:val="lowerRoman"/>
      <w:lvlText w:val="%6."/>
      <w:lvlJc w:val="right"/>
      <w:pPr>
        <w:ind w:left="4320" w:hanging="180"/>
      </w:pPr>
    </w:lvl>
    <w:lvl w:ilvl="6" w:tplc="69451528" w:tentative="1">
      <w:start w:val="1"/>
      <w:numFmt w:val="decimal"/>
      <w:lvlText w:val="%7."/>
      <w:lvlJc w:val="left"/>
      <w:pPr>
        <w:ind w:left="5040" w:hanging="360"/>
      </w:pPr>
    </w:lvl>
    <w:lvl w:ilvl="7" w:tplc="69451528" w:tentative="1">
      <w:start w:val="1"/>
      <w:numFmt w:val="lowerLetter"/>
      <w:lvlText w:val="%8."/>
      <w:lvlJc w:val="left"/>
      <w:pPr>
        <w:ind w:left="5760" w:hanging="360"/>
      </w:pPr>
    </w:lvl>
    <w:lvl w:ilvl="8" w:tplc="69451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89236999">
      <w:start w:val="1"/>
      <w:numFmt w:val="decimal"/>
      <w:lvlText w:val="%1."/>
      <w:lvlJc w:val="left"/>
      <w:pPr>
        <w:ind w:left="720" w:hanging="360"/>
      </w:pPr>
    </w:lvl>
    <w:lvl w:ilvl="1" w:tplc="89236999" w:tentative="1">
      <w:start w:val="1"/>
      <w:numFmt w:val="lowerLetter"/>
      <w:lvlText w:val="%2."/>
      <w:lvlJc w:val="left"/>
      <w:pPr>
        <w:ind w:left="1440" w:hanging="360"/>
      </w:pPr>
    </w:lvl>
    <w:lvl w:ilvl="2" w:tplc="89236999" w:tentative="1">
      <w:start w:val="1"/>
      <w:numFmt w:val="lowerRoman"/>
      <w:lvlText w:val="%3."/>
      <w:lvlJc w:val="right"/>
      <w:pPr>
        <w:ind w:left="2160" w:hanging="180"/>
      </w:pPr>
    </w:lvl>
    <w:lvl w:ilvl="3" w:tplc="89236999" w:tentative="1">
      <w:start w:val="1"/>
      <w:numFmt w:val="decimal"/>
      <w:lvlText w:val="%4."/>
      <w:lvlJc w:val="left"/>
      <w:pPr>
        <w:ind w:left="2880" w:hanging="360"/>
      </w:pPr>
    </w:lvl>
    <w:lvl w:ilvl="4" w:tplc="89236999" w:tentative="1">
      <w:start w:val="1"/>
      <w:numFmt w:val="lowerLetter"/>
      <w:lvlText w:val="%5."/>
      <w:lvlJc w:val="left"/>
      <w:pPr>
        <w:ind w:left="3600" w:hanging="360"/>
      </w:pPr>
    </w:lvl>
    <w:lvl w:ilvl="5" w:tplc="89236999" w:tentative="1">
      <w:start w:val="1"/>
      <w:numFmt w:val="lowerRoman"/>
      <w:lvlText w:val="%6."/>
      <w:lvlJc w:val="right"/>
      <w:pPr>
        <w:ind w:left="4320" w:hanging="180"/>
      </w:pPr>
    </w:lvl>
    <w:lvl w:ilvl="6" w:tplc="89236999" w:tentative="1">
      <w:start w:val="1"/>
      <w:numFmt w:val="decimal"/>
      <w:lvlText w:val="%7."/>
      <w:lvlJc w:val="left"/>
      <w:pPr>
        <w:ind w:left="5040" w:hanging="360"/>
      </w:pPr>
    </w:lvl>
    <w:lvl w:ilvl="7" w:tplc="89236999" w:tentative="1">
      <w:start w:val="1"/>
      <w:numFmt w:val="lowerLetter"/>
      <w:lvlText w:val="%8."/>
      <w:lvlJc w:val="left"/>
      <w:pPr>
        <w:ind w:left="5760" w:hanging="360"/>
      </w:pPr>
    </w:lvl>
    <w:lvl w:ilvl="8" w:tplc="8923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76253058">
      <w:start w:val="1"/>
      <w:numFmt w:val="decimal"/>
      <w:lvlText w:val="%1."/>
      <w:lvlJc w:val="left"/>
      <w:pPr>
        <w:ind w:left="720" w:hanging="360"/>
      </w:pPr>
    </w:lvl>
    <w:lvl w:ilvl="1" w:tplc="76253058" w:tentative="1">
      <w:start w:val="1"/>
      <w:numFmt w:val="lowerLetter"/>
      <w:lvlText w:val="%2."/>
      <w:lvlJc w:val="left"/>
      <w:pPr>
        <w:ind w:left="1440" w:hanging="360"/>
      </w:pPr>
    </w:lvl>
    <w:lvl w:ilvl="2" w:tplc="76253058" w:tentative="1">
      <w:start w:val="1"/>
      <w:numFmt w:val="lowerRoman"/>
      <w:lvlText w:val="%3."/>
      <w:lvlJc w:val="right"/>
      <w:pPr>
        <w:ind w:left="2160" w:hanging="180"/>
      </w:pPr>
    </w:lvl>
    <w:lvl w:ilvl="3" w:tplc="76253058" w:tentative="1">
      <w:start w:val="1"/>
      <w:numFmt w:val="decimal"/>
      <w:lvlText w:val="%4."/>
      <w:lvlJc w:val="left"/>
      <w:pPr>
        <w:ind w:left="2880" w:hanging="360"/>
      </w:pPr>
    </w:lvl>
    <w:lvl w:ilvl="4" w:tplc="76253058" w:tentative="1">
      <w:start w:val="1"/>
      <w:numFmt w:val="lowerLetter"/>
      <w:lvlText w:val="%5."/>
      <w:lvlJc w:val="left"/>
      <w:pPr>
        <w:ind w:left="3600" w:hanging="360"/>
      </w:pPr>
    </w:lvl>
    <w:lvl w:ilvl="5" w:tplc="76253058" w:tentative="1">
      <w:start w:val="1"/>
      <w:numFmt w:val="lowerRoman"/>
      <w:lvlText w:val="%6."/>
      <w:lvlJc w:val="right"/>
      <w:pPr>
        <w:ind w:left="4320" w:hanging="180"/>
      </w:pPr>
    </w:lvl>
    <w:lvl w:ilvl="6" w:tplc="76253058" w:tentative="1">
      <w:start w:val="1"/>
      <w:numFmt w:val="decimal"/>
      <w:lvlText w:val="%7."/>
      <w:lvlJc w:val="left"/>
      <w:pPr>
        <w:ind w:left="5040" w:hanging="360"/>
      </w:pPr>
    </w:lvl>
    <w:lvl w:ilvl="7" w:tplc="76253058" w:tentative="1">
      <w:start w:val="1"/>
      <w:numFmt w:val="lowerLetter"/>
      <w:lvlText w:val="%8."/>
      <w:lvlJc w:val="left"/>
      <w:pPr>
        <w:ind w:left="5760" w:hanging="360"/>
      </w:pPr>
    </w:lvl>
    <w:lvl w:ilvl="8" w:tplc="76253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643091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  <w:num w:numId="12276">
    <w:abstractNumId w:val="12276"/>
  </w:num>
  <w:num w:numId="12277">
    <w:abstractNumId w:val="12277"/>
  </w:num>
  <w:num w:numId="12278">
    <w:abstractNumId w:val="12278"/>
  </w:num>
  <w:num w:numId="12279">
    <w:abstractNumId w:val="12279"/>
  </w:num>
  <w:num w:numId="12280">
    <w:abstractNumId w:val="12280"/>
  </w:num>
  <w:num w:numId="12281">
    <w:abstractNumId w:val="12281"/>
  </w:num>
  <w:num w:numId="12282">
    <w:abstractNumId w:val="12282"/>
  </w:num>
  <w:num w:numId="12283">
    <w:abstractNumId w:val="12283"/>
  </w:num>
  <w:num w:numId="12284">
    <w:abstractNumId w:val="12284"/>
  </w:num>
  <w:num w:numId="12285">
    <w:abstractNumId w:val="12285"/>
  </w:num>
  <w:num w:numId="12286">
    <w:abstractNumId w:val="12286"/>
  </w:num>
  <w:num w:numId="12287">
    <w:abstractNumId w:val="12287"/>
  </w:num>
  <w:num w:numId="12288">
    <w:abstractNumId w:val="12288"/>
  </w:num>
  <w:num w:numId="12289">
    <w:abstractNumId w:val="12289"/>
  </w:num>
  <w:num w:numId="12290">
    <w:abstractNumId w:val="12290"/>
  </w:num>
  <w:num w:numId="12291">
    <w:abstractNumId w:val="12291"/>
  </w:num>
  <w:num w:numId="12292">
    <w:abstractNumId w:val="12292"/>
  </w:num>
  <w:num w:numId="12293">
    <w:abstractNumId w:val="12293"/>
  </w:num>
  <w:num w:numId="12294">
    <w:abstractNumId w:val="12294"/>
  </w:num>
  <w:num w:numId="12295">
    <w:abstractNumId w:val="12295"/>
  </w:num>
  <w:num w:numId="12296">
    <w:abstractNumId w:val="12296"/>
  </w:num>
  <w:num w:numId="12297">
    <w:abstractNumId w:val="12297"/>
  </w:num>
  <w:num w:numId="12298">
    <w:abstractNumId w:val="12298"/>
  </w:num>
  <w:num w:numId="12299">
    <w:abstractNumId w:val="12299"/>
  </w:num>
  <w:num w:numId="12300">
    <w:abstractNumId w:val="12300"/>
  </w:num>
  <w:num w:numId="12301">
    <w:abstractNumId w:val="12301"/>
  </w:num>
  <w:num w:numId="12302">
    <w:abstractNumId w:val="12302"/>
  </w:num>
  <w:num w:numId="12303">
    <w:abstractNumId w:val="12303"/>
  </w:num>
  <w:num w:numId="12304">
    <w:abstractNumId w:val="12304"/>
  </w:num>
  <w:num w:numId="12305">
    <w:abstractNumId w:val="12305"/>
  </w:num>
  <w:num w:numId="12306">
    <w:abstractNumId w:val="12306"/>
  </w:num>
  <w:num w:numId="12307">
    <w:abstractNumId w:val="12307"/>
  </w:num>
  <w:num w:numId="12308">
    <w:abstractNumId w:val="12308"/>
  </w:num>
  <w:num w:numId="12309">
    <w:abstractNumId w:val="12309"/>
  </w:num>
  <w:num w:numId="12310">
    <w:abstractNumId w:val="12310"/>
  </w:num>
  <w:num w:numId="12311">
    <w:abstractNumId w:val="12311"/>
  </w:num>
  <w:num w:numId="12312">
    <w:abstractNumId w:val="12312"/>
  </w:num>
  <w:num w:numId="12313">
    <w:abstractNumId w:val="12313"/>
  </w:num>
  <w:num w:numId="12314">
    <w:abstractNumId w:val="12314"/>
  </w:num>
  <w:num w:numId="12315">
    <w:abstractNumId w:val="12315"/>
  </w:num>
  <w:num w:numId="12316">
    <w:abstractNumId w:val="12316"/>
  </w:num>
  <w:num w:numId="12317">
    <w:abstractNumId w:val="12317"/>
  </w:num>
  <w:num w:numId="12318">
    <w:abstractNumId w:val="12318"/>
  </w:num>
  <w:num w:numId="12319">
    <w:abstractNumId w:val="12319"/>
  </w:num>
  <w:num w:numId="12320">
    <w:abstractNumId w:val="12320"/>
  </w:num>
  <w:num w:numId="12321">
    <w:abstractNumId w:val="12321"/>
  </w:num>
  <w:num w:numId="12322">
    <w:abstractNumId w:val="12322"/>
  </w:num>
  <w:num w:numId="12323">
    <w:abstractNumId w:val="12323"/>
  </w:num>
  <w:num w:numId="12324">
    <w:abstractNumId w:val="12324"/>
  </w:num>
  <w:num w:numId="12325">
    <w:abstractNumId w:val="12325"/>
  </w:num>
  <w:num w:numId="12326">
    <w:abstractNumId w:val="12326"/>
  </w:num>
  <w:num w:numId="12327">
    <w:abstractNumId w:val="12327"/>
  </w:num>
  <w:num w:numId="12328">
    <w:abstractNumId w:val="12328"/>
  </w:num>
  <w:num w:numId="12329">
    <w:abstractNumId w:val="12329"/>
  </w:num>
  <w:num w:numId="12330">
    <w:abstractNumId w:val="12330"/>
  </w:num>
  <w:num w:numId="12331">
    <w:abstractNumId w:val="12331"/>
  </w:num>
  <w:num w:numId="12332">
    <w:abstractNumId w:val="12332"/>
  </w:num>
  <w:num w:numId="12333">
    <w:abstractNumId w:val="12333"/>
  </w:num>
  <w:num w:numId="12334">
    <w:abstractNumId w:val="12334"/>
  </w:num>
  <w:num w:numId="12335">
    <w:abstractNumId w:val="12335"/>
  </w:num>
  <w:num w:numId="12336">
    <w:abstractNumId w:val="12336"/>
  </w:num>
  <w:num w:numId="12337">
    <w:abstractNumId w:val="12337"/>
  </w:num>
  <w:num w:numId="12338">
    <w:abstractNumId w:val="12338"/>
  </w:num>
  <w:num w:numId="12339">
    <w:abstractNumId w:val="12339"/>
  </w:num>
  <w:num w:numId="12340">
    <w:abstractNumId w:val="12340"/>
  </w:num>
  <w:num w:numId="12341">
    <w:abstractNumId w:val="12341"/>
  </w:num>
  <w:num w:numId="12342">
    <w:abstractNumId w:val="12342"/>
  </w:num>
  <w:num w:numId="12343">
    <w:abstractNumId w:val="12343"/>
  </w:num>
  <w:num w:numId="12344">
    <w:abstractNumId w:val="12344"/>
  </w:num>
  <w:num w:numId="12345">
    <w:abstractNumId w:val="12345"/>
  </w:num>
  <w:num w:numId="12346">
    <w:abstractNumId w:val="12346"/>
  </w:num>
  <w:num w:numId="12347">
    <w:abstractNumId w:val="12347"/>
  </w:num>
  <w:num w:numId="12348">
    <w:abstractNumId w:val="12348"/>
  </w:num>
  <w:num w:numId="12349">
    <w:abstractNumId w:val="12349"/>
  </w:num>
  <w:num w:numId="12350">
    <w:abstractNumId w:val="12350"/>
  </w:num>
  <w:num w:numId="12351">
    <w:abstractNumId w:val="12351"/>
  </w:num>
  <w:num w:numId="12352">
    <w:abstractNumId w:val="123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5357325" Type="http://schemas.openxmlformats.org/officeDocument/2006/relationships/comments" Target="comments.xml"/><Relationship Id="rId301555531" Type="http://schemas.microsoft.com/office/2011/relationships/commentsExtended" Target="commentsExtended.xml"/><Relationship Id="rId24254315" Type="http://schemas.openxmlformats.org/officeDocument/2006/relationships/image" Target="media/imgrId24254315.jpg"/><Relationship Id="rId952368360e85987a4" Type="http://schemas.openxmlformats.org/officeDocument/2006/relationships/hyperlink" Target="https://iservice.lombardini.it/jsp/Template2/manuale.jsp?id=96&amp;parent=1000" TargetMode="External"/><Relationship Id="rId324168360e8598b43" Type="http://schemas.openxmlformats.org/officeDocument/2006/relationships/hyperlink" Target="https://iservice.lombardini.it/jsp/Template2/manuale.jsp?id=97&amp;parent=1000" TargetMode="External"/><Relationship Id="rId178768360e8598dcc" Type="http://schemas.openxmlformats.org/officeDocument/2006/relationships/hyperlink" Target="https://iservice.lombardini.it/jsp/Template2/manuale.jsp?id=97&amp;parent=1000" TargetMode="External"/><Relationship Id="rId100168360e85992ea" Type="http://schemas.openxmlformats.org/officeDocument/2006/relationships/hyperlink" Target="https://iservice.lombardini.it/jsp/Template2/manuale.jsp?id=176&amp;parent=1000" TargetMode="External"/><Relationship Id="rId972668360e8599890" Type="http://schemas.openxmlformats.org/officeDocument/2006/relationships/hyperlink" Target="https://iservice.lombardini.it/jsp/Template2/manuale.jsp?id=176&amp;parent=1000" TargetMode="External"/><Relationship Id="rId365568360e8599f72" Type="http://schemas.openxmlformats.org/officeDocument/2006/relationships/hyperlink" Target="https://iservice.lombardini.it/jsp/Template2/manuale.jsp?id=176&amp;parent=1000" TargetMode="External"/><Relationship Id="rId352868360e859a208" Type="http://schemas.openxmlformats.org/officeDocument/2006/relationships/hyperlink" Target="https://iservice.lombardini.it/jsp/Template2/manuale.jsp?id=177&amp;parent=1000" TargetMode="External"/><Relationship Id="rId338768360e859a492" Type="http://schemas.openxmlformats.org/officeDocument/2006/relationships/hyperlink" Target="https://iservice.lombardini.it/jsp/Template2/manuale.jsp?id=178&amp;parent=1000" TargetMode="External"/><Relationship Id="rId587568360e859a718" Type="http://schemas.openxmlformats.org/officeDocument/2006/relationships/hyperlink" Target="https://iservice.lombardini.it/jsp/Template2/manuale.jsp?id=179&amp;parent=1000" TargetMode="External"/><Relationship Id="rId269468360e859a99e" Type="http://schemas.openxmlformats.org/officeDocument/2006/relationships/hyperlink" Target="https://iservice.lombardini.it/jsp/Template2/manuale.jsp?id=180&amp;parent=1000" TargetMode="External"/><Relationship Id="rId231068360e859b000" Type="http://schemas.openxmlformats.org/officeDocument/2006/relationships/hyperlink" Target="https://iservice.lombardini.it/jsp/Template2/manuale.jsp?id=181&amp;parent=1000" TargetMode="External"/><Relationship Id="rId652268360e859b473" Type="http://schemas.openxmlformats.org/officeDocument/2006/relationships/hyperlink" Target="https://iservice.lombardini.it/jsp/Template2/manuale.jsp?id=182&amp;parent=1000" TargetMode="External"/><Relationship Id="rId288268360e859b8e7" Type="http://schemas.openxmlformats.org/officeDocument/2006/relationships/hyperlink" Target="https://iservice.lombardini.it/jsp/Template2/manuale.jsp?id=364&amp;parent=1000" TargetMode="External"/><Relationship Id="rId168768360e859bf3a" Type="http://schemas.openxmlformats.org/officeDocument/2006/relationships/hyperlink" Target="https://iservice.lombardini.it/jsp/Template2/manuale.jsp?id=183&amp;parent=1000" TargetMode="External"/><Relationship Id="rId909268360e859c1ca" Type="http://schemas.openxmlformats.org/officeDocument/2006/relationships/hyperlink" Target="https://iservice.lombardini.it/jsp/Template2/manuale.jsp?id=184&amp;parent=1000" TargetMode="External"/><Relationship Id="rId725268360e859c456" Type="http://schemas.openxmlformats.org/officeDocument/2006/relationships/hyperlink" Target="https://iservice.lombardini.it/jsp/Template2/manuale.jsp?id=185&amp;parent=1000" TargetMode="External"/><Relationship Id="rId613068360e859c6da" Type="http://schemas.openxmlformats.org/officeDocument/2006/relationships/hyperlink" Target="https://iservice.lombardini.it/jsp/Template2/manuale.jsp?id=821&amp;parent=1000" TargetMode="External"/><Relationship Id="rId284468360e859cbef" Type="http://schemas.openxmlformats.org/officeDocument/2006/relationships/hyperlink" Target="https://iservice.lombardini.it/jsp/Template4/manuale.jsp?id=2663&amp;parent=1088" TargetMode="External"/><Relationship Id="rId508968360e859d0bb" Type="http://schemas.openxmlformats.org/officeDocument/2006/relationships/hyperlink" Target="https://iservice.lombardini.it/jsp/Template4/manuale.jsp?id=2665&amp;parent=1088" TargetMode="External"/><Relationship Id="rId332568360e859d791" Type="http://schemas.openxmlformats.org/officeDocument/2006/relationships/hyperlink" Target="https://iservice.lombardini.it/jsp/Template4/manuale.jsp?id=2666&amp;parent=1088" TargetMode="External"/><Relationship Id="rId300268360e859deae" Type="http://schemas.openxmlformats.org/officeDocument/2006/relationships/hyperlink" Target="https://iservice.lombardini.it/jsp/Template4/manuale.jsp?id=2667&amp;parent=1088" TargetMode="External"/><Relationship Id="rId865668360e859e3f5" Type="http://schemas.openxmlformats.org/officeDocument/2006/relationships/hyperlink" Target="https://iservice.lombardini.it/jsp/Template4/manuale.jsp?id=2675&amp;parent=1088" TargetMode="External"/><Relationship Id="rId689468360e859f5b3" Type="http://schemas.openxmlformats.org/officeDocument/2006/relationships/hyperlink" Target="https://iservice.lombardini.it/jsp/Template2/manuale.jsp?id=822&amp;parent=1000" TargetMode="External"/><Relationship Id="rId247068360e859f859" Type="http://schemas.openxmlformats.org/officeDocument/2006/relationships/hyperlink" Target="https://iservice.lombardini.it/jsp/Template2/manuale.jsp?id=822&amp;parent=1000" TargetMode="External"/><Relationship Id="rId106568360e859faf4" Type="http://schemas.openxmlformats.org/officeDocument/2006/relationships/hyperlink" Target="https://iservice.lombardini.it/jsp/Template2/manuale.jsp?id=822&amp;parent=1000" TargetMode="External"/><Relationship Id="rId183268360e859ffd1" Type="http://schemas.openxmlformats.org/officeDocument/2006/relationships/hyperlink" Target="https://iservice.lombardini.it/jsp/Template2/manuale.jsp?id=822&amp;parent=1000" TargetMode="External"/><Relationship Id="rId209568360e85b6f1e" Type="http://schemas.openxmlformats.org/officeDocument/2006/relationships/hyperlink" Target="https://iservice.lombardini.it/jsp/Template2/manuale.jsp?id=198&amp;parent=1000" TargetMode="External"/><Relationship Id="rId986268360e85c18a5" Type="http://schemas.openxmlformats.org/officeDocument/2006/relationships/hyperlink" Target="https://iservice.lombardini.it/jsp/Template2/manuale.jsp?id=152&amp;parent=1000" TargetMode="External"/><Relationship Id="rId582468360e860c324" Type="http://schemas.openxmlformats.org/officeDocument/2006/relationships/hyperlink" Target="https://iservice.lombardini.it/jsp/Template2/manuale.jsp?id=154&amp;parent=1000" TargetMode="External"/><Relationship Id="rId754768360e8639b88" Type="http://schemas.openxmlformats.org/officeDocument/2006/relationships/hyperlink" Target="https://iservice.lombardini.it/jsp/Template2/manuale.jsp?id=154&amp;parent=1000" TargetMode="External"/><Relationship Id="rId507268360e864bd4f" Type="http://schemas.openxmlformats.org/officeDocument/2006/relationships/hyperlink" Target="https://iservice.lombardini.it/jsp/Template2/manuale.jsp?id=154&amp;parent=1000" TargetMode="External"/><Relationship Id="rId246568360e865a804" Type="http://schemas.openxmlformats.org/officeDocument/2006/relationships/hyperlink" Target="https://iservice.lombardini.it/jsp/Template2/manuale.jsp?id=155&amp;parent=1000" TargetMode="External"/><Relationship Id="rId931468360e86633d9" Type="http://schemas.openxmlformats.org/officeDocument/2006/relationships/hyperlink" Target="https://iservice.lombardini.it/jsp/Template2/manuale.jsp?id=155&amp;parent=1000" TargetMode="External"/><Relationship Id="rId919268360e8680c0b" Type="http://schemas.openxmlformats.org/officeDocument/2006/relationships/hyperlink" Target="https://iservice.lombardini.it/jsp/Template2/manuale.jsp?id=155&amp;parent=1000" TargetMode="External"/><Relationship Id="rId659768360e86812f8" Type="http://schemas.openxmlformats.org/officeDocument/2006/relationships/hyperlink" Target="https://iservice.lombardini.it/jsp/Template2/manuale.jsp?id=160&amp;parent=1000" TargetMode="External"/><Relationship Id="rId750068360e869f159" Type="http://schemas.openxmlformats.org/officeDocument/2006/relationships/hyperlink" Target="https://iservice.lombardini.it/jsp/Template2/manuale.jsp?id=155&amp;parent=1000" TargetMode="External"/><Relationship Id="rId499168360e86f34d0" Type="http://schemas.openxmlformats.org/officeDocument/2006/relationships/hyperlink" Target="https://iservice.lombardini.it/jsp/Template2/manuale.jsp?id=148&amp;parent=1000" TargetMode="External"/><Relationship Id="rId346468360e8722f77" Type="http://schemas.openxmlformats.org/officeDocument/2006/relationships/hyperlink" Target="https://www.youtube.com/embed/Ba8qqxTx6wA?rel=0" TargetMode="External"/><Relationship Id="rId367368360e87b9076" Type="http://schemas.openxmlformats.org/officeDocument/2006/relationships/hyperlink" Target="https://iservice.lombardini.it/jsp/Template2/manuale.jsp?id=822&amp;parent=1000" TargetMode="External"/><Relationship Id="rId299868360e87b99e5" Type="http://schemas.openxmlformats.org/officeDocument/2006/relationships/hyperlink" Target="https://iservice.lombardini.it/jsp/Template2/manuale.jsp?id=822&amp;parent=1000" TargetMode="External"/><Relationship Id="rId282268360e87b9d13" Type="http://schemas.openxmlformats.org/officeDocument/2006/relationships/hyperlink" Target="https://iservice.lombardini.it/jsp/Template2/manuale.jsp?id=822&amp;parent=1000" TargetMode="External"/><Relationship Id="rId814268360e87ba17e" Type="http://schemas.openxmlformats.org/officeDocument/2006/relationships/hyperlink" Target="https://iservice.lombardini.it/jsp/Template2/manuale.jsp?id=822&amp;parent=1000" TargetMode="External"/><Relationship Id="rId992568360e88283c9" Type="http://schemas.openxmlformats.org/officeDocument/2006/relationships/hyperlink" Target="https://iservice.lombardini.it/jsp/Template2/manuale.jsp?id=822&amp;parent=1000" TargetMode="External"/><Relationship Id="rId621568360e8853fbc" Type="http://schemas.openxmlformats.org/officeDocument/2006/relationships/hyperlink" Target="https://iservice.lombardini.it/jsp/Template2/manuale.jsp?id=680&amp;parent=1000" TargetMode="External"/><Relationship Id="rId181968360e8854b64" Type="http://schemas.openxmlformats.org/officeDocument/2006/relationships/hyperlink" Target="https://iservice.lombardini.it/jsp/Template2/manuale.jsp?id=822&amp;parent=1000" TargetMode="External"/><Relationship Id="rId301168360e8896b99" Type="http://schemas.openxmlformats.org/officeDocument/2006/relationships/hyperlink" Target="https://iservice.lombardini.it/jsp/Template2/manuale.jsp?id=822&amp;parent=1000" TargetMode="External"/><Relationship Id="rId160168360e88a961b" Type="http://schemas.openxmlformats.org/officeDocument/2006/relationships/hyperlink" Target="https://iservice.lombardini.it/jsp/Template2/manuale.jsp?id=146&amp;parent=1000" TargetMode="External"/><Relationship Id="rId652168360e88aa598" Type="http://schemas.openxmlformats.org/officeDocument/2006/relationships/hyperlink" Target="https://iservice.lombardini.it/jsp/Template2/manuale.jsp?id=822&amp;parent=1000" TargetMode="External"/><Relationship Id="rId754268360e88aaf11" Type="http://schemas.openxmlformats.org/officeDocument/2006/relationships/hyperlink" Target="https://iservice.lombardini.it/jsp/Template2/manuale.jsp?id=822&amp;parent=1000" TargetMode="External"/><Relationship Id="rId410568360e88ab3d6" Type="http://schemas.openxmlformats.org/officeDocument/2006/relationships/hyperlink" Target="https://iservice.lombardini.it/jsp/Template2/manuale.jsp?id=822&amp;parent=1000" TargetMode="External"/><Relationship Id="rId281168360e88ac171" Type="http://schemas.openxmlformats.org/officeDocument/2006/relationships/hyperlink" Target="https://iservice.lombardini.it/jsp/Template2/manuale.jsp?id=822&amp;parent=1000" TargetMode="External"/><Relationship Id="rId243268360e88ac654" Type="http://schemas.openxmlformats.org/officeDocument/2006/relationships/hyperlink" Target="https://iservice.lombardini.it/jsp/Template2/manuale.jsp?id=822&amp;parent=1000" TargetMode="External"/><Relationship Id="rId521068360e88d6dbe" Type="http://schemas.openxmlformats.org/officeDocument/2006/relationships/hyperlink" Target="https://iservice.lombardini.it/jsp/Template2/manuale.jsp?id=822&amp;parent=1000" TargetMode="External"/><Relationship Id="rId149368360e8a02160" Type="http://schemas.openxmlformats.org/officeDocument/2006/relationships/hyperlink" Target="https://iservice.lombardini.it/jsp/Template2/manuale.jsp?id=822&amp;parent=1000" TargetMode="External"/><Relationship Id="rId596068360e8a022f3" Type="http://schemas.openxmlformats.org/officeDocument/2006/relationships/hyperlink" Target="https://iservice.lombardini.it/jsp/Template2/manuale.jsp?id=822&amp;parent=1000" TargetMode="External"/><Relationship Id="rId527668360e8a02d30" Type="http://schemas.openxmlformats.org/officeDocument/2006/relationships/hyperlink" Target="https://iservice.lombardini.it/jsp/Template2/manuale.jsp?id=822&amp;parent=1000" TargetMode="External"/><Relationship Id="rId441568360e8a03567" Type="http://schemas.openxmlformats.org/officeDocument/2006/relationships/hyperlink" Target="https://iservice.lombardini.it/jsp/Template2/manuale.jsp?id=822&amp;parent=1000" TargetMode="External"/><Relationship Id="rId181868360e8a2d287" Type="http://schemas.openxmlformats.org/officeDocument/2006/relationships/hyperlink" Target="https://iservice.lombardini.it/jsp/Template2/manuale.jsp?id=822&amp;parent=1000" TargetMode="External"/><Relationship Id="rId966168360e8a2e844" Type="http://schemas.openxmlformats.org/officeDocument/2006/relationships/hyperlink" Target="https://iservice.lombardini.it/jsp/Template2/manuale.jsp?id=133&amp;parent=1000" TargetMode="External"/><Relationship Id="rId976768360e8a61c73" Type="http://schemas.openxmlformats.org/officeDocument/2006/relationships/hyperlink" Target="https://iservice.lombardini.it/jsp/Template2/manuale.jsp?id=143&amp;parent=1000" TargetMode="External"/><Relationship Id="rId602868360e8a62012" Type="http://schemas.openxmlformats.org/officeDocument/2006/relationships/hyperlink" Target="https://iservice.lombardini.it/jsp/Template2/manuale.jsp?id=822&amp;parent=1000" TargetMode="External"/><Relationship Id="rId300068360e8ae7f46" Type="http://schemas.openxmlformats.org/officeDocument/2006/relationships/hyperlink" Target="https://iservice.lombardini.it/jsp/Template2/manuale.jsp?id=97&amp;parent=1000" TargetMode="External"/><Relationship Id="rId663268360e8b06fa7" Type="http://schemas.openxmlformats.org/officeDocument/2006/relationships/hyperlink" Target="https://iservice.lombardini.it/jsp/Template2/manuale.jsp?id=822&amp;parent=1000" TargetMode="External"/><Relationship Id="rId545468360e8b08675" Type="http://schemas.openxmlformats.org/officeDocument/2006/relationships/hyperlink" Target="https://iservice.lombardini.it/jsp/Template2/manuale.jsp?id=822&amp;parent=1000" TargetMode="External"/><Relationship Id="rId156568360e8b08f11" Type="http://schemas.openxmlformats.org/officeDocument/2006/relationships/hyperlink" Target="https://iservice.lombardini.it/jsp/Template2/manuale.jsp?id=822&amp;parent=1000" TargetMode="External"/><Relationship Id="rId153068360e8b2a5e2" Type="http://schemas.openxmlformats.org/officeDocument/2006/relationships/hyperlink" Target="https://iservice.lombardini.it/jsp/Template2/manuale.jsp?id=822&amp;parent=1000" TargetMode="External"/><Relationship Id="rId371768360e8b9eb10" Type="http://schemas.openxmlformats.org/officeDocument/2006/relationships/hyperlink" Target="https://iservice.lombardini.it/jsp/Template2/manuale.jsp?id=132&amp;parent=1000" TargetMode="External"/><Relationship Id="rId575568360e8bafda7" Type="http://schemas.openxmlformats.org/officeDocument/2006/relationships/hyperlink" Target="https://iservice.lombardini.it/jsp/Template2/manuale.jsp?id=157&amp;parent=1000" TargetMode="External"/><Relationship Id="rId717968360e8bb16ab" Type="http://schemas.openxmlformats.org/officeDocument/2006/relationships/hyperlink" Target="https://iservice.lombardini.it/jsp/Template2/manuale.jsp?id=104&amp;parent=1000" TargetMode="External"/><Relationship Id="rId665568360e8bd53da" Type="http://schemas.openxmlformats.org/officeDocument/2006/relationships/hyperlink" Target="https://iservice.lombardini.it/jsp/Template2/manuale.jsp?id=822&amp;parent=1000" TargetMode="External"/><Relationship Id="rId189968360e8c12959" Type="http://schemas.openxmlformats.org/officeDocument/2006/relationships/hyperlink" Target="https://iservice.lombardini.it/jsp/Template2/manuale.jsp?id=822&amp;parent=1000" TargetMode="External"/><Relationship Id="rId391568360e8c2f1cd" Type="http://schemas.openxmlformats.org/officeDocument/2006/relationships/hyperlink" Target="https://iservice.lombardini.it/jsp/Template2/manuale.jsp?id=128&amp;parent=1000" TargetMode="External"/><Relationship Id="rId394668360e8c30c45" Type="http://schemas.openxmlformats.org/officeDocument/2006/relationships/hyperlink" Target="https://iservice.lombardini.it/jsp/Template2/manuale.jsp?id=822&amp;parent=1000" TargetMode="External"/><Relationship Id="rId656968360e8c6d1eb" Type="http://schemas.openxmlformats.org/officeDocument/2006/relationships/hyperlink" Target="https://iservice.lombardini.it/jsp/Template2/manuale.jsp?id=822&amp;parent=1000" TargetMode="External"/><Relationship Id="rId124068360e8c8146f" Type="http://schemas.openxmlformats.org/officeDocument/2006/relationships/hyperlink" Target="https://iservice.lombardini.it/jsp/Template2/manuale.jsp?id=113&amp;parent=1000" TargetMode="External"/><Relationship Id="rId837468360e8c9989f" Type="http://schemas.openxmlformats.org/officeDocument/2006/relationships/hyperlink" Target="https://iservice.lombardini.it/jsp/Template2/manuale.jsp?id=113&amp;parent=1000" TargetMode="External"/><Relationship Id="rId581168360e8cca3b7" Type="http://schemas.openxmlformats.org/officeDocument/2006/relationships/hyperlink" Target="https://iservice.lombardini.it/jsp/Template2/manuale.jsp?id=822&amp;parent=1000" TargetMode="External"/><Relationship Id="rId890368360e8cecaff" Type="http://schemas.openxmlformats.org/officeDocument/2006/relationships/hyperlink" Target="https://iservice.lombardini.it/jsp/Template2/manuale.jsp?id=822&amp;parent=1000" TargetMode="External"/><Relationship Id="rId528168360e8d0e28f" Type="http://schemas.openxmlformats.org/officeDocument/2006/relationships/hyperlink" Target="https://iservice.lombardini.it/jsp/Template2/manuale.jsp?id=822&amp;parent=1000" TargetMode="External"/><Relationship Id="rId303268360e8d0efda" Type="http://schemas.openxmlformats.org/officeDocument/2006/relationships/hyperlink" Target="https://iservice.lombardini.it/jsp/Template2/manuale.jsp?id=822&amp;parent=1000" TargetMode="External"/><Relationship Id="rId578268360e8d6872b" Type="http://schemas.openxmlformats.org/officeDocument/2006/relationships/hyperlink" Target="https://iservice.lombardini.it/jsp/Template2/manuale.jsp?id=822&amp;parent=1000" TargetMode="External"/><Relationship Id="rId457168360e8d75778" Type="http://schemas.openxmlformats.org/officeDocument/2006/relationships/hyperlink" Target="https://iservice.lombardini.it/jsp/Template2/manuale.jsp?id=822&amp;parent=1000" TargetMode="External"/><Relationship Id="rId500668360e8dd3a14" Type="http://schemas.openxmlformats.org/officeDocument/2006/relationships/hyperlink" Target="https://iservice.lombardini.it/jsp/Template2/manuale.jsp?id=822&amp;parent=1000" TargetMode="External"/><Relationship Id="rId745068360e8de01e1" Type="http://schemas.openxmlformats.org/officeDocument/2006/relationships/hyperlink" Target="https://iservice.lombardini.it/jsp/Template2/manuale.jsp?id=822&amp;parent=1000" TargetMode="External"/><Relationship Id="rId131968360e8dea697" Type="http://schemas.openxmlformats.org/officeDocument/2006/relationships/hyperlink" Target="https://iservice.lombardini.it/jsp/Template2/manuale.jsp?id=822&amp;parent=1000" TargetMode="External"/><Relationship Id="rId484168360e8deb9df" Type="http://schemas.openxmlformats.org/officeDocument/2006/relationships/hyperlink" Target="https://iservice.lombardini.it/jsp/Template2/manuale.jsp?id=822&amp;parent=1000" TargetMode="External"/><Relationship Id="rId256268360e85afbb4" Type="http://schemas.openxmlformats.org/officeDocument/2006/relationships/image" Target="media/imgrId256268360e85afbb4.jpg"/><Relationship Id="rId343968360e85b6615" Type="http://schemas.openxmlformats.org/officeDocument/2006/relationships/image" Target="media/imgrId343968360e85b6615.jpg"/><Relationship Id="rId724368360e85c1096" Type="http://schemas.openxmlformats.org/officeDocument/2006/relationships/image" Target="media/imgrId724368360e85c1096.jpg"/><Relationship Id="rId653768360e85c8077" Type="http://schemas.openxmlformats.org/officeDocument/2006/relationships/image" Target="media/imgrId653768360e85c8077.jpg"/><Relationship Id="rId425968360e85d2993" Type="http://schemas.openxmlformats.org/officeDocument/2006/relationships/image" Target="media/imgrId425968360e85d2993.jpg"/><Relationship Id="rId319968360e85da786" Type="http://schemas.openxmlformats.org/officeDocument/2006/relationships/image" Target="media/imgrId319968360e85da786.jpg"/><Relationship Id="rId354068360e85e4ef6" Type="http://schemas.openxmlformats.org/officeDocument/2006/relationships/image" Target="media/imgrId354068360e85e4ef6.jpg"/><Relationship Id="rId893068360e85f05e1" Type="http://schemas.openxmlformats.org/officeDocument/2006/relationships/image" Target="media/imgrId893068360e85f05e1.jpg"/><Relationship Id="rId519368360e860552a" Type="http://schemas.openxmlformats.org/officeDocument/2006/relationships/image" Target="media/imgrId519368360e860552a.jpg"/><Relationship Id="rId784668360e860bb8e" Type="http://schemas.openxmlformats.org/officeDocument/2006/relationships/image" Target="media/imgrId784668360e860bb8e.jpg"/><Relationship Id="rId692468360e8618042" Type="http://schemas.openxmlformats.org/officeDocument/2006/relationships/image" Target="media/imgrId692468360e8618042.jpg"/><Relationship Id="rId733768360e8622fae" Type="http://schemas.openxmlformats.org/officeDocument/2006/relationships/image" Target="media/imgrId733768360e8622fae.jpg"/><Relationship Id="rId426168360e862e697" Type="http://schemas.openxmlformats.org/officeDocument/2006/relationships/image" Target="media/imgrId426168360e862e697.jpg"/><Relationship Id="rId156668360e8637365" Type="http://schemas.openxmlformats.org/officeDocument/2006/relationships/image" Target="media/imgrId156668360e8637365.jpg"/><Relationship Id="rId531668360e8649c68" Type="http://schemas.openxmlformats.org/officeDocument/2006/relationships/image" Target="media/imgrId531668360e8649c68.jpg"/><Relationship Id="rId765868360e865a0bd" Type="http://schemas.openxmlformats.org/officeDocument/2006/relationships/image" Target="media/imgrId765868360e865a0bd.jpg"/><Relationship Id="rId814668360e8662ebd" Type="http://schemas.openxmlformats.org/officeDocument/2006/relationships/image" Target="media/imgrId814668360e8662ebd.jpg"/><Relationship Id="rId930368360e8679d8f" Type="http://schemas.openxmlformats.org/officeDocument/2006/relationships/image" Target="media/imgrId930368360e8679d8f.png"/><Relationship Id="rId977268360e868047b" Type="http://schemas.openxmlformats.org/officeDocument/2006/relationships/image" Target="media/imgrId977268360e868047b.jpg"/><Relationship Id="rId759768360e868cb45" Type="http://schemas.openxmlformats.org/officeDocument/2006/relationships/image" Target="media/imgrId759768360e868cb45.jpg"/><Relationship Id="rId175168360e869520b" Type="http://schemas.openxmlformats.org/officeDocument/2006/relationships/image" Target="media/imgrId175168360e869520b.jpg"/><Relationship Id="rId550068360e869e99e" Type="http://schemas.openxmlformats.org/officeDocument/2006/relationships/image" Target="media/imgrId550068360e869e99e.jpg"/><Relationship Id="rId671868360e86a714c" Type="http://schemas.openxmlformats.org/officeDocument/2006/relationships/image" Target="media/imgrId671868360e86a714c.jpg"/><Relationship Id="rId206068360e86b20f8" Type="http://schemas.openxmlformats.org/officeDocument/2006/relationships/image" Target="media/imgrId206068360e86b20f8.jpg"/><Relationship Id="rId427368360e86bbea4" Type="http://schemas.openxmlformats.org/officeDocument/2006/relationships/image" Target="media/imgrId427368360e86bbea4.jpg"/><Relationship Id="rId686868360e86c3fc7" Type="http://schemas.openxmlformats.org/officeDocument/2006/relationships/image" Target="media/imgrId686868360e86c3fc7.jpg"/><Relationship Id="rId615768360e86cc035" Type="http://schemas.openxmlformats.org/officeDocument/2006/relationships/image" Target="media/imgrId615768360e86cc035.jpg"/><Relationship Id="rId714468360e86d47d4" Type="http://schemas.openxmlformats.org/officeDocument/2006/relationships/image" Target="media/imgrId714468360e86d47d4.jpg"/><Relationship Id="rId620168360e86ddac8" Type="http://schemas.openxmlformats.org/officeDocument/2006/relationships/image" Target="media/imgrId620168360e86ddac8.jpg"/><Relationship Id="rId195468360e86f277c" Type="http://schemas.openxmlformats.org/officeDocument/2006/relationships/image" Target="media/imgrId195468360e86f277c.jpg"/><Relationship Id="rId161068360e8705934" Type="http://schemas.openxmlformats.org/officeDocument/2006/relationships/image" Target="media/imgrId161068360e8705934.jpg"/><Relationship Id="rId341868360e870f43c" Type="http://schemas.openxmlformats.org/officeDocument/2006/relationships/image" Target="media/imgrId341868360e870f43c.jpg"/><Relationship Id="rId541568360e87172ad" Type="http://schemas.openxmlformats.org/officeDocument/2006/relationships/image" Target="media/imgrId541568360e87172ad.jpg"/><Relationship Id="rId588668360e8722843" Type="http://schemas.openxmlformats.org/officeDocument/2006/relationships/image" Target="media/imgrId588668360e8722843.jpg"/><Relationship Id="rId964468360e872d61d" Type="http://schemas.openxmlformats.org/officeDocument/2006/relationships/image" Target="media/imgrId964468360e872d61d.jpg"/><Relationship Id="rId837268360e8739464" Type="http://schemas.openxmlformats.org/officeDocument/2006/relationships/image" Target="media/imgrId837268360e8739464.jpg"/><Relationship Id="rId958068360e8740e1c" Type="http://schemas.openxmlformats.org/officeDocument/2006/relationships/image" Target="media/imgrId958068360e8740e1c.jpg"/><Relationship Id="rId323468360e874b320" Type="http://schemas.openxmlformats.org/officeDocument/2006/relationships/image" Target="media/imgrId323468360e874b320.jpg"/><Relationship Id="rId851268360e8755297" Type="http://schemas.openxmlformats.org/officeDocument/2006/relationships/image" Target="media/imgrId851268360e8755297.jpg"/><Relationship Id="rId309368360e875e4a0" Type="http://schemas.openxmlformats.org/officeDocument/2006/relationships/image" Target="media/imgrId309368360e875e4a0.jpg"/><Relationship Id="rId568368360e876555e" Type="http://schemas.openxmlformats.org/officeDocument/2006/relationships/image" Target="media/imgrId568368360e876555e.jpg"/><Relationship Id="rId269468360e876e44b" Type="http://schemas.openxmlformats.org/officeDocument/2006/relationships/image" Target="media/imgrId269468360e876e44b.jpg"/><Relationship Id="rId383768360e8779b87" Type="http://schemas.openxmlformats.org/officeDocument/2006/relationships/image" Target="media/imgrId383768360e8779b87.jpg"/><Relationship Id="rId299368360e8780a31" Type="http://schemas.openxmlformats.org/officeDocument/2006/relationships/image" Target="media/imgrId299368360e8780a31.jpg"/><Relationship Id="rId117768360e87897a1" Type="http://schemas.openxmlformats.org/officeDocument/2006/relationships/image" Target="media/imgrId117768360e87897a1.jpg"/><Relationship Id="rId898268360e8799ec6" Type="http://schemas.openxmlformats.org/officeDocument/2006/relationships/image" Target="media/imgrId898268360e8799ec6.jpg"/><Relationship Id="rId279068360e87a3680" Type="http://schemas.openxmlformats.org/officeDocument/2006/relationships/image" Target="media/imgrId279068360e87a3680.jpg"/><Relationship Id="rId714368360e87aa0ac" Type="http://schemas.openxmlformats.org/officeDocument/2006/relationships/image" Target="media/imgrId714368360e87aa0ac.jpg"/><Relationship Id="rId339868360e87b241b" Type="http://schemas.openxmlformats.org/officeDocument/2006/relationships/image" Target="media/imgrId339868360e87b241b.jpg"/><Relationship Id="rId712468360e87b855d" Type="http://schemas.openxmlformats.org/officeDocument/2006/relationships/image" Target="media/imgrId712468360e87b855d.jpg"/><Relationship Id="rId653668360e87c30da" Type="http://schemas.openxmlformats.org/officeDocument/2006/relationships/image" Target="media/imgrId653668360e87c30da.jpg"/><Relationship Id="rId818268360e87cced3" Type="http://schemas.openxmlformats.org/officeDocument/2006/relationships/image" Target="media/imgrId818268360e87cced3.jpg"/><Relationship Id="rId378168360e87daf6d" Type="http://schemas.openxmlformats.org/officeDocument/2006/relationships/image" Target="media/imgrId378168360e87daf6d.jpg"/><Relationship Id="rId152168360e87f0423" Type="http://schemas.openxmlformats.org/officeDocument/2006/relationships/image" Target="media/imgrId152168360e87f0423.jpg"/><Relationship Id="rId454668360e8804d34" Type="http://schemas.openxmlformats.org/officeDocument/2006/relationships/image" Target="media/imgrId454668360e8804d34.jpg"/><Relationship Id="rId906268360e8810721" Type="http://schemas.openxmlformats.org/officeDocument/2006/relationships/image" Target="media/imgrId906268360e8810721.jpg"/><Relationship Id="rId921168360e881a948" Type="http://schemas.openxmlformats.org/officeDocument/2006/relationships/image" Target="media/imgrId921168360e881a948.jpg"/><Relationship Id="rId392668360e8823be2" Type="http://schemas.openxmlformats.org/officeDocument/2006/relationships/image" Target="media/imgrId392668360e8823be2.jpg"/><Relationship Id="rId617568360e8832866" Type="http://schemas.openxmlformats.org/officeDocument/2006/relationships/image" Target="media/imgrId617568360e8832866.jpg"/><Relationship Id="rId171968360e883d9ee" Type="http://schemas.openxmlformats.org/officeDocument/2006/relationships/image" Target="media/imgrId171968360e883d9ee.jpg"/><Relationship Id="rId691568360e88462e5" Type="http://schemas.openxmlformats.org/officeDocument/2006/relationships/image" Target="media/imgrId691568360e88462e5.jpg"/><Relationship Id="rId391868360e8853840" Type="http://schemas.openxmlformats.org/officeDocument/2006/relationships/image" Target="media/imgrId391868360e8853840.jpg"/><Relationship Id="rId911868360e8862494" Type="http://schemas.openxmlformats.org/officeDocument/2006/relationships/image" Target="media/imgrId911868360e8862494.jpg"/><Relationship Id="rId554368360e886fc21" Type="http://schemas.openxmlformats.org/officeDocument/2006/relationships/image" Target="media/imgrId554368360e886fc21.gif"/><Relationship Id="rId414268360e88955b6" Type="http://schemas.openxmlformats.org/officeDocument/2006/relationships/image" Target="media/imgrId414268360e88955b6.jpg"/><Relationship Id="rId408268360e889fe58" Type="http://schemas.openxmlformats.org/officeDocument/2006/relationships/image" Target="media/imgrId408268360e889fe58.jpg"/><Relationship Id="rId457568360e88a8b7d" Type="http://schemas.openxmlformats.org/officeDocument/2006/relationships/image" Target="media/imgrId457568360e88a8b7d.jpg"/><Relationship Id="rId877268360e88bc7cf" Type="http://schemas.openxmlformats.org/officeDocument/2006/relationships/image" Target="media/imgrId877268360e88bc7cf.jpg"/><Relationship Id="rId361568360e88c5f88" Type="http://schemas.openxmlformats.org/officeDocument/2006/relationships/image" Target="media/imgrId361568360e88c5f88.jpg"/><Relationship Id="rId213768360e88d5a4f" Type="http://schemas.openxmlformats.org/officeDocument/2006/relationships/image" Target="media/imgrId213768360e88d5a4f.jpg"/><Relationship Id="rId745468360e88e0ab8" Type="http://schemas.openxmlformats.org/officeDocument/2006/relationships/image" Target="media/imgrId745468360e88e0ab8.jpg"/><Relationship Id="rId300868360e88e7d37" Type="http://schemas.openxmlformats.org/officeDocument/2006/relationships/image" Target="media/imgrId300868360e88e7d37.jpg"/><Relationship Id="rId652668360e88ef164" Type="http://schemas.openxmlformats.org/officeDocument/2006/relationships/image" Target="media/imgrId652668360e88ef164.jpg"/><Relationship Id="rId433468360e8902c23" Type="http://schemas.openxmlformats.org/officeDocument/2006/relationships/image" Target="media/imgrId433468360e8902c23.jpg"/><Relationship Id="rId469568360e890bfbb" Type="http://schemas.openxmlformats.org/officeDocument/2006/relationships/image" Target="media/imgrId469568360e890bfbb.jpg"/><Relationship Id="rId124368360e8917e39" Type="http://schemas.openxmlformats.org/officeDocument/2006/relationships/image" Target="media/imgrId124368360e8917e39.jpg"/><Relationship Id="rId347668360e8924121" Type="http://schemas.openxmlformats.org/officeDocument/2006/relationships/image" Target="media/imgrId347668360e8924121.jpg"/><Relationship Id="rId623068360e892c3a3" Type="http://schemas.openxmlformats.org/officeDocument/2006/relationships/image" Target="media/imgrId623068360e892c3a3.jpg"/><Relationship Id="rId882668360e893678a" Type="http://schemas.openxmlformats.org/officeDocument/2006/relationships/image" Target="media/imgrId882668360e893678a.jpg"/><Relationship Id="rId228068360e893c30e" Type="http://schemas.openxmlformats.org/officeDocument/2006/relationships/image" Target="media/imgrId228068360e893c30e.jpg"/><Relationship Id="rId620068360e894df14" Type="http://schemas.openxmlformats.org/officeDocument/2006/relationships/image" Target="media/imgrId620068360e894df14.jpg"/><Relationship Id="rId547968360e89639fd" Type="http://schemas.openxmlformats.org/officeDocument/2006/relationships/image" Target="media/imgrId547968360e89639fd.jpg"/><Relationship Id="rId646068360e896bb46" Type="http://schemas.openxmlformats.org/officeDocument/2006/relationships/image" Target="media/imgrId646068360e896bb46.jpg"/><Relationship Id="rId561668360e897de92" Type="http://schemas.openxmlformats.org/officeDocument/2006/relationships/image" Target="media/imgrId561668360e897de92.jpg"/><Relationship Id="rId894368360e898aa49" Type="http://schemas.openxmlformats.org/officeDocument/2006/relationships/image" Target="media/imgrId894368360e898aa49.jpg"/><Relationship Id="rId135068360e899437d" Type="http://schemas.openxmlformats.org/officeDocument/2006/relationships/image" Target="media/imgrId135068360e899437d.jpg"/><Relationship Id="rId317368360e89a0df4" Type="http://schemas.openxmlformats.org/officeDocument/2006/relationships/image" Target="media/imgrId317368360e89a0df4.jpg"/><Relationship Id="rId439268360e89a89ac" Type="http://schemas.openxmlformats.org/officeDocument/2006/relationships/image" Target="media/imgrId439268360e89a89ac.jpg"/><Relationship Id="rId682468360e89b1b59" Type="http://schemas.openxmlformats.org/officeDocument/2006/relationships/image" Target="media/imgrId682468360e89b1b59.jpg"/><Relationship Id="rId213068360e89c03f8" Type="http://schemas.openxmlformats.org/officeDocument/2006/relationships/image" Target="media/imgrId213068360e89c03f8.jpg"/><Relationship Id="rId544168360e89cad46" Type="http://schemas.openxmlformats.org/officeDocument/2006/relationships/image" Target="media/imgrId544168360e89cad46.jpg"/><Relationship Id="rId170168360e89e0279" Type="http://schemas.openxmlformats.org/officeDocument/2006/relationships/image" Target="media/imgrId170168360e89e0279.jpg"/><Relationship Id="rId878268360e89e87ae" Type="http://schemas.openxmlformats.org/officeDocument/2006/relationships/image" Target="media/imgrId878268360e89e87ae.jpg"/><Relationship Id="rId657568360e8a0170d" Type="http://schemas.openxmlformats.org/officeDocument/2006/relationships/image" Target="media/imgrId657568360e8a0170d.jpg"/><Relationship Id="rId545468360e8a1025e" Type="http://schemas.openxmlformats.org/officeDocument/2006/relationships/image" Target="media/imgrId545468360e8a1025e.jpg"/><Relationship Id="rId688068360e8a1a52f" Type="http://schemas.openxmlformats.org/officeDocument/2006/relationships/image" Target="media/imgrId688068360e8a1a52f.jpg"/><Relationship Id="rId288768360e8a22ef2" Type="http://schemas.openxmlformats.org/officeDocument/2006/relationships/image" Target="media/imgrId288768360e8a22ef2.jpg"/><Relationship Id="rId130268360e8a2ca17" Type="http://schemas.openxmlformats.org/officeDocument/2006/relationships/image" Target="media/imgrId130268360e8a2ca17.jpg"/><Relationship Id="rId574468360e8a38ff8" Type="http://schemas.openxmlformats.org/officeDocument/2006/relationships/image" Target="media/imgrId574468360e8a38ff8.jpg"/><Relationship Id="rId446268360e8a44cc6" Type="http://schemas.openxmlformats.org/officeDocument/2006/relationships/image" Target="media/imgrId446268360e8a44cc6.jpg"/><Relationship Id="rId411768360e8a4ffaa" Type="http://schemas.openxmlformats.org/officeDocument/2006/relationships/image" Target="media/imgrId411768360e8a4ffaa.jpg"/><Relationship Id="rId119668360e8a57ba0" Type="http://schemas.openxmlformats.org/officeDocument/2006/relationships/image" Target="media/imgrId119668360e8a57ba0.jpg"/><Relationship Id="rId454468360e8a60e18" Type="http://schemas.openxmlformats.org/officeDocument/2006/relationships/image" Target="media/imgrId454468360e8a60e18.jpg"/><Relationship Id="rId397268360e8a6c310" Type="http://schemas.openxmlformats.org/officeDocument/2006/relationships/image" Target="media/imgrId397268360e8a6c310.jpg"/><Relationship Id="rId904268360e8a75770" Type="http://schemas.openxmlformats.org/officeDocument/2006/relationships/image" Target="media/imgrId904268360e8a75770.jpg"/><Relationship Id="rId881168360e8a80c81" Type="http://schemas.openxmlformats.org/officeDocument/2006/relationships/image" Target="media/imgrId881168360e8a80c81.jpg"/><Relationship Id="rId924868360e8a8bc47" Type="http://schemas.openxmlformats.org/officeDocument/2006/relationships/image" Target="media/imgrId924868360e8a8bc47.jpg"/><Relationship Id="rId980568360e8a96c46" Type="http://schemas.openxmlformats.org/officeDocument/2006/relationships/image" Target="media/imgrId980568360e8a96c46.jpg"/><Relationship Id="rId349268360e8aa1503" Type="http://schemas.openxmlformats.org/officeDocument/2006/relationships/image" Target="media/imgrId349268360e8aa1503.jpg"/><Relationship Id="rId427868360e8aaf4c4" Type="http://schemas.openxmlformats.org/officeDocument/2006/relationships/image" Target="media/imgrId427868360e8aaf4c4.jpg"/><Relationship Id="rId131668360e8aba4a4" Type="http://schemas.openxmlformats.org/officeDocument/2006/relationships/image" Target="media/imgrId131668360e8aba4a4.jpg"/><Relationship Id="rId580968360e8ac69d5" Type="http://schemas.openxmlformats.org/officeDocument/2006/relationships/image" Target="media/imgrId580968360e8ac69d5.jpg"/><Relationship Id="rId309368360e8addaef" Type="http://schemas.openxmlformats.org/officeDocument/2006/relationships/image" Target="media/imgrId309368360e8addaef.jpg"/><Relationship Id="rId619368360e8ae7575" Type="http://schemas.openxmlformats.org/officeDocument/2006/relationships/image" Target="media/imgrId619368360e8ae7575.jpg"/><Relationship Id="rId561668360e8af1a37" Type="http://schemas.openxmlformats.org/officeDocument/2006/relationships/image" Target="media/imgrId561668360e8af1a37.jpg"/><Relationship Id="rId399868360e8b061b8" Type="http://schemas.openxmlformats.org/officeDocument/2006/relationships/image" Target="media/imgrId399868360e8b061b8.jpg"/><Relationship Id="rId418468360e8b133ad" Type="http://schemas.openxmlformats.org/officeDocument/2006/relationships/image" Target="media/imgrId418468360e8b133ad.jpg"/><Relationship Id="rId478868360e8b1e748" Type="http://schemas.openxmlformats.org/officeDocument/2006/relationships/image" Target="media/imgrId478868360e8b1e748.jpg"/><Relationship Id="rId884368360e8b2833c" Type="http://schemas.openxmlformats.org/officeDocument/2006/relationships/image" Target="media/imgrId884368360e8b2833c.jpg"/><Relationship Id="rId994668360e8b36982" Type="http://schemas.openxmlformats.org/officeDocument/2006/relationships/image" Target="media/imgrId994668360e8b36982.jpg"/><Relationship Id="rId346468360e8b4219a" Type="http://schemas.openxmlformats.org/officeDocument/2006/relationships/image" Target="media/imgrId346468360e8b4219a.jpg"/><Relationship Id="rId905968360e8b4ba84" Type="http://schemas.openxmlformats.org/officeDocument/2006/relationships/image" Target="media/imgrId905968360e8b4ba84.jpg"/><Relationship Id="rId602468360e8b59374" Type="http://schemas.openxmlformats.org/officeDocument/2006/relationships/image" Target="media/imgrId602468360e8b59374.jpg"/><Relationship Id="rId662768360e8b618f4" Type="http://schemas.openxmlformats.org/officeDocument/2006/relationships/image" Target="media/imgrId662768360e8b618f4.jpg"/><Relationship Id="rId192668360e8b6b8d7" Type="http://schemas.openxmlformats.org/officeDocument/2006/relationships/image" Target="media/imgrId192668360e8b6b8d7.jpg"/><Relationship Id="rId143068360e8b76f68" Type="http://schemas.openxmlformats.org/officeDocument/2006/relationships/image" Target="media/imgrId143068360e8b76f68.jpg"/><Relationship Id="rId534968360e8b8ae7b" Type="http://schemas.openxmlformats.org/officeDocument/2006/relationships/image" Target="media/imgrId534968360e8b8ae7b.jpg"/><Relationship Id="rId855868360e8b93bfc" Type="http://schemas.openxmlformats.org/officeDocument/2006/relationships/image" Target="media/imgrId855868360e8b93bfc.jpg"/><Relationship Id="rId372668360e8b9e2d1" Type="http://schemas.openxmlformats.org/officeDocument/2006/relationships/image" Target="media/imgrId372668360e8b9e2d1.jpg"/><Relationship Id="rId362468360e8ba6722" Type="http://schemas.openxmlformats.org/officeDocument/2006/relationships/image" Target="media/imgrId362468360e8ba6722.jpg"/><Relationship Id="rId717968360e8baf2e9" Type="http://schemas.openxmlformats.org/officeDocument/2006/relationships/image" Target="media/imgrId717968360e8baf2e9.jpg"/><Relationship Id="rId808268360e8bbbd3e" Type="http://schemas.openxmlformats.org/officeDocument/2006/relationships/image" Target="media/imgrId808268360e8bbbd3e.jpg"/><Relationship Id="rId198868360e8bc9eef" Type="http://schemas.openxmlformats.org/officeDocument/2006/relationships/image" Target="media/imgrId198868360e8bc9eef.jpg"/><Relationship Id="rId802868360e8bd4a07" Type="http://schemas.openxmlformats.org/officeDocument/2006/relationships/image" Target="media/imgrId802868360e8bd4a07.jpg"/><Relationship Id="rId803068360e8be1b1d" Type="http://schemas.openxmlformats.org/officeDocument/2006/relationships/image" Target="media/imgrId803068360e8be1b1d.jpg"/><Relationship Id="rId271068360e8beaf6c" Type="http://schemas.openxmlformats.org/officeDocument/2006/relationships/image" Target="media/imgrId271068360e8beaf6c.jpg"/><Relationship Id="rId396268360e8c00be3" Type="http://schemas.openxmlformats.org/officeDocument/2006/relationships/image" Target="media/imgrId396268360e8c00be3.jpg"/><Relationship Id="rId99968360e8c10ee7" Type="http://schemas.openxmlformats.org/officeDocument/2006/relationships/image" Target="media/imgrId99968360e8c10ee7.jpg"/><Relationship Id="rId800768360e8c1b899" Type="http://schemas.openxmlformats.org/officeDocument/2006/relationships/image" Target="media/imgrId800768360e8c1b899.jpg"/><Relationship Id="rId480368360e8c24f7d" Type="http://schemas.openxmlformats.org/officeDocument/2006/relationships/image" Target="media/imgrId480368360e8c24f7d.jpg"/><Relationship Id="rId730168360e8c2e27b" Type="http://schemas.openxmlformats.org/officeDocument/2006/relationships/image" Target="media/imgrId730168360e8c2e27b.jpg"/><Relationship Id="rId720368360e8c3b9e2" Type="http://schemas.openxmlformats.org/officeDocument/2006/relationships/image" Target="media/imgrId720368360e8c3b9e2.jpg"/><Relationship Id="rId256268360e8c449b7" Type="http://schemas.openxmlformats.org/officeDocument/2006/relationships/image" Target="media/imgrId256268360e8c449b7.jpg"/><Relationship Id="rId795568360e8c51ec0" Type="http://schemas.openxmlformats.org/officeDocument/2006/relationships/image" Target="media/imgrId795568360e8c51ec0.jpg"/><Relationship Id="rId364468360e8c5a841" Type="http://schemas.openxmlformats.org/officeDocument/2006/relationships/image" Target="media/imgrId364468360e8c5a841.jpg"/><Relationship Id="rId920268360e8c6297d" Type="http://schemas.openxmlformats.org/officeDocument/2006/relationships/image" Target="media/imgrId920268360e8c6297d.jpg"/><Relationship Id="rId874568360e8c6be89" Type="http://schemas.openxmlformats.org/officeDocument/2006/relationships/image" Target="media/imgrId874568360e8c6be89.jpg"/><Relationship Id="rId281268360e8c77555" Type="http://schemas.openxmlformats.org/officeDocument/2006/relationships/image" Target="media/imgrId281268360e8c77555.jpg"/><Relationship Id="rId838868360e8c80c75" Type="http://schemas.openxmlformats.org/officeDocument/2006/relationships/image" Target="media/imgrId838868360e8c80c75.jpg"/><Relationship Id="rId741468360e8c88a2e" Type="http://schemas.openxmlformats.org/officeDocument/2006/relationships/image" Target="media/imgrId741468360e8c88a2e.jpg"/><Relationship Id="rId237868360e8c91237" Type="http://schemas.openxmlformats.org/officeDocument/2006/relationships/image" Target="media/imgrId237868360e8c91237.jpg"/><Relationship Id="rId307368360e8c98c0b" Type="http://schemas.openxmlformats.org/officeDocument/2006/relationships/image" Target="media/imgrId307368360e8c98c0b.jpg"/><Relationship Id="rId831868360e8ca7fcf" Type="http://schemas.openxmlformats.org/officeDocument/2006/relationships/image" Target="media/imgrId831868360e8ca7fcf.jpg"/><Relationship Id="rId914668360e8cb09d3" Type="http://schemas.openxmlformats.org/officeDocument/2006/relationships/image" Target="media/imgrId914668360e8cb09d3.jpg"/><Relationship Id="rId177668360e8cbcb58" Type="http://schemas.openxmlformats.org/officeDocument/2006/relationships/image" Target="media/imgrId177668360e8cbcb58.jpg"/><Relationship Id="rId818168360e8cc8b2b" Type="http://schemas.openxmlformats.org/officeDocument/2006/relationships/image" Target="media/imgrId818168360e8cc8b2b.jpg"/><Relationship Id="rId941868360e8cd284e" Type="http://schemas.openxmlformats.org/officeDocument/2006/relationships/image" Target="media/imgrId941868360e8cd284e.jpg"/><Relationship Id="rId359868360e8cdf028" Type="http://schemas.openxmlformats.org/officeDocument/2006/relationships/image" Target="media/imgrId359868360e8cdf028.jpg"/><Relationship Id="rId555268360e8ceac91" Type="http://schemas.openxmlformats.org/officeDocument/2006/relationships/image" Target="media/imgrId555268360e8ceac91.jpg"/><Relationship Id="rId714368360e8d0105c" Type="http://schemas.openxmlformats.org/officeDocument/2006/relationships/image" Target="media/imgrId714368360e8d0105c.jpg"/><Relationship Id="rId187068360e8d0bd62" Type="http://schemas.openxmlformats.org/officeDocument/2006/relationships/image" Target="media/imgrId187068360e8d0bd62.jpg"/><Relationship Id="rId772168360e8d17e99" Type="http://schemas.openxmlformats.org/officeDocument/2006/relationships/image" Target="media/imgrId772168360e8d17e99.jpg"/><Relationship Id="rId746668360e8d23450" Type="http://schemas.openxmlformats.org/officeDocument/2006/relationships/image" Target="media/imgrId746668360e8d23450.jpg"/><Relationship Id="rId435068360e8d2e560" Type="http://schemas.openxmlformats.org/officeDocument/2006/relationships/image" Target="media/imgrId435068360e8d2e560.jpg"/><Relationship Id="rId857468360e8d39eb1" Type="http://schemas.openxmlformats.org/officeDocument/2006/relationships/image" Target="media/imgrId857468360e8d39eb1.jpg"/><Relationship Id="rId681868360e8d43f5e" Type="http://schemas.openxmlformats.org/officeDocument/2006/relationships/image" Target="media/imgrId681868360e8d43f5e.jpg"/><Relationship Id="rId415468360e8d4c8a8" Type="http://schemas.openxmlformats.org/officeDocument/2006/relationships/image" Target="media/imgrId415468360e8d4c8a8.jpg"/><Relationship Id="rId639168360e8d5730b" Type="http://schemas.openxmlformats.org/officeDocument/2006/relationships/image" Target="media/imgrId639168360e8d5730b.jpg"/><Relationship Id="rId350668360e8d60bcb" Type="http://schemas.openxmlformats.org/officeDocument/2006/relationships/image" Target="media/imgrId350668360e8d60bcb.jpg"/><Relationship Id="rId730068360e8d67e1c" Type="http://schemas.openxmlformats.org/officeDocument/2006/relationships/image" Target="media/imgrId730068360e8d67e1c.jpg"/><Relationship Id="rId259268360e8d742ca" Type="http://schemas.openxmlformats.org/officeDocument/2006/relationships/image" Target="media/imgrId259268360e8d742ca.jpg"/><Relationship Id="rId362468360e8d7f3eb" Type="http://schemas.openxmlformats.org/officeDocument/2006/relationships/image" Target="media/imgrId362468360e8d7f3eb.jpg"/><Relationship Id="rId387568360e8d8b138" Type="http://schemas.openxmlformats.org/officeDocument/2006/relationships/image" Target="media/imgrId387568360e8d8b138.jpg"/><Relationship Id="rId970568360e8d95f5b" Type="http://schemas.openxmlformats.org/officeDocument/2006/relationships/image" Target="media/imgrId970568360e8d95f5b.jpg"/><Relationship Id="rId151268360e8d9f63b" Type="http://schemas.openxmlformats.org/officeDocument/2006/relationships/image" Target="media/imgrId151268360e8d9f63b.jpg"/><Relationship Id="rId183868360e8daa758" Type="http://schemas.openxmlformats.org/officeDocument/2006/relationships/image" Target="media/imgrId183868360e8daa758.jpg"/><Relationship Id="rId993468360e8db2640" Type="http://schemas.openxmlformats.org/officeDocument/2006/relationships/image" Target="media/imgrId993468360e8db2640.jpg"/><Relationship Id="rId569068360e8dbc3f1" Type="http://schemas.openxmlformats.org/officeDocument/2006/relationships/image" Target="media/imgrId569068360e8dbc3f1.jpg"/><Relationship Id="rId271868360e8dc7b30" Type="http://schemas.openxmlformats.org/officeDocument/2006/relationships/image" Target="media/imgrId271868360e8dc7b30.jpg"/><Relationship Id="rId257768360e8dd253f" Type="http://schemas.openxmlformats.org/officeDocument/2006/relationships/image" Target="media/imgrId257768360e8dd253f.jpg"/><Relationship Id="rId851268360e8ddf488" Type="http://schemas.openxmlformats.org/officeDocument/2006/relationships/image" Target="media/imgrId851268360e8ddf488.jpg"/><Relationship Id="rId295668360e8de9a16" Type="http://schemas.openxmlformats.org/officeDocument/2006/relationships/image" Target="media/imgrId295668360e8de9a16.jpg"/><Relationship Id="rId540168360e8e04226" Type="http://schemas.openxmlformats.org/officeDocument/2006/relationships/image" Target="media/imgrId540168360e8e0422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54315" Type="http://schemas.openxmlformats.org/officeDocument/2006/relationships/image" Target="media/imgrId242543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54315" Type="http://schemas.openxmlformats.org/officeDocument/2006/relationships/image" Target="media/imgrId242543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54315" Type="http://schemas.openxmlformats.org/officeDocument/2006/relationships/image" Target="media/imgrId242543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54315" Type="http://schemas.openxmlformats.org/officeDocument/2006/relationships/image" Target="media/imgrId242543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54315" Type="http://schemas.openxmlformats.org/officeDocument/2006/relationships/image" Target="media/imgrId242543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254315" Type="http://schemas.openxmlformats.org/officeDocument/2006/relationships/image" Target="media/imgrId242543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