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200502607"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024663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5480806" w:name="ctxt"/>
    <w:bookmarkEnd w:id="15480806"/>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4678752" name="name2850683675837ffc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994683675837ffc0"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9758644" name="name98456836758385d92"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52266836758385d8e"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549">
    <w:multiLevelType w:val="hybridMultilevel"/>
    <w:lvl w:ilvl="0" w:tplc="13219357">
      <w:start w:val="1"/>
      <w:numFmt w:val="decimal"/>
      <w:lvlText w:val="%1."/>
      <w:lvlJc w:val="left"/>
      <w:pPr>
        <w:ind w:left="720" w:hanging="360"/>
      </w:pPr>
    </w:lvl>
    <w:lvl w:ilvl="1" w:tplc="13219357" w:tentative="1">
      <w:start w:val="1"/>
      <w:numFmt w:val="lowerLetter"/>
      <w:lvlText w:val="%2."/>
      <w:lvlJc w:val="left"/>
      <w:pPr>
        <w:ind w:left="1440" w:hanging="360"/>
      </w:pPr>
    </w:lvl>
    <w:lvl w:ilvl="2" w:tplc="13219357" w:tentative="1">
      <w:start w:val="1"/>
      <w:numFmt w:val="lowerRoman"/>
      <w:lvlText w:val="%3."/>
      <w:lvlJc w:val="right"/>
      <w:pPr>
        <w:ind w:left="2160" w:hanging="180"/>
      </w:pPr>
    </w:lvl>
    <w:lvl w:ilvl="3" w:tplc="13219357" w:tentative="1">
      <w:start w:val="1"/>
      <w:numFmt w:val="decimal"/>
      <w:lvlText w:val="%4."/>
      <w:lvlJc w:val="left"/>
      <w:pPr>
        <w:ind w:left="2880" w:hanging="360"/>
      </w:pPr>
    </w:lvl>
    <w:lvl w:ilvl="4" w:tplc="13219357" w:tentative="1">
      <w:start w:val="1"/>
      <w:numFmt w:val="lowerLetter"/>
      <w:lvlText w:val="%5."/>
      <w:lvlJc w:val="left"/>
      <w:pPr>
        <w:ind w:left="3600" w:hanging="360"/>
      </w:pPr>
    </w:lvl>
    <w:lvl w:ilvl="5" w:tplc="13219357" w:tentative="1">
      <w:start w:val="1"/>
      <w:numFmt w:val="lowerRoman"/>
      <w:lvlText w:val="%6."/>
      <w:lvlJc w:val="right"/>
      <w:pPr>
        <w:ind w:left="4320" w:hanging="180"/>
      </w:pPr>
    </w:lvl>
    <w:lvl w:ilvl="6" w:tplc="13219357" w:tentative="1">
      <w:start w:val="1"/>
      <w:numFmt w:val="decimal"/>
      <w:lvlText w:val="%7."/>
      <w:lvlJc w:val="left"/>
      <w:pPr>
        <w:ind w:left="5040" w:hanging="360"/>
      </w:pPr>
    </w:lvl>
    <w:lvl w:ilvl="7" w:tplc="13219357" w:tentative="1">
      <w:start w:val="1"/>
      <w:numFmt w:val="lowerLetter"/>
      <w:lvlText w:val="%8."/>
      <w:lvlJc w:val="left"/>
      <w:pPr>
        <w:ind w:left="5760" w:hanging="360"/>
      </w:pPr>
    </w:lvl>
    <w:lvl w:ilvl="8" w:tplc="13219357" w:tentative="1">
      <w:start w:val="1"/>
      <w:numFmt w:val="lowerRoman"/>
      <w:lvlText w:val="%9."/>
      <w:lvlJc w:val="right"/>
      <w:pPr>
        <w:ind w:left="6480" w:hanging="180"/>
      </w:pPr>
    </w:lvl>
  </w:abstractNum>
  <w:abstractNum w:abstractNumId="26548">
    <w:multiLevelType w:val="hybridMultilevel"/>
    <w:lvl w:ilvl="0" w:tplc="2841911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548">
    <w:abstractNumId w:val="26548"/>
  </w:num>
  <w:num w:numId="26549">
    <w:abstractNumId w:val="265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9775479" Type="http://schemas.openxmlformats.org/officeDocument/2006/relationships/comments" Target="comments.xml"/><Relationship Id="rId621161453" Type="http://schemas.microsoft.com/office/2011/relationships/commentsExtended" Target="commentsExtended.xml"/><Relationship Id="rId30246633" Type="http://schemas.openxmlformats.org/officeDocument/2006/relationships/image" Target="media/imgrId30246633.jpg"/><Relationship Id="rId8994683675837ffc0" Type="http://schemas.openxmlformats.org/officeDocument/2006/relationships/image" Target="media/imgrId8994683675837ffc0.png"/><Relationship Id="rId52266836758385d8e" Type="http://schemas.openxmlformats.org/officeDocument/2006/relationships/image" Target="media/imgrId52266836758385d8e.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0246633" Type="http://schemas.openxmlformats.org/officeDocument/2006/relationships/image" Target="media/imgrId3024663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