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76548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5753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359667" w:name="ctxt"/>
    <w:bookmarkEnd w:id="32359667"/>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727"/>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47890" name="name566960d95f1733f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560d95f1733f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72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894160d95f173523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99134" name="name506260d95f17466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160d95f1746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727"/>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27"/>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63557254" name="name224260d95f175b6f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63560d95f175b6fa"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1727"/>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727"/>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727"/>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727"/>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58259926" name="name402260d95f176eb7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3660d95f176eb7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7737775" name="name711360d95f178255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52960d95f178254e"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7484016" name="name243460d95f1795cb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98360d95f1795cab"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469411" name="name393060d95f17a75b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6660d95f17a75ac"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8399682" name="name938160d95f17bc89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34860d95f17bc893"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4881606" name="name848460d95f17d088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7060d95f17d087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8224154" name="name924860d95f17e38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3560d95f17e38b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173504" name="name354660d95f17f40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1660d95f17f400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19969766" name="name874560d95f1815ae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70660d95f1815add"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0290267" name="name247260d95f18266e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4660d95f18266e2"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75857116" name="name417860d95f183756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17760d95f1837560"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3443636" name="name977460d95f18484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160d95f18484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4012523" name="name879260d95f185c02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19360d95f185c02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461230" name="name408060d95f186ea5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23960d95f186ea4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3819420" name="name110960d95f1881cb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13960d95f1881c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6033756" name="name105960d95f18939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260d95f18939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968253" name="name433660d95f18a3d2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64960d95f18a3d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9041249" name="name516460d95f18b25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260d95f18b25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7025503" name="name180360d95f18c75b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84160d95f18c75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1243136" name="name762460d95f18d7f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3560d95f18d7f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0108917" name="name735660d95f18e979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61560d95f18e97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5526635" name="name614560d95f19048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560d95f19048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819079" name="name291360d95f191678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07060d95f19167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9750980" name="name387560d95f19282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160d95f19282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1454212" name="name302260d95f1937c5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28160d95f1937c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3698914" name="name401960d95f19451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360d95f19451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1753608" name="name808160d95f19578b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66160d95f19578b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6593939" name="name281460d95f1965d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5860d95f1965d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8007253" name="name527860d95f197544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97660d95f19754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1824339" name="name717460d95f1987c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960d95f1987c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333600"/>
            <wp:effectExtent b="0" l="0" r="0" t="0"/>
            <wp:docPr id="99681956" name="name216960d95f19cdcc4"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694160d95f19cdcbb"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28">
    <w:multiLevelType w:val="hybridMultilevel"/>
    <w:lvl w:ilvl="0" w:tplc="44363683">
      <w:start w:val="1"/>
      <w:numFmt w:val="decimal"/>
      <w:lvlText w:val="%1."/>
      <w:lvlJc w:val="left"/>
      <w:pPr>
        <w:ind w:left="720" w:hanging="360"/>
      </w:pPr>
    </w:lvl>
    <w:lvl w:ilvl="1" w:tplc="44363683" w:tentative="1">
      <w:start w:val="1"/>
      <w:numFmt w:val="lowerLetter"/>
      <w:lvlText w:val="%2."/>
      <w:lvlJc w:val="left"/>
      <w:pPr>
        <w:ind w:left="1440" w:hanging="360"/>
      </w:pPr>
    </w:lvl>
    <w:lvl w:ilvl="2" w:tplc="44363683" w:tentative="1">
      <w:start w:val="1"/>
      <w:numFmt w:val="lowerRoman"/>
      <w:lvlText w:val="%3."/>
      <w:lvlJc w:val="right"/>
      <w:pPr>
        <w:ind w:left="2160" w:hanging="180"/>
      </w:pPr>
    </w:lvl>
    <w:lvl w:ilvl="3" w:tplc="44363683" w:tentative="1">
      <w:start w:val="1"/>
      <w:numFmt w:val="decimal"/>
      <w:lvlText w:val="%4."/>
      <w:lvlJc w:val="left"/>
      <w:pPr>
        <w:ind w:left="2880" w:hanging="360"/>
      </w:pPr>
    </w:lvl>
    <w:lvl w:ilvl="4" w:tplc="44363683" w:tentative="1">
      <w:start w:val="1"/>
      <w:numFmt w:val="lowerLetter"/>
      <w:lvlText w:val="%5."/>
      <w:lvlJc w:val="left"/>
      <w:pPr>
        <w:ind w:left="3600" w:hanging="360"/>
      </w:pPr>
    </w:lvl>
    <w:lvl w:ilvl="5" w:tplc="44363683" w:tentative="1">
      <w:start w:val="1"/>
      <w:numFmt w:val="lowerRoman"/>
      <w:lvlText w:val="%6."/>
      <w:lvlJc w:val="right"/>
      <w:pPr>
        <w:ind w:left="4320" w:hanging="180"/>
      </w:pPr>
    </w:lvl>
    <w:lvl w:ilvl="6" w:tplc="44363683" w:tentative="1">
      <w:start w:val="1"/>
      <w:numFmt w:val="decimal"/>
      <w:lvlText w:val="%7."/>
      <w:lvlJc w:val="left"/>
      <w:pPr>
        <w:ind w:left="5040" w:hanging="360"/>
      </w:pPr>
    </w:lvl>
    <w:lvl w:ilvl="7" w:tplc="44363683" w:tentative="1">
      <w:start w:val="1"/>
      <w:numFmt w:val="lowerLetter"/>
      <w:lvlText w:val="%8."/>
      <w:lvlJc w:val="left"/>
      <w:pPr>
        <w:ind w:left="5760" w:hanging="360"/>
      </w:pPr>
    </w:lvl>
    <w:lvl w:ilvl="8" w:tplc="44363683" w:tentative="1">
      <w:start w:val="1"/>
      <w:numFmt w:val="lowerRoman"/>
      <w:lvlText w:val="%9."/>
      <w:lvlJc w:val="right"/>
      <w:pPr>
        <w:ind w:left="6480" w:hanging="180"/>
      </w:pPr>
    </w:lvl>
  </w:abstractNum>
  <w:abstractNum w:abstractNumId="1727">
    <w:multiLevelType w:val="hybridMultilevel"/>
    <w:lvl w:ilvl="0" w:tplc="645552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27">
    <w:abstractNumId w:val="1727"/>
  </w:num>
  <w:num w:numId="1728">
    <w:abstractNumId w:val="17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4550212" Type="http://schemas.openxmlformats.org/officeDocument/2006/relationships/comments" Target="comments.xml"/><Relationship Id="rId666762920" Type="http://schemas.microsoft.com/office/2011/relationships/commentsExtended" Target="commentsExtended.xml"/><Relationship Id="rId77575359" Type="http://schemas.openxmlformats.org/officeDocument/2006/relationships/image" Target="media/imgrId77575359.jpg"/><Relationship Id="rId894160d95f1735238" Type="http://schemas.openxmlformats.org/officeDocument/2006/relationships/hyperlink" Target="https://iservice.lombardini.it/jsp/Template2/manuale.jsp?id=199&amp;parent=1000" TargetMode="External"/><Relationship Id="rId601560d95f1733f3e" Type="http://schemas.openxmlformats.org/officeDocument/2006/relationships/image" Target="media/imgrId601560d95f1733f3e.jpg"/><Relationship Id="rId146160d95f1746665" Type="http://schemas.openxmlformats.org/officeDocument/2006/relationships/image" Target="media/imgrId146160d95f1746665.jpg"/><Relationship Id="rId663560d95f175b6fa" Type="http://schemas.openxmlformats.org/officeDocument/2006/relationships/image" Target="media/imgrId663560d95f175b6fa.jpg"/><Relationship Id="rId233660d95f176eb77" Type="http://schemas.openxmlformats.org/officeDocument/2006/relationships/image" Target="media/imgrId233660d95f176eb77.jpg"/><Relationship Id="rId552960d95f178254e" Type="http://schemas.openxmlformats.org/officeDocument/2006/relationships/image" Target="media/imgrId552960d95f178254e.jpg"/><Relationship Id="rId998360d95f1795cab" Type="http://schemas.openxmlformats.org/officeDocument/2006/relationships/image" Target="media/imgrId998360d95f1795cab.jpg"/><Relationship Id="rId546660d95f17a75ac" Type="http://schemas.openxmlformats.org/officeDocument/2006/relationships/image" Target="media/imgrId546660d95f17a75ac.jpg"/><Relationship Id="rId634860d95f17bc893" Type="http://schemas.openxmlformats.org/officeDocument/2006/relationships/image" Target="media/imgrId634860d95f17bc893.jpg"/><Relationship Id="rId307060d95f17d087c" Type="http://schemas.openxmlformats.org/officeDocument/2006/relationships/image" Target="media/imgrId307060d95f17d087c.png"/><Relationship Id="rId623560d95f17e38bd" Type="http://schemas.openxmlformats.org/officeDocument/2006/relationships/image" Target="media/imgrId623560d95f17e38bd.png"/><Relationship Id="rId171660d95f17f400c" Type="http://schemas.openxmlformats.org/officeDocument/2006/relationships/image" Target="media/imgrId171660d95f17f400c.png"/><Relationship Id="rId670660d95f1815add" Type="http://schemas.openxmlformats.org/officeDocument/2006/relationships/image" Target="media/imgrId670660d95f1815add.jpg"/><Relationship Id="rId774660d95f18266e2" Type="http://schemas.openxmlformats.org/officeDocument/2006/relationships/image" Target="media/imgrId774660d95f18266e2.jpg"/><Relationship Id="rId617760d95f1837560" Type="http://schemas.openxmlformats.org/officeDocument/2006/relationships/image" Target="media/imgrId617760d95f1837560.jpg"/><Relationship Id="rId800160d95f184846e" Type="http://schemas.openxmlformats.org/officeDocument/2006/relationships/image" Target="media/imgrId800160d95f184846e.jpg"/><Relationship Id="rId919360d95f185c023" Type="http://schemas.openxmlformats.org/officeDocument/2006/relationships/image" Target="media/imgrId919360d95f185c023.jpg"/><Relationship Id="rId923960d95f186ea4c" Type="http://schemas.openxmlformats.org/officeDocument/2006/relationships/image" Target="media/imgrId923960d95f186ea4c.jpg"/><Relationship Id="rId813960d95f1881cb0" Type="http://schemas.openxmlformats.org/officeDocument/2006/relationships/image" Target="media/imgrId813960d95f1881cb0.jpg"/><Relationship Id="rId852260d95f1893939" Type="http://schemas.openxmlformats.org/officeDocument/2006/relationships/image" Target="media/imgrId852260d95f1893939.jpg"/><Relationship Id="rId164960d95f18a3d1b" Type="http://schemas.openxmlformats.org/officeDocument/2006/relationships/image" Target="media/imgrId164960d95f18a3d1b.jpg"/><Relationship Id="rId472260d95f18b2572" Type="http://schemas.openxmlformats.org/officeDocument/2006/relationships/image" Target="media/imgrId472260d95f18b2572.jpg"/><Relationship Id="rId884160d95f18c75ae" Type="http://schemas.openxmlformats.org/officeDocument/2006/relationships/image" Target="media/imgrId884160d95f18c75ae.jpg"/><Relationship Id="rId903560d95f18d7fa5" Type="http://schemas.openxmlformats.org/officeDocument/2006/relationships/image" Target="media/imgrId903560d95f18d7fa5.jpg"/><Relationship Id="rId361560d95f18e9793" Type="http://schemas.openxmlformats.org/officeDocument/2006/relationships/image" Target="media/imgrId361560d95f18e9793.jpg"/><Relationship Id="rId490560d95f190484d" Type="http://schemas.openxmlformats.org/officeDocument/2006/relationships/image" Target="media/imgrId490560d95f190484d.jpg"/><Relationship Id="rId707060d95f1916781" Type="http://schemas.openxmlformats.org/officeDocument/2006/relationships/image" Target="media/imgrId707060d95f1916781.jpg"/><Relationship Id="rId990160d95f1928250" Type="http://schemas.openxmlformats.org/officeDocument/2006/relationships/image" Target="media/imgrId990160d95f1928250.jpg"/><Relationship Id="rId528160d95f1937c58" Type="http://schemas.openxmlformats.org/officeDocument/2006/relationships/image" Target="media/imgrId528160d95f1937c58.jpg"/><Relationship Id="rId981360d95f19451a0" Type="http://schemas.openxmlformats.org/officeDocument/2006/relationships/image" Target="media/imgrId981360d95f19451a0.jpg"/><Relationship Id="rId566160d95f19578b1" Type="http://schemas.openxmlformats.org/officeDocument/2006/relationships/image" Target="media/imgrId566160d95f19578b1.jpg"/><Relationship Id="rId455860d95f1965de6" Type="http://schemas.openxmlformats.org/officeDocument/2006/relationships/image" Target="media/imgrId455860d95f1965de6.jpg"/><Relationship Id="rId497660d95f1975445" Type="http://schemas.openxmlformats.org/officeDocument/2006/relationships/image" Target="media/imgrId497660d95f1975445.jpg"/><Relationship Id="rId622960d95f1987c4a" Type="http://schemas.openxmlformats.org/officeDocument/2006/relationships/image" Target="media/imgrId622960d95f1987c4a.jpg"/><Relationship Id="rId694160d95f19cdcbb" Type="http://schemas.openxmlformats.org/officeDocument/2006/relationships/image" Target="media/imgrId694160d95f19cdcb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575359" Type="http://schemas.openxmlformats.org/officeDocument/2006/relationships/image" Target="media/imgrId775753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575359" Type="http://schemas.openxmlformats.org/officeDocument/2006/relationships/image" Target="media/imgrId775753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575359" Type="http://schemas.openxmlformats.org/officeDocument/2006/relationships/image" Target="media/imgrId775753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575359" Type="http://schemas.openxmlformats.org/officeDocument/2006/relationships/image" Target="media/imgrId775753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575359" Type="http://schemas.openxmlformats.org/officeDocument/2006/relationships/image" Target="media/imgrId775753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575359" Type="http://schemas.openxmlformats.org/officeDocument/2006/relationships/image" Target="media/imgrId775753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