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702057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63954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2676179" w:name="ctxt"/>
    <w:bookmarkEnd w:id="8267617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49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549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549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549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549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549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549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549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549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49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6616836759865b6c"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5376836759865d03"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549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6686836759866409"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16777669" name="name5555683675987b763"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4073683675987b75f"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6841731" name="name40196836759889a13"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77366836759889a0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5498"/>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5498"/>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5498"/>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2080875" name="name5238683675989b030"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708683675989b02c"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40683680" name="name489768367598ada8f"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495768367598ada8a"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41688353" name="name211768367598bdc6e"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07168367598bdc6a"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25535462" name="name930868367598d3f64"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335868367598d3f60"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4244503" name="name313468367598ea833"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18768367598ea82f"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499">
    <w:multiLevelType w:val="hybridMultilevel"/>
    <w:lvl w:ilvl="0" w:tplc="85578490">
      <w:start w:val="1"/>
      <w:numFmt w:val="decimal"/>
      <w:lvlText w:val="%1."/>
      <w:lvlJc w:val="left"/>
      <w:pPr>
        <w:ind w:left="720" w:hanging="360"/>
      </w:pPr>
    </w:lvl>
    <w:lvl w:ilvl="1" w:tplc="85578490" w:tentative="1">
      <w:start w:val="1"/>
      <w:numFmt w:val="lowerLetter"/>
      <w:lvlText w:val="%2."/>
      <w:lvlJc w:val="left"/>
      <w:pPr>
        <w:ind w:left="1440" w:hanging="360"/>
      </w:pPr>
    </w:lvl>
    <w:lvl w:ilvl="2" w:tplc="85578490" w:tentative="1">
      <w:start w:val="1"/>
      <w:numFmt w:val="lowerRoman"/>
      <w:lvlText w:val="%3."/>
      <w:lvlJc w:val="right"/>
      <w:pPr>
        <w:ind w:left="2160" w:hanging="180"/>
      </w:pPr>
    </w:lvl>
    <w:lvl w:ilvl="3" w:tplc="85578490" w:tentative="1">
      <w:start w:val="1"/>
      <w:numFmt w:val="decimal"/>
      <w:lvlText w:val="%4."/>
      <w:lvlJc w:val="left"/>
      <w:pPr>
        <w:ind w:left="2880" w:hanging="360"/>
      </w:pPr>
    </w:lvl>
    <w:lvl w:ilvl="4" w:tplc="85578490" w:tentative="1">
      <w:start w:val="1"/>
      <w:numFmt w:val="lowerLetter"/>
      <w:lvlText w:val="%5."/>
      <w:lvlJc w:val="left"/>
      <w:pPr>
        <w:ind w:left="3600" w:hanging="360"/>
      </w:pPr>
    </w:lvl>
    <w:lvl w:ilvl="5" w:tplc="85578490" w:tentative="1">
      <w:start w:val="1"/>
      <w:numFmt w:val="lowerRoman"/>
      <w:lvlText w:val="%6."/>
      <w:lvlJc w:val="right"/>
      <w:pPr>
        <w:ind w:left="4320" w:hanging="180"/>
      </w:pPr>
    </w:lvl>
    <w:lvl w:ilvl="6" w:tplc="85578490" w:tentative="1">
      <w:start w:val="1"/>
      <w:numFmt w:val="decimal"/>
      <w:lvlText w:val="%7."/>
      <w:lvlJc w:val="left"/>
      <w:pPr>
        <w:ind w:left="5040" w:hanging="360"/>
      </w:pPr>
    </w:lvl>
    <w:lvl w:ilvl="7" w:tplc="85578490" w:tentative="1">
      <w:start w:val="1"/>
      <w:numFmt w:val="lowerLetter"/>
      <w:lvlText w:val="%8."/>
      <w:lvlJc w:val="left"/>
      <w:pPr>
        <w:ind w:left="5760" w:hanging="360"/>
      </w:pPr>
    </w:lvl>
    <w:lvl w:ilvl="8" w:tplc="85578490" w:tentative="1">
      <w:start w:val="1"/>
      <w:numFmt w:val="lowerRoman"/>
      <w:lvlText w:val="%9."/>
      <w:lvlJc w:val="right"/>
      <w:pPr>
        <w:ind w:left="6480" w:hanging="180"/>
      </w:pPr>
    </w:lvl>
  </w:abstractNum>
  <w:abstractNum w:abstractNumId="25498">
    <w:multiLevelType w:val="hybridMultilevel"/>
    <w:lvl w:ilvl="0" w:tplc="815054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498">
    <w:abstractNumId w:val="25498"/>
  </w:num>
  <w:num w:numId="25499">
    <w:abstractNumId w:val="254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0895211" Type="http://schemas.openxmlformats.org/officeDocument/2006/relationships/comments" Target="comments.xml"/><Relationship Id="rId726248030" Type="http://schemas.microsoft.com/office/2011/relationships/commentsExtended" Target="commentsExtended.xml"/><Relationship Id="rId24639541" Type="http://schemas.openxmlformats.org/officeDocument/2006/relationships/image" Target="media/imgrId24639541.jpg"/><Relationship Id="rId16616836759865b6c" Type="http://schemas.openxmlformats.org/officeDocument/2006/relationships/hyperlink" Target="http://www.kohlerengines.com/home.htm" TargetMode="External"/><Relationship Id="rId25376836759865d03" Type="http://schemas.openxmlformats.org/officeDocument/2006/relationships/hyperlink" Target="http://dealers.kohlerpower.it/" TargetMode="External"/><Relationship Id="rId36686836759866409" Type="http://schemas.openxmlformats.org/officeDocument/2006/relationships/hyperlink" Target="http://www.kohlerengines.com/home.htm" TargetMode="External"/><Relationship Id="rId4073683675987b75f" Type="http://schemas.openxmlformats.org/officeDocument/2006/relationships/image" Target="media/imgrId4073683675987b75f.jpg"/><Relationship Id="rId77366836759889a0f" Type="http://schemas.openxmlformats.org/officeDocument/2006/relationships/image" Target="media/imgrId77366836759889a0f.png"/><Relationship Id="rId2708683675989b02c" Type="http://schemas.openxmlformats.org/officeDocument/2006/relationships/image" Target="media/imgrId2708683675989b02c.jpg"/><Relationship Id="rId495768367598ada8a" Type="http://schemas.openxmlformats.org/officeDocument/2006/relationships/image" Target="media/imgrId495768367598ada8a.jpg"/><Relationship Id="rId207168367598bdc6a" Type="http://schemas.openxmlformats.org/officeDocument/2006/relationships/image" Target="media/imgrId207168367598bdc6a.jpg"/><Relationship Id="rId335868367598d3f60" Type="http://schemas.openxmlformats.org/officeDocument/2006/relationships/image" Target="media/imgrId335868367598d3f60.jpg"/><Relationship Id="rId318768367598ea82f" Type="http://schemas.openxmlformats.org/officeDocument/2006/relationships/image" Target="media/imgrId318768367598ea82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4639541" Type="http://schemas.openxmlformats.org/officeDocument/2006/relationships/image" Target="media/imgrId2463954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4639541" Type="http://schemas.openxmlformats.org/officeDocument/2006/relationships/image" Target="media/imgrId2463954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4639541" Type="http://schemas.openxmlformats.org/officeDocument/2006/relationships/image" Target="media/imgrId2463954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4639541" Type="http://schemas.openxmlformats.org/officeDocument/2006/relationships/image" Target="media/imgrId2463954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4639541" Type="http://schemas.openxmlformats.org/officeDocument/2006/relationships/image" Target="media/imgrId2463954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4639541" Type="http://schemas.openxmlformats.org/officeDocument/2006/relationships/image" Target="media/imgrId2463954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