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Owner Manual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194018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6763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533232" w:name="ctxt"/>
    <w:bookmarkEnd w:id="1753323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5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597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 7.1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 7.1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WHEN: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colour of the exhaust fumes suddenly darkens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7.2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0256836b7d30b5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67166836b7d30c1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1456836b7d30cc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Open fuse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8686836b7d310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2.5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28036836b7d3115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71316836b7d311c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31426836b7d3128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6.5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53706836b7d313f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6.4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left"/>
              <w:textAlignment w:val="center"/>
            </w:pPr>
            <w:hyperlink r:id="rId42036836b7d314d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  <w:shd w:val="clear" w:color="auto" w:fill="E1E2E0"/>
                </w:rPr>
                <w:t xml:space="preserve">4.6</w:t>
              </w:r>
            </w:hyperlink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--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 7.2</w:t>
      </w:r>
      <w:r>
        <w:rPr>
          <w:color w:val="00274C"/>
          <w:sz w:val="20"/>
          <w:szCs w:val="20"/>
          <w:u w:val="none"/>
        </w:rPr>
        <w:t xml:space="preserve"> 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974">
    <w:multiLevelType w:val="hybridMultilevel"/>
    <w:lvl w:ilvl="0" w:tplc="57197970">
      <w:start w:val="1"/>
      <w:numFmt w:val="decimal"/>
      <w:lvlText w:val="%1."/>
      <w:lvlJc w:val="left"/>
      <w:pPr>
        <w:ind w:left="720" w:hanging="360"/>
      </w:pPr>
    </w:lvl>
    <w:lvl w:ilvl="1" w:tplc="57197970" w:tentative="1">
      <w:start w:val="1"/>
      <w:numFmt w:val="lowerLetter"/>
      <w:lvlText w:val="%2."/>
      <w:lvlJc w:val="left"/>
      <w:pPr>
        <w:ind w:left="1440" w:hanging="360"/>
      </w:pPr>
    </w:lvl>
    <w:lvl w:ilvl="2" w:tplc="57197970" w:tentative="1">
      <w:start w:val="1"/>
      <w:numFmt w:val="lowerRoman"/>
      <w:lvlText w:val="%3."/>
      <w:lvlJc w:val="right"/>
      <w:pPr>
        <w:ind w:left="2160" w:hanging="180"/>
      </w:pPr>
    </w:lvl>
    <w:lvl w:ilvl="3" w:tplc="57197970" w:tentative="1">
      <w:start w:val="1"/>
      <w:numFmt w:val="decimal"/>
      <w:lvlText w:val="%4."/>
      <w:lvlJc w:val="left"/>
      <w:pPr>
        <w:ind w:left="2880" w:hanging="360"/>
      </w:pPr>
    </w:lvl>
    <w:lvl w:ilvl="4" w:tplc="57197970" w:tentative="1">
      <w:start w:val="1"/>
      <w:numFmt w:val="lowerLetter"/>
      <w:lvlText w:val="%5."/>
      <w:lvlJc w:val="left"/>
      <w:pPr>
        <w:ind w:left="3600" w:hanging="360"/>
      </w:pPr>
    </w:lvl>
    <w:lvl w:ilvl="5" w:tplc="57197970" w:tentative="1">
      <w:start w:val="1"/>
      <w:numFmt w:val="lowerRoman"/>
      <w:lvlText w:val="%6."/>
      <w:lvlJc w:val="right"/>
      <w:pPr>
        <w:ind w:left="4320" w:hanging="180"/>
      </w:pPr>
    </w:lvl>
    <w:lvl w:ilvl="6" w:tplc="57197970" w:tentative="1">
      <w:start w:val="1"/>
      <w:numFmt w:val="decimal"/>
      <w:lvlText w:val="%7."/>
      <w:lvlJc w:val="left"/>
      <w:pPr>
        <w:ind w:left="5040" w:hanging="360"/>
      </w:pPr>
    </w:lvl>
    <w:lvl w:ilvl="7" w:tplc="57197970" w:tentative="1">
      <w:start w:val="1"/>
      <w:numFmt w:val="lowerLetter"/>
      <w:lvlText w:val="%8."/>
      <w:lvlJc w:val="left"/>
      <w:pPr>
        <w:ind w:left="5760" w:hanging="360"/>
      </w:pPr>
    </w:lvl>
    <w:lvl w:ilvl="8" w:tplc="57197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73">
    <w:multiLevelType w:val="hybridMultilevel"/>
    <w:lvl w:ilvl="0" w:tplc="72521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973">
    <w:abstractNumId w:val="5973"/>
  </w:num>
  <w:num w:numId="5974">
    <w:abstractNumId w:val="597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30543562" Type="http://schemas.openxmlformats.org/officeDocument/2006/relationships/comments" Target="comments.xml"/><Relationship Id="rId829919606" Type="http://schemas.microsoft.com/office/2011/relationships/commentsExtended" Target="commentsExtended.xml"/><Relationship Id="rId18676340" Type="http://schemas.openxmlformats.org/officeDocument/2006/relationships/image" Target="media/imgrId18676340.jpg"/><Relationship Id="rId70256836b7d30b5d6" Type="http://schemas.openxmlformats.org/officeDocument/2006/relationships/hyperlink" Target="https://iservice.lombardini.it/jsp/Template2/manuale.jsp?id=227&amp;parent=1105" TargetMode="External"/><Relationship Id="rId67166836b7d30c10d" Type="http://schemas.openxmlformats.org/officeDocument/2006/relationships/hyperlink" Target="https://iservice.lombardini.it/jsp/Template2/manuale.jsp?id=248&amp;parent=1105" TargetMode="External"/><Relationship Id="rId51456836b7d30cc0c" Type="http://schemas.openxmlformats.org/officeDocument/2006/relationships/hyperlink" Target="https://iservice.lombardini.it/jsp/Template2/manuale.jsp?id=249&amp;parent=1105" TargetMode="External"/><Relationship Id="rId48686836b7d310935" Type="http://schemas.openxmlformats.org/officeDocument/2006/relationships/hyperlink" Target="https://iservice.lombardini.it/jsp/Template2/manuale.jsp?id=214&amp;parent=1105" TargetMode="External"/><Relationship Id="rId28036836b7d3115f3" Type="http://schemas.openxmlformats.org/officeDocument/2006/relationships/hyperlink" Target="https://iservice.lombardini.it/jsp/Template2/manuale.jsp?id=249&amp;parent=1105" TargetMode="External"/><Relationship Id="rId71316836b7d311c41" Type="http://schemas.openxmlformats.org/officeDocument/2006/relationships/hyperlink" Target="https://iservice.lombardini.it/jsp/Template2/manuale.jsp?id=249&amp;parent=1105" TargetMode="External"/><Relationship Id="rId31426836b7d3128a7" Type="http://schemas.openxmlformats.org/officeDocument/2006/relationships/hyperlink" Target="https://iservice.lombardini.it/jsp/Template2/manuale.jsp?id=249&amp;parent=1105" TargetMode="External"/><Relationship Id="rId53706836b7d313fd6" Type="http://schemas.openxmlformats.org/officeDocument/2006/relationships/hyperlink" Target="https://iservice.lombardini.it/jsp/Template2/manuale.jsp?id=248&amp;parent=1105" TargetMode="External"/><Relationship Id="rId42036836b7d314d76" Type="http://schemas.openxmlformats.org/officeDocument/2006/relationships/hyperlink" Target="https://iservice.lombardini.it/jsp/Template2/manuale.jsp?id=229&amp;parent=1105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676340" Type="http://schemas.openxmlformats.org/officeDocument/2006/relationships/image" Target="media/imgrId1867634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