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0011741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9587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8915487" w:name="ctxt"/>
    <w:bookmarkEnd w:id="7891548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70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70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70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70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70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0332461" name="name760868376eff70845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505968376eff708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70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91666137" name="name887068376eff997f7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245368376eff997f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037">
    <w:multiLevelType w:val="hybridMultilevel"/>
    <w:lvl w:ilvl="0" w:tplc="70691509">
      <w:start w:val="1"/>
      <w:numFmt w:val="decimal"/>
      <w:lvlText w:val="%1."/>
      <w:lvlJc w:val="left"/>
      <w:pPr>
        <w:ind w:left="720" w:hanging="360"/>
      </w:pPr>
    </w:lvl>
    <w:lvl w:ilvl="1" w:tplc="70691509" w:tentative="1">
      <w:start w:val="1"/>
      <w:numFmt w:val="lowerLetter"/>
      <w:lvlText w:val="%2."/>
      <w:lvlJc w:val="left"/>
      <w:pPr>
        <w:ind w:left="1440" w:hanging="360"/>
      </w:pPr>
    </w:lvl>
    <w:lvl w:ilvl="2" w:tplc="70691509" w:tentative="1">
      <w:start w:val="1"/>
      <w:numFmt w:val="lowerRoman"/>
      <w:lvlText w:val="%3."/>
      <w:lvlJc w:val="right"/>
      <w:pPr>
        <w:ind w:left="2160" w:hanging="180"/>
      </w:pPr>
    </w:lvl>
    <w:lvl w:ilvl="3" w:tplc="70691509" w:tentative="1">
      <w:start w:val="1"/>
      <w:numFmt w:val="decimal"/>
      <w:lvlText w:val="%4."/>
      <w:lvlJc w:val="left"/>
      <w:pPr>
        <w:ind w:left="2880" w:hanging="360"/>
      </w:pPr>
    </w:lvl>
    <w:lvl w:ilvl="4" w:tplc="70691509" w:tentative="1">
      <w:start w:val="1"/>
      <w:numFmt w:val="lowerLetter"/>
      <w:lvlText w:val="%5."/>
      <w:lvlJc w:val="left"/>
      <w:pPr>
        <w:ind w:left="3600" w:hanging="360"/>
      </w:pPr>
    </w:lvl>
    <w:lvl w:ilvl="5" w:tplc="70691509" w:tentative="1">
      <w:start w:val="1"/>
      <w:numFmt w:val="lowerRoman"/>
      <w:lvlText w:val="%6."/>
      <w:lvlJc w:val="right"/>
      <w:pPr>
        <w:ind w:left="4320" w:hanging="180"/>
      </w:pPr>
    </w:lvl>
    <w:lvl w:ilvl="6" w:tplc="70691509" w:tentative="1">
      <w:start w:val="1"/>
      <w:numFmt w:val="decimal"/>
      <w:lvlText w:val="%7."/>
      <w:lvlJc w:val="left"/>
      <w:pPr>
        <w:ind w:left="5040" w:hanging="360"/>
      </w:pPr>
    </w:lvl>
    <w:lvl w:ilvl="7" w:tplc="70691509" w:tentative="1">
      <w:start w:val="1"/>
      <w:numFmt w:val="lowerLetter"/>
      <w:lvlText w:val="%8."/>
      <w:lvlJc w:val="left"/>
      <w:pPr>
        <w:ind w:left="5760" w:hanging="360"/>
      </w:pPr>
    </w:lvl>
    <w:lvl w:ilvl="8" w:tplc="70691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36">
    <w:multiLevelType w:val="hybridMultilevel"/>
    <w:lvl w:ilvl="0" w:tplc="86179795">
      <w:start w:val="1"/>
      <w:numFmt w:val="decimal"/>
      <w:lvlText w:val="%1."/>
      <w:lvlJc w:val="left"/>
      <w:pPr>
        <w:ind w:left="720" w:hanging="360"/>
      </w:pPr>
    </w:lvl>
    <w:lvl w:ilvl="1" w:tplc="86179795" w:tentative="1">
      <w:start w:val="1"/>
      <w:numFmt w:val="lowerLetter"/>
      <w:lvlText w:val="%2."/>
      <w:lvlJc w:val="left"/>
      <w:pPr>
        <w:ind w:left="1440" w:hanging="360"/>
      </w:pPr>
    </w:lvl>
    <w:lvl w:ilvl="2" w:tplc="86179795" w:tentative="1">
      <w:start w:val="1"/>
      <w:numFmt w:val="lowerRoman"/>
      <w:lvlText w:val="%3."/>
      <w:lvlJc w:val="right"/>
      <w:pPr>
        <w:ind w:left="2160" w:hanging="180"/>
      </w:pPr>
    </w:lvl>
    <w:lvl w:ilvl="3" w:tplc="86179795" w:tentative="1">
      <w:start w:val="1"/>
      <w:numFmt w:val="decimal"/>
      <w:lvlText w:val="%4."/>
      <w:lvlJc w:val="left"/>
      <w:pPr>
        <w:ind w:left="2880" w:hanging="360"/>
      </w:pPr>
    </w:lvl>
    <w:lvl w:ilvl="4" w:tplc="86179795" w:tentative="1">
      <w:start w:val="1"/>
      <w:numFmt w:val="lowerLetter"/>
      <w:lvlText w:val="%5."/>
      <w:lvlJc w:val="left"/>
      <w:pPr>
        <w:ind w:left="3600" w:hanging="360"/>
      </w:pPr>
    </w:lvl>
    <w:lvl w:ilvl="5" w:tplc="86179795" w:tentative="1">
      <w:start w:val="1"/>
      <w:numFmt w:val="lowerRoman"/>
      <w:lvlText w:val="%6."/>
      <w:lvlJc w:val="right"/>
      <w:pPr>
        <w:ind w:left="4320" w:hanging="180"/>
      </w:pPr>
    </w:lvl>
    <w:lvl w:ilvl="6" w:tplc="86179795" w:tentative="1">
      <w:start w:val="1"/>
      <w:numFmt w:val="decimal"/>
      <w:lvlText w:val="%7."/>
      <w:lvlJc w:val="left"/>
      <w:pPr>
        <w:ind w:left="5040" w:hanging="360"/>
      </w:pPr>
    </w:lvl>
    <w:lvl w:ilvl="7" w:tplc="86179795" w:tentative="1">
      <w:start w:val="1"/>
      <w:numFmt w:val="lowerLetter"/>
      <w:lvlText w:val="%8."/>
      <w:lvlJc w:val="left"/>
      <w:pPr>
        <w:ind w:left="5760" w:hanging="360"/>
      </w:pPr>
    </w:lvl>
    <w:lvl w:ilvl="8" w:tplc="86179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35">
    <w:multiLevelType w:val="hybridMultilevel"/>
    <w:lvl w:ilvl="0" w:tplc="97700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035">
    <w:abstractNumId w:val="27035"/>
  </w:num>
  <w:num w:numId="27036">
    <w:abstractNumId w:val="27036"/>
  </w:num>
  <w:num w:numId="27037">
    <w:abstractNumId w:val="270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18699371" Type="http://schemas.openxmlformats.org/officeDocument/2006/relationships/comments" Target="comments.xml"/><Relationship Id="rId708897635" Type="http://schemas.microsoft.com/office/2011/relationships/commentsExtended" Target="commentsExtended.xml"/><Relationship Id="rId49587106" Type="http://schemas.openxmlformats.org/officeDocument/2006/relationships/image" Target="media/imgrId49587106.jpg"/><Relationship Id="rId505968376eff70842" Type="http://schemas.openxmlformats.org/officeDocument/2006/relationships/image" Target="media/imgrId505968376eff70842.jpg"/><Relationship Id="rId245368376eff997f2" Type="http://schemas.openxmlformats.org/officeDocument/2006/relationships/image" Target="media/imgrId245368376eff997f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587106" Type="http://schemas.openxmlformats.org/officeDocument/2006/relationships/image" Target="media/imgrId4958710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587106" Type="http://schemas.openxmlformats.org/officeDocument/2006/relationships/image" Target="media/imgrId4958710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587106" Type="http://schemas.openxmlformats.org/officeDocument/2006/relationships/image" Target="media/imgrId4958710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587106" Type="http://schemas.openxmlformats.org/officeDocument/2006/relationships/image" Target="media/imgrId4958710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587106" Type="http://schemas.openxmlformats.org/officeDocument/2006/relationships/image" Target="media/imgrId4958710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587106" Type="http://schemas.openxmlformats.org/officeDocument/2006/relationships/image" Target="media/imgrId4958710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