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97095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4470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515835" w:name="ctxt"/>
    <w:bookmarkEnd w:id="635158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27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2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27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030683872f7b403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26683872f7b41e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27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087683872f7b488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4769078" name="name8166683872f7d7bd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604683872f7d7bc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5802526" name="name2057683872f7e7018"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056683872f7e701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27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27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27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0490645" name="name6802683872f801c8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120683872f801c8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1322485" name="name5768683872f80fda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276683872f80fd9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1198365" name="name9741683872f8223f2"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039683872f8223ee"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7124489" name="name2693683872f84644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097683872f84644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5458356" name="name5908683872f85d16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753683872f85d16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274">
    <w:multiLevelType w:val="hybridMultilevel"/>
    <w:lvl w:ilvl="0" w:tplc="37573855">
      <w:start w:val="1"/>
      <w:numFmt w:val="decimal"/>
      <w:lvlText w:val="%1."/>
      <w:lvlJc w:val="left"/>
      <w:pPr>
        <w:ind w:left="720" w:hanging="360"/>
      </w:pPr>
    </w:lvl>
    <w:lvl w:ilvl="1" w:tplc="37573855" w:tentative="1">
      <w:start w:val="1"/>
      <w:numFmt w:val="lowerLetter"/>
      <w:lvlText w:val="%2."/>
      <w:lvlJc w:val="left"/>
      <w:pPr>
        <w:ind w:left="1440" w:hanging="360"/>
      </w:pPr>
    </w:lvl>
    <w:lvl w:ilvl="2" w:tplc="37573855" w:tentative="1">
      <w:start w:val="1"/>
      <w:numFmt w:val="lowerRoman"/>
      <w:lvlText w:val="%3."/>
      <w:lvlJc w:val="right"/>
      <w:pPr>
        <w:ind w:left="2160" w:hanging="180"/>
      </w:pPr>
    </w:lvl>
    <w:lvl w:ilvl="3" w:tplc="37573855" w:tentative="1">
      <w:start w:val="1"/>
      <w:numFmt w:val="decimal"/>
      <w:lvlText w:val="%4."/>
      <w:lvlJc w:val="left"/>
      <w:pPr>
        <w:ind w:left="2880" w:hanging="360"/>
      </w:pPr>
    </w:lvl>
    <w:lvl w:ilvl="4" w:tplc="37573855" w:tentative="1">
      <w:start w:val="1"/>
      <w:numFmt w:val="lowerLetter"/>
      <w:lvlText w:val="%5."/>
      <w:lvlJc w:val="left"/>
      <w:pPr>
        <w:ind w:left="3600" w:hanging="360"/>
      </w:pPr>
    </w:lvl>
    <w:lvl w:ilvl="5" w:tplc="37573855" w:tentative="1">
      <w:start w:val="1"/>
      <w:numFmt w:val="lowerRoman"/>
      <w:lvlText w:val="%6."/>
      <w:lvlJc w:val="right"/>
      <w:pPr>
        <w:ind w:left="4320" w:hanging="180"/>
      </w:pPr>
    </w:lvl>
    <w:lvl w:ilvl="6" w:tplc="37573855" w:tentative="1">
      <w:start w:val="1"/>
      <w:numFmt w:val="decimal"/>
      <w:lvlText w:val="%7."/>
      <w:lvlJc w:val="left"/>
      <w:pPr>
        <w:ind w:left="5040" w:hanging="360"/>
      </w:pPr>
    </w:lvl>
    <w:lvl w:ilvl="7" w:tplc="37573855" w:tentative="1">
      <w:start w:val="1"/>
      <w:numFmt w:val="lowerLetter"/>
      <w:lvlText w:val="%8."/>
      <w:lvlJc w:val="left"/>
      <w:pPr>
        <w:ind w:left="5760" w:hanging="360"/>
      </w:pPr>
    </w:lvl>
    <w:lvl w:ilvl="8" w:tplc="37573855" w:tentative="1">
      <w:start w:val="1"/>
      <w:numFmt w:val="lowerRoman"/>
      <w:lvlText w:val="%9."/>
      <w:lvlJc w:val="right"/>
      <w:pPr>
        <w:ind w:left="6480" w:hanging="180"/>
      </w:pPr>
    </w:lvl>
  </w:abstractNum>
  <w:abstractNum w:abstractNumId="11273">
    <w:multiLevelType w:val="hybridMultilevel"/>
    <w:lvl w:ilvl="0" w:tplc="506722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273">
    <w:abstractNumId w:val="11273"/>
  </w:num>
  <w:num w:numId="11274">
    <w:abstractNumId w:val="11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0133311" Type="http://schemas.openxmlformats.org/officeDocument/2006/relationships/comments" Target="comments.xml"/><Relationship Id="rId193228531" Type="http://schemas.microsoft.com/office/2011/relationships/commentsExtended" Target="commentsExtended.xml"/><Relationship Id="rId11447049" Type="http://schemas.openxmlformats.org/officeDocument/2006/relationships/image" Target="media/imgrId11447049.jpg"/><Relationship Id="rId3030683872f7b4037" Type="http://schemas.openxmlformats.org/officeDocument/2006/relationships/hyperlink" Target="http://www.kohlerengines.com/home.htm" TargetMode="External"/><Relationship Id="rId5826683872f7b41e0" Type="http://schemas.openxmlformats.org/officeDocument/2006/relationships/hyperlink" Target="http://dealers.kohlerpower.it/" TargetMode="External"/><Relationship Id="rId9087683872f7b488f" Type="http://schemas.openxmlformats.org/officeDocument/2006/relationships/hyperlink" Target="http://www.kohlerengines.com/home.htm" TargetMode="External"/><Relationship Id="rId8604683872f7d7bce" Type="http://schemas.openxmlformats.org/officeDocument/2006/relationships/image" Target="media/imgrId8604683872f7d7bce.jpg"/><Relationship Id="rId2056683872f7e7015" Type="http://schemas.openxmlformats.org/officeDocument/2006/relationships/image" Target="media/imgrId2056683872f7e7015.png"/><Relationship Id="rId7120683872f801c87" Type="http://schemas.openxmlformats.org/officeDocument/2006/relationships/image" Target="media/imgrId7120683872f801c87.jpg"/><Relationship Id="rId2276683872f80fd9f" Type="http://schemas.openxmlformats.org/officeDocument/2006/relationships/image" Target="media/imgrId2276683872f80fd9f.jpg"/><Relationship Id="rId7039683872f8223ee" Type="http://schemas.openxmlformats.org/officeDocument/2006/relationships/image" Target="media/imgrId7039683872f8223ee.jpg"/><Relationship Id="rId4097683872f846442" Type="http://schemas.openxmlformats.org/officeDocument/2006/relationships/image" Target="media/imgrId4097683872f846442.jpg"/><Relationship Id="rId1753683872f85d161" Type="http://schemas.openxmlformats.org/officeDocument/2006/relationships/image" Target="media/imgrId1753683872f85d16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447049" Type="http://schemas.openxmlformats.org/officeDocument/2006/relationships/image" Target="media/imgrId114470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447049" Type="http://schemas.openxmlformats.org/officeDocument/2006/relationships/image" Target="media/imgrId114470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447049" Type="http://schemas.openxmlformats.org/officeDocument/2006/relationships/image" Target="media/imgrId114470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447049" Type="http://schemas.openxmlformats.org/officeDocument/2006/relationships/image" Target="media/imgrId114470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447049" Type="http://schemas.openxmlformats.org/officeDocument/2006/relationships/image" Target="media/imgrId114470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447049" Type="http://schemas.openxmlformats.org/officeDocument/2006/relationships/image" Target="media/imgrId114470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