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132489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53869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792079" w:name="ctxt"/>
    <w:bookmarkEnd w:id="957920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95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190683899a4aa1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444683899a4aac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517683899a4ab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909683899a4b0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043683899a4b0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65683899a4b14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080683899a4b21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495683899a4b3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903683899a4b47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523">
    <w:multiLevelType w:val="hybridMultilevel"/>
    <w:lvl w:ilvl="0" w:tplc="30236650">
      <w:start w:val="1"/>
      <w:numFmt w:val="decimal"/>
      <w:lvlText w:val="%1."/>
      <w:lvlJc w:val="left"/>
      <w:pPr>
        <w:ind w:left="720" w:hanging="360"/>
      </w:pPr>
    </w:lvl>
    <w:lvl w:ilvl="1" w:tplc="30236650" w:tentative="1">
      <w:start w:val="1"/>
      <w:numFmt w:val="lowerLetter"/>
      <w:lvlText w:val="%2."/>
      <w:lvlJc w:val="left"/>
      <w:pPr>
        <w:ind w:left="1440" w:hanging="360"/>
      </w:pPr>
    </w:lvl>
    <w:lvl w:ilvl="2" w:tplc="30236650" w:tentative="1">
      <w:start w:val="1"/>
      <w:numFmt w:val="lowerRoman"/>
      <w:lvlText w:val="%3."/>
      <w:lvlJc w:val="right"/>
      <w:pPr>
        <w:ind w:left="2160" w:hanging="180"/>
      </w:pPr>
    </w:lvl>
    <w:lvl w:ilvl="3" w:tplc="30236650" w:tentative="1">
      <w:start w:val="1"/>
      <w:numFmt w:val="decimal"/>
      <w:lvlText w:val="%4."/>
      <w:lvlJc w:val="left"/>
      <w:pPr>
        <w:ind w:left="2880" w:hanging="360"/>
      </w:pPr>
    </w:lvl>
    <w:lvl w:ilvl="4" w:tplc="30236650" w:tentative="1">
      <w:start w:val="1"/>
      <w:numFmt w:val="lowerLetter"/>
      <w:lvlText w:val="%5."/>
      <w:lvlJc w:val="left"/>
      <w:pPr>
        <w:ind w:left="3600" w:hanging="360"/>
      </w:pPr>
    </w:lvl>
    <w:lvl w:ilvl="5" w:tplc="30236650" w:tentative="1">
      <w:start w:val="1"/>
      <w:numFmt w:val="lowerRoman"/>
      <w:lvlText w:val="%6."/>
      <w:lvlJc w:val="right"/>
      <w:pPr>
        <w:ind w:left="4320" w:hanging="180"/>
      </w:pPr>
    </w:lvl>
    <w:lvl w:ilvl="6" w:tplc="30236650" w:tentative="1">
      <w:start w:val="1"/>
      <w:numFmt w:val="decimal"/>
      <w:lvlText w:val="%7."/>
      <w:lvlJc w:val="left"/>
      <w:pPr>
        <w:ind w:left="5040" w:hanging="360"/>
      </w:pPr>
    </w:lvl>
    <w:lvl w:ilvl="7" w:tplc="30236650" w:tentative="1">
      <w:start w:val="1"/>
      <w:numFmt w:val="lowerLetter"/>
      <w:lvlText w:val="%8."/>
      <w:lvlJc w:val="left"/>
      <w:pPr>
        <w:ind w:left="5760" w:hanging="360"/>
      </w:pPr>
    </w:lvl>
    <w:lvl w:ilvl="8" w:tplc="3023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2">
    <w:multiLevelType w:val="hybridMultilevel"/>
    <w:lvl w:ilvl="0" w:tplc="463383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522">
    <w:abstractNumId w:val="19522"/>
  </w:num>
  <w:num w:numId="19523">
    <w:abstractNumId w:val="195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3750898" Type="http://schemas.openxmlformats.org/officeDocument/2006/relationships/comments" Target="comments.xml"/><Relationship Id="rId680076090" Type="http://schemas.microsoft.com/office/2011/relationships/commentsExtended" Target="commentsExtended.xml"/><Relationship Id="rId25386974" Type="http://schemas.openxmlformats.org/officeDocument/2006/relationships/image" Target="media/imgrId25386974.jpg"/><Relationship Id="rId1190683899a4aa197" Type="http://schemas.openxmlformats.org/officeDocument/2006/relationships/hyperlink" Target="https://iservice.lombardini.it/jsp/Template2/manuale.jsp?id=69&amp;parent=962" TargetMode="External"/><Relationship Id="rId1444683899a4aaca7" Type="http://schemas.openxmlformats.org/officeDocument/2006/relationships/hyperlink" Target="https://iservice.lombardini.it/jsp/Template2/manuale.jsp?id=86&amp;parent=962" TargetMode="External"/><Relationship Id="rId1517683899a4ab7a3" Type="http://schemas.openxmlformats.org/officeDocument/2006/relationships/hyperlink" Target="https://iservice.lombardini.it/jsp/Template2/manuale.jsp?id=87&amp;parent=962" TargetMode="External"/><Relationship Id="rId9909683899a4b00e2" Type="http://schemas.openxmlformats.org/officeDocument/2006/relationships/hyperlink" Target="https://iservice.lombardini.it/jsp/Template2/manuale.jsp?id=56&amp;parent=962" TargetMode="External"/><Relationship Id="rId7043683899a4b0e2f" Type="http://schemas.openxmlformats.org/officeDocument/2006/relationships/hyperlink" Target="https://iservice.lombardini.it/jsp/Template2/manuale.jsp?id=87&amp;parent=962" TargetMode="External"/><Relationship Id="rId6865683899a4b1479" Type="http://schemas.openxmlformats.org/officeDocument/2006/relationships/hyperlink" Target="https://iservice.lombardini.it/jsp/Template2/manuale.jsp?id=87&amp;parent=962" TargetMode="External"/><Relationship Id="rId5080683899a4b21b2" Type="http://schemas.openxmlformats.org/officeDocument/2006/relationships/hyperlink" Target="https://iservice.lombardini.it/jsp/Template2/manuale.jsp?id=87&amp;parent=962" TargetMode="External"/><Relationship Id="rId9495683899a4b3980" Type="http://schemas.openxmlformats.org/officeDocument/2006/relationships/hyperlink" Target="https://iservice.lombardini.it/jsp/Template2/manuale.jsp?id=86&amp;parent=962" TargetMode="External"/><Relationship Id="rId5903683899a4b4719" Type="http://schemas.openxmlformats.org/officeDocument/2006/relationships/hyperlink" Target="https://iservice.lombardini.it/jsp/Template2/manuale.jsp?id=70&amp;parent=962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86974" Type="http://schemas.openxmlformats.org/officeDocument/2006/relationships/image" Target="media/imgrId253869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