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40127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2995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308753" w:name="ctxt"/>
    <w:bookmarkEnd w:id="943087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8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841"/>
        </w:numPr>
        <w:spacing w:before="0" w:after="0" w:line="240" w:lineRule="auto"/>
        <w:jc w:val="left"/>
        <w:rPr>
          <w:color w:val="00274C"/>
          <w:sz w:val="20"/>
          <w:szCs w:val="20"/>
        </w:rPr>
      </w:pPr>
      <w:bookmarkStart w:id="9527316" w:name="result_box"/>
      <w:bookmarkEnd w:id="952731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6986838d6d58d66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7436838d6d58d82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8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8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8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84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8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8826838d6d58f8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6656838d6d58f9b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8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84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84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9831912" name="name58606838d6d5bb2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5066838d6d5bb2b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8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8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1321334" w:name="result_box"/>
      <w:bookmarkEnd w:id="1132133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2330622" w:name="result_box"/>
      <w:bookmarkEnd w:id="9233062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667746" w:name="result_box"/>
      <w:bookmarkEnd w:id="566774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841"/>
        </w:numPr>
        <w:spacing w:before="0" w:after="0" w:line="240" w:lineRule="auto"/>
        <w:jc w:val="left"/>
        <w:rPr>
          <w:color w:val="00274C"/>
          <w:sz w:val="20"/>
          <w:szCs w:val="20"/>
        </w:rPr>
      </w:pPr>
      <w:bookmarkStart w:id="79322374" w:name="result_box"/>
      <w:bookmarkEnd w:id="7932237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1111855" name="name40376838d6d5ec9d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9276838d6d5ec9d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2118783" name="name63616838d6d60df4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2136838d6d60df4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8291799" name="name58766838d6d6219c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666838d6d6219c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8463493" name="name95136838d6d63362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826838d6d63362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5623009" name="name33196838d6d64816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726838d6d64816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552371" name="name15126838d6d65596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6206838d6d65596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285007" name="name31016838d6d65cd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296838d6d65cd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19458" name="name77326838d6d663a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346838d6d663a3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10562" name="name23636838d6d669d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516838d6d669d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4637636" name="name55646838d6d6703e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676838d6d6703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7496325" name="name70756838d6d68028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916838d6d68028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4598141" name="name52376838d6d690c7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076838d6d690c7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7740183" name="name52606838d6d6ad21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1606838d6d6ad2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3655805" name="name42806838d6d6cbf8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4806838d6d6cbf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1396838d6d6cc76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6105974" name="name92146838d6d700c7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966838d6d700c6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0213062" name="name22266838d6d70f6f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8616838d6d70f6f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3085659" name="name80856838d6d7262b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496838d6d7262b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842">
    <w:multiLevelType w:val="hybridMultilevel"/>
    <w:lvl w:ilvl="0" w:tplc="50453163">
      <w:start w:val="1"/>
      <w:numFmt w:val="decimal"/>
      <w:lvlText w:val="%1."/>
      <w:lvlJc w:val="left"/>
      <w:pPr>
        <w:ind w:left="720" w:hanging="360"/>
      </w:pPr>
    </w:lvl>
    <w:lvl w:ilvl="1" w:tplc="50453163" w:tentative="1">
      <w:start w:val="1"/>
      <w:numFmt w:val="lowerLetter"/>
      <w:lvlText w:val="%2."/>
      <w:lvlJc w:val="left"/>
      <w:pPr>
        <w:ind w:left="1440" w:hanging="360"/>
      </w:pPr>
    </w:lvl>
    <w:lvl w:ilvl="2" w:tplc="50453163" w:tentative="1">
      <w:start w:val="1"/>
      <w:numFmt w:val="lowerRoman"/>
      <w:lvlText w:val="%3."/>
      <w:lvlJc w:val="right"/>
      <w:pPr>
        <w:ind w:left="2160" w:hanging="180"/>
      </w:pPr>
    </w:lvl>
    <w:lvl w:ilvl="3" w:tplc="50453163" w:tentative="1">
      <w:start w:val="1"/>
      <w:numFmt w:val="decimal"/>
      <w:lvlText w:val="%4."/>
      <w:lvlJc w:val="left"/>
      <w:pPr>
        <w:ind w:left="2880" w:hanging="360"/>
      </w:pPr>
    </w:lvl>
    <w:lvl w:ilvl="4" w:tplc="50453163" w:tentative="1">
      <w:start w:val="1"/>
      <w:numFmt w:val="lowerLetter"/>
      <w:lvlText w:val="%5."/>
      <w:lvlJc w:val="left"/>
      <w:pPr>
        <w:ind w:left="3600" w:hanging="360"/>
      </w:pPr>
    </w:lvl>
    <w:lvl w:ilvl="5" w:tplc="50453163" w:tentative="1">
      <w:start w:val="1"/>
      <w:numFmt w:val="lowerRoman"/>
      <w:lvlText w:val="%6."/>
      <w:lvlJc w:val="right"/>
      <w:pPr>
        <w:ind w:left="4320" w:hanging="180"/>
      </w:pPr>
    </w:lvl>
    <w:lvl w:ilvl="6" w:tplc="50453163" w:tentative="1">
      <w:start w:val="1"/>
      <w:numFmt w:val="decimal"/>
      <w:lvlText w:val="%7."/>
      <w:lvlJc w:val="left"/>
      <w:pPr>
        <w:ind w:left="5040" w:hanging="360"/>
      </w:pPr>
    </w:lvl>
    <w:lvl w:ilvl="7" w:tplc="50453163" w:tentative="1">
      <w:start w:val="1"/>
      <w:numFmt w:val="lowerLetter"/>
      <w:lvlText w:val="%8."/>
      <w:lvlJc w:val="left"/>
      <w:pPr>
        <w:ind w:left="5760" w:hanging="360"/>
      </w:pPr>
    </w:lvl>
    <w:lvl w:ilvl="8" w:tplc="50453163" w:tentative="1">
      <w:start w:val="1"/>
      <w:numFmt w:val="lowerRoman"/>
      <w:lvlText w:val="%9."/>
      <w:lvlJc w:val="right"/>
      <w:pPr>
        <w:ind w:left="6480" w:hanging="180"/>
      </w:pPr>
    </w:lvl>
  </w:abstractNum>
  <w:abstractNum w:abstractNumId="23841">
    <w:multiLevelType w:val="hybridMultilevel"/>
    <w:lvl w:ilvl="0" w:tplc="967866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841">
    <w:abstractNumId w:val="23841"/>
  </w:num>
  <w:num w:numId="23842">
    <w:abstractNumId w:val="238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5691621" Type="http://schemas.openxmlformats.org/officeDocument/2006/relationships/comments" Target="comments.xml"/><Relationship Id="rId466692928" Type="http://schemas.microsoft.com/office/2011/relationships/commentsExtended" Target="commentsExtended.xml"/><Relationship Id="rId16299554" Type="http://schemas.openxmlformats.org/officeDocument/2006/relationships/image" Target="media/imgrId16299554.jpg"/><Relationship Id="rId66986838d6d58d66e" Type="http://schemas.openxmlformats.org/officeDocument/2006/relationships/hyperlink" Target="https://iservice.lombardini.it/jsp/Template2/manuale.jsp?id=96&amp;parent=1000" TargetMode="External"/><Relationship Id="rId27436838d6d58d82e" Type="http://schemas.openxmlformats.org/officeDocument/2006/relationships/hyperlink" Target="https://iservice.lombardini.it/jsp/Template2/manuale.jsp?id=97&amp;parent=1000" TargetMode="External"/><Relationship Id="rId68826838d6d58f80d" Type="http://schemas.openxmlformats.org/officeDocument/2006/relationships/hyperlink" Target="https://iservice.lombardini.it/jsp/Template2/manuale.jsp?id=193&amp;parent=1000" TargetMode="External"/><Relationship Id="rId46656838d6d58f9b7" Type="http://schemas.openxmlformats.org/officeDocument/2006/relationships/hyperlink" Target="https://iservice.lombardini.it/jsp/Template2/manuale.jsp?id=193&amp;parent=1000" TargetMode="External"/><Relationship Id="rId71396838d6d6cc76c" Type="http://schemas.openxmlformats.org/officeDocument/2006/relationships/hyperlink" Target="https://iservice.lombardini.it/jsp/Template2/manuale.jsp?id=176&amp;parent=1000" TargetMode="External"/><Relationship Id="rId45066838d6d5bb2b5" Type="http://schemas.openxmlformats.org/officeDocument/2006/relationships/image" Target="media/imgrId45066838d6d5bb2b5.gif"/><Relationship Id="rId89276838d6d5ec9d0" Type="http://schemas.openxmlformats.org/officeDocument/2006/relationships/image" Target="media/imgrId89276838d6d5ec9d0.jpg"/><Relationship Id="rId72136838d6d60df41" Type="http://schemas.openxmlformats.org/officeDocument/2006/relationships/image" Target="media/imgrId72136838d6d60df41.jpg"/><Relationship Id="rId65666838d6d6219c1" Type="http://schemas.openxmlformats.org/officeDocument/2006/relationships/image" Target="media/imgrId65666838d6d6219c1.jpg"/><Relationship Id="rId63826838d6d63362b" Type="http://schemas.openxmlformats.org/officeDocument/2006/relationships/image" Target="media/imgrId63826838d6d63362b.jpg"/><Relationship Id="rId50726838d6d648166" Type="http://schemas.openxmlformats.org/officeDocument/2006/relationships/image" Target="media/imgrId50726838d6d648166.jpg"/><Relationship Id="rId36206838d6d655965" Type="http://schemas.openxmlformats.org/officeDocument/2006/relationships/image" Target="media/imgrId36206838d6d655965.jpg"/><Relationship Id="rId32296838d6d65cd53" Type="http://schemas.openxmlformats.org/officeDocument/2006/relationships/image" Target="media/imgrId32296838d6d65cd53.gif"/><Relationship Id="rId11346838d6d663a36" Type="http://schemas.openxmlformats.org/officeDocument/2006/relationships/image" Target="media/imgrId11346838d6d663a36.gif"/><Relationship Id="rId63516838d6d669d47" Type="http://schemas.openxmlformats.org/officeDocument/2006/relationships/image" Target="media/imgrId63516838d6d669d47.gif"/><Relationship Id="rId34676838d6d6703ec" Type="http://schemas.openxmlformats.org/officeDocument/2006/relationships/image" Target="media/imgrId34676838d6d6703ec.gif"/><Relationship Id="rId11916838d6d680284" Type="http://schemas.openxmlformats.org/officeDocument/2006/relationships/image" Target="media/imgrId11916838d6d680284.jpg"/><Relationship Id="rId43076838d6d690c71" Type="http://schemas.openxmlformats.org/officeDocument/2006/relationships/image" Target="media/imgrId43076838d6d690c71.jpg"/><Relationship Id="rId91606838d6d6ad210" Type="http://schemas.openxmlformats.org/officeDocument/2006/relationships/image" Target="media/imgrId91606838d6d6ad210.png"/><Relationship Id="rId14806838d6d6cbf7f" Type="http://schemas.openxmlformats.org/officeDocument/2006/relationships/image" Target="media/imgrId14806838d6d6cbf7f.png"/><Relationship Id="rId81966838d6d700c6e" Type="http://schemas.openxmlformats.org/officeDocument/2006/relationships/image" Target="media/imgrId81966838d6d700c6e.png"/><Relationship Id="rId68616838d6d70f6f0" Type="http://schemas.openxmlformats.org/officeDocument/2006/relationships/image" Target="media/imgrId68616838d6d70f6f0.png"/><Relationship Id="rId66496838d6d7262b2" Type="http://schemas.openxmlformats.org/officeDocument/2006/relationships/image" Target="media/imgrId66496838d6d7262b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299554" Type="http://schemas.openxmlformats.org/officeDocument/2006/relationships/image" Target="media/imgrId162995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