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80801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127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539740" w:name="ctxt"/>
    <w:bookmarkEnd w:id="645397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71268394dd07fb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37168394dd07fe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03968394dd07ff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60468394dd08031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44268394dd0806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22068394dd080b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67968394dd080c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94668394dd080e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58568394dd0810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76968394dd0811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08168394dd0816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10868394dd0819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23568394dd081b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46368394dd0820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51268394dd0821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76968394dd0823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57968394dd0825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75368394dd0828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42168394dd082b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76468394dd0830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21668394dd0834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33368394dd0837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79168394dd0842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263368394dd0844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36868394dd0846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99968394dd0849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339264" name="name462368394dd08ff5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95468394dd08f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2966938" name="name203968394dd09901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2268394dd099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64968394dd0998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0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00578" name="name180368394dd0a22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968394dd0a2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46468394dd0a2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2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18415" name="name356768394dd0acb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768394dd0ac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10629" name="name373868394dd0bc7ca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13368394dd0bc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47790" name="name522668394dd0c77a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95968394dd0c7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90129" name="name970268394dd0d1c6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97668394dd0d1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623469" name="name820268394dd0e1996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90668394dd0e1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01962" name="name100768394dd0ed17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23868394dd0e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88205" name="name787068394dd1011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968394dd10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71568394dd101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92213" name="name892268394dd10e75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97668394dd10e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58247" name="name142568394dd119fe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71568394dd119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871151" name="name455868394dd12536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44468394dd125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48213" name="name682668394dd12ec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868394dd12e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3268394dd131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0669310" name="name136968394dd1410c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05868394dd141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89668394dd1431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1104455" name="name702568394dd156a9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32368394dd156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17468394dd157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375221" name="name974468394dd16279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48568394dd162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4068394dd162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493010" name="name486068394dd16d07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85668394dd16d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44407" name="name596668394dd1774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2768394dd177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91868394dd177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40868394dd1784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2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65947" name="name177568394dd18b0a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43768394dd18b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4027333" name="name416168394dd196c5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20568394dd196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56357" name="name192568394dd19eb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468394dd19e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50768394dd19f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57437" name="name964768394dd1a9de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36568394dd1a9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2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15153" name="name332268394dd1b19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268394dd1b1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2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42785" name="name595968394dd1c1a9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08868394dd1c1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9564" name="name907768394dd1cb76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29368394dd1cb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57073" name="name743768394dd1d7ce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57768394dd1d7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07469" name="name941368394dd1df5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268394dd1df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2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1576890" name="name398468394dd1eb3a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86268394dd1eb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2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21389" name="name956268394dd1f29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768394dd1f2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18168394dd1f39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78572" name="name249068394dd20a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968394dd20a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1262502" name="name372468394dd219fb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05968394dd219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61307" name="name215268394dd22503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84468394dd225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39954" name="name675568394dd23037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88068394dd230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6268394dd230a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59008" name="name396868394dd237a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768394dd237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2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32347" name="name791768394dd2446c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85168394dd244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96900" name="name927068394dd24e1b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59468394dd24e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66429" name="name383268394dd2564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3268394dd256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46732" name="name458668394dd261be1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48968394dd261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40368" name="name296268394dd26d07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46068394dd26d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19118" name="name984168394dd274d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168394dd274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475007" name="name456268394dd284bb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44868394dd284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639933" name="name906968394dd29323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30768394dd293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78456" name="name577068394dd298e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968394dd298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260492" name="name860068394dd2a605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49668394dd2a6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0438" name="name225568394dd2aec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3068394dd2ae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11192" name="name353568394dd2bd33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87968394dd2b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8329" name="name750868394dd2c52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068394dd2c5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2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83423" name="name147468394dd2d0c7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59768394dd2d0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17448" name="name290868394dd2d857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2668394dd2d8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80068394dd2d90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47168394dd2d9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57268394dd2d9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19968394dd2da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2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15367" name="name268368394dd2e7e7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58768394dd2e7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23355" name="name353768394dd2f3c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368394dd2f3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49059" name="name493668394dd30a2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968394dd30a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43842" name="name573568394dd31990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49168394dd319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167099" name="name903268394dd323b1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84768394dd323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06679" name="name313868394dd33018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96568394dd330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93616" name="name287668394dd33b79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31268394dd33b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2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88305" name="name474668394dd3436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768394dd343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02768394dd347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16559" name="name644368394dd351fc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37768394dd351f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4874" name="name713568394dd35cf3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94868394dd35c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3976" name="name931468394dd36a20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10868394dd36a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65199" name="name682868394dd371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568394dd371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26168394dd372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80668394dd373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58120" name="name485668394dd37f6a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73368394dd37f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026883" name="name620568394dd3894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5468394dd389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179079" name="name590068394dd39652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21168394dd396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2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22968394dd397a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01837" name="name380068394dd3a06b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05468394dd3a0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90142" name="name309668394dd3a889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59068394dd3a8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34668394dd3a93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27468394dd3aa3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75168394dd3aa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85668394dd3ab2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19968394dd3abe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18068394dd3ac3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95385" name="name197968394dd3b3e2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35268394dd3b3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3778315" name="name953968394dd3bbe9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29968394dd3bb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5346997" name="name362868394dd3c436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19468394dd3c4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88968394dd3c5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888536" name="name518868394dd3cea0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1268394dd3cea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592571" name="name197768394dd3d4bd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02068394dd3d4bc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757642" name="name826768394dd3dc34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70968394dd3dc3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73769" name="name152568394dd3e3a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568394dd3e3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2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956119" name="name812068394dd3edc4f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52668394dd3ed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41138" name="name776268394dd405b7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81568394dd405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393188" name="name666868394dd41089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90168394dd410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96668" name="name209068394dd4199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168394dd419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2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570940" name="name657468394dd42330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05868394dd423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22087" name="name405668394dd429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868394dd429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8049361" name="name826668394dd43662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60968394dd436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8820460" name="name997468394dd4430d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71468394dd443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2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31937" name="name673668394dd44b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368394dd44b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522517" name="name995068394dd454c5f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55068394dd454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4026085" name="name403568394dd460e4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33068394dd460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21326" name="name353068394dd467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968394dd467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2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002375" name="name830468394dd4731f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39868394dd473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741443" name="name526868394dd47bd1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77468394dd47b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59890" name="name443668394dd4851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168394dd485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2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872054" name="name425668394dd49263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99868394dd492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9589" name="name178968394dd49d8a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54468394dd49d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6554526" name="name130768394dd4a8f4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22368394dd4a8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73308" name="name961368394dd4b473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90568394dd4b4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16784" name="name190568394dd4be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768394dd4be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7068394dd4bf3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8268394dd4bf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97968394dd4bf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94568394dd4c0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2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686988" name="name966668394dd4cbc0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03868394dd4cb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4182697" name="name966468394dd4d8e8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69668394dd4d8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70186" name="name965968394dd4e5cd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18168394dd4e5c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41625" name="name190768394dd4ede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368394dd4ed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79568394dd4ee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2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59968394dd4ef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97894" name="name945368394dd50908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51568394dd509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34623" name="name598168394dd513f4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60868394dd513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973271" name="name752168394dd51ea4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11468394dd51e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81475" name="name101068394dd52a68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10868394dd52a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9629" name="name148868394dd531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968394dd531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52668394dd532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12868394dd532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2424" name="name544168394dd53d46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93668394dd53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07241" name="name638468394dd544d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568394dd544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91459" name="name695768394dd54d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068394dd54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2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43723" name="name863868394dd5577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568394dd557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85996" name="name225068394dd5624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668394dd562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745143" name="name879968394dd57010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26968394dd570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08820" name="name539768394dd57ac7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67868394dd57a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5311886" name="name540668394dd585ce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20068394dd585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2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77492" name="name120668394dd59055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56868394dd590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13679" name="name656768394dd59d98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31068394dd59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24332" name="name360668394dd5a49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968394dd5a4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44668394dd5a5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176014" name="name794468394dd5b035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38968394dd5b0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448" name="name644168394dd5b77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968394dd5b7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39368394dd5b85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5368394dd5b9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7868394dd5ba9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865280" name="name348468394dd5c46e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02368394dd5c4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75917" name="name254568394dd5cdd8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85968394dd5cd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04781" name="name837068394dd5d5b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168394dd5d5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79968394dd5d7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94011" name="name707668394dd5e576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34568394dd5e5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25807" name="name512168394dd5f1bd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07768394dd5f1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00333" name="name387168394dd603a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968394dd603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95679" name="name309068394dd61020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96868394dd610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08850" name="name917968394dd618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068394dd618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54543" name="name197468394dd6253b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09368394dd625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00541" name="name627668394dd634fa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84368394dd634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26435" name="name968268394dd63f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268394dd63f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79086" name="name511968394dd6475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968394dd647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5273458" name="name256368394dd653db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34968394dd653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09168394dd654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30565" name="name958768394dd65e8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368394dd65e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44908" name="name314368394dd66a0e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29168394dd66a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67668394dd66a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84068394dd66c2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582253" name="name510268394dd678e3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79968394dd678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278534" name="name108768394dd6856e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29668394dd685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15686" name="name394268394dd68ff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168394dd68f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85268394dd6909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24356" name="name954268394dd69f90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67768394dd69f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08890" name="name851168394dd6ab4b6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59068394dd6ab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93861" name="name576168394dd6b686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32568394dd6b6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77866" name="name397068394dd6bd6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268394dd6bd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8468394dd6be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18602" name="name990968394dd6c940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53268394dd6c9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94839" name="name970768394dd6d1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668394dd6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09643" name="name829068394dd6e0fe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80068394dd6e0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436068394dd6e1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54268394dd6e3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95265" name="name841868394dd6efbf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17068394dd6ef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11648" name="name294068394dd703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268394dd703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3792515" name="name352768394dd712dd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77568394dd712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78402" name="name644868394dd719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268394dd719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4607205" name="name807468394dd72589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87968394dd725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7315666" name="name783768394dd73173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88168394dd731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79668394dd732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33758" name="name233168394dd74030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27568394dd740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26039" name="name219168394dd746f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068394dd746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77968394dd747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09359" name="name225368394dd74f2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468394dd74f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34177" name="name125168394dd7562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468394dd756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20433" name="name993368394dd762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668394dd762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50968394dd762e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14054" name="name962568394dd76d7d4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94268394dd76d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59195" name="name395368394dd7778e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00668394dd777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85059" name="name937768394dd7833d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84568394dd783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39915" name="name592468394dd78eed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96168394dd78e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5468394dd791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28966" name="name672168394dd79ab8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60868394dd79a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8529" name="name698268394dd7a472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93368394dd7a4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35696" name="name762768394dd7b062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01968394dd7b0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8768394dd7b2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693662" name="name628268394dd7bc09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75968394dd7bc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19721" name="name693468394dd7c844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54268394dd7c8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0568394dd7ca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4468394dd7cb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50209" name="name795968394dd7d6fd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10168394dd7d6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06627" name="name358968394dd7e22f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05268394dd7e2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20282" name="name194468394dd7ee2d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61868394dd7ee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73954" name="name411568394dd80493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13068394dd804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08120" name="name881568394dd80db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768394dd80d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020754" name="name197668394dd816c3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10468394dd816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37028" name="name685568394dd8245b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26468394dd824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02968" name="name653268394dd831c9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78968394dd831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00612" name="name936868394dd838c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468394dd838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17868394dd839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04904" name="name804068394dd84426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92168394dd844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2968394dd845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192875" name="name540468394dd850bd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32268394dd850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42520" name="name458668394dd86004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23568394dd860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16611" name="name549668394dd86f64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84468394dd86f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029587" name="name389868394dd87e04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801868394dd87e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1219" name="name711368394dd88df0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55368394dd88d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19941" name="name390168394dd8989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468394dd898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29448" name="name672568394dd8a80cd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34368394dd8a8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14855" name="name438768394dd8b7f7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62768394dd8b7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638961" name="name419768394dd8c72c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01868394dd8c7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5368394dd8c88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10596" name="name854368394dd8d66f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00468394dd8d6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9368394dd8d7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769786" name="name568968394dd8e293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94868394dd8e2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4668394dd8e35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98368394dd8e4a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255726" name="name722768394dd8f00b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46968394dd8f0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166">
    <w:multiLevelType w:val="hybridMultilevel"/>
    <w:lvl w:ilvl="0" w:tplc="53463967">
      <w:start w:val="1"/>
      <w:numFmt w:val="decimal"/>
      <w:lvlText w:val="%1."/>
      <w:lvlJc w:val="left"/>
      <w:pPr>
        <w:ind w:left="720" w:hanging="360"/>
      </w:pPr>
    </w:lvl>
    <w:lvl w:ilvl="1" w:tplc="53463967" w:tentative="1">
      <w:start w:val="1"/>
      <w:numFmt w:val="lowerLetter"/>
      <w:lvlText w:val="%2."/>
      <w:lvlJc w:val="left"/>
      <w:pPr>
        <w:ind w:left="1440" w:hanging="360"/>
      </w:pPr>
    </w:lvl>
    <w:lvl w:ilvl="2" w:tplc="53463967" w:tentative="1">
      <w:start w:val="1"/>
      <w:numFmt w:val="lowerRoman"/>
      <w:lvlText w:val="%3."/>
      <w:lvlJc w:val="right"/>
      <w:pPr>
        <w:ind w:left="2160" w:hanging="180"/>
      </w:pPr>
    </w:lvl>
    <w:lvl w:ilvl="3" w:tplc="53463967" w:tentative="1">
      <w:start w:val="1"/>
      <w:numFmt w:val="decimal"/>
      <w:lvlText w:val="%4."/>
      <w:lvlJc w:val="left"/>
      <w:pPr>
        <w:ind w:left="2880" w:hanging="360"/>
      </w:pPr>
    </w:lvl>
    <w:lvl w:ilvl="4" w:tplc="53463967" w:tentative="1">
      <w:start w:val="1"/>
      <w:numFmt w:val="lowerLetter"/>
      <w:lvlText w:val="%5."/>
      <w:lvlJc w:val="left"/>
      <w:pPr>
        <w:ind w:left="3600" w:hanging="360"/>
      </w:pPr>
    </w:lvl>
    <w:lvl w:ilvl="5" w:tplc="53463967" w:tentative="1">
      <w:start w:val="1"/>
      <w:numFmt w:val="lowerRoman"/>
      <w:lvlText w:val="%6."/>
      <w:lvlJc w:val="right"/>
      <w:pPr>
        <w:ind w:left="4320" w:hanging="180"/>
      </w:pPr>
    </w:lvl>
    <w:lvl w:ilvl="6" w:tplc="53463967" w:tentative="1">
      <w:start w:val="1"/>
      <w:numFmt w:val="decimal"/>
      <w:lvlText w:val="%7."/>
      <w:lvlJc w:val="left"/>
      <w:pPr>
        <w:ind w:left="5040" w:hanging="360"/>
      </w:pPr>
    </w:lvl>
    <w:lvl w:ilvl="7" w:tplc="53463967" w:tentative="1">
      <w:start w:val="1"/>
      <w:numFmt w:val="lowerLetter"/>
      <w:lvlText w:val="%8."/>
      <w:lvlJc w:val="left"/>
      <w:pPr>
        <w:ind w:left="5760" w:hanging="360"/>
      </w:pPr>
    </w:lvl>
    <w:lvl w:ilvl="8" w:tplc="5346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5">
    <w:multiLevelType w:val="hybridMultilevel"/>
    <w:lvl w:ilvl="0" w:tplc="29623087">
      <w:start w:val="1"/>
      <w:numFmt w:val="decimal"/>
      <w:lvlText w:val="%1."/>
      <w:lvlJc w:val="left"/>
      <w:pPr>
        <w:ind w:left="720" w:hanging="360"/>
      </w:pPr>
    </w:lvl>
    <w:lvl w:ilvl="1" w:tplc="29623087" w:tentative="1">
      <w:start w:val="1"/>
      <w:numFmt w:val="lowerLetter"/>
      <w:lvlText w:val="%2."/>
      <w:lvlJc w:val="left"/>
      <w:pPr>
        <w:ind w:left="1440" w:hanging="360"/>
      </w:pPr>
    </w:lvl>
    <w:lvl w:ilvl="2" w:tplc="29623087" w:tentative="1">
      <w:start w:val="1"/>
      <w:numFmt w:val="lowerRoman"/>
      <w:lvlText w:val="%3."/>
      <w:lvlJc w:val="right"/>
      <w:pPr>
        <w:ind w:left="2160" w:hanging="180"/>
      </w:pPr>
    </w:lvl>
    <w:lvl w:ilvl="3" w:tplc="29623087" w:tentative="1">
      <w:start w:val="1"/>
      <w:numFmt w:val="decimal"/>
      <w:lvlText w:val="%4."/>
      <w:lvlJc w:val="left"/>
      <w:pPr>
        <w:ind w:left="2880" w:hanging="360"/>
      </w:pPr>
    </w:lvl>
    <w:lvl w:ilvl="4" w:tplc="29623087" w:tentative="1">
      <w:start w:val="1"/>
      <w:numFmt w:val="lowerLetter"/>
      <w:lvlText w:val="%5."/>
      <w:lvlJc w:val="left"/>
      <w:pPr>
        <w:ind w:left="3600" w:hanging="360"/>
      </w:pPr>
    </w:lvl>
    <w:lvl w:ilvl="5" w:tplc="29623087" w:tentative="1">
      <w:start w:val="1"/>
      <w:numFmt w:val="lowerRoman"/>
      <w:lvlText w:val="%6."/>
      <w:lvlJc w:val="right"/>
      <w:pPr>
        <w:ind w:left="4320" w:hanging="180"/>
      </w:pPr>
    </w:lvl>
    <w:lvl w:ilvl="6" w:tplc="29623087" w:tentative="1">
      <w:start w:val="1"/>
      <w:numFmt w:val="decimal"/>
      <w:lvlText w:val="%7."/>
      <w:lvlJc w:val="left"/>
      <w:pPr>
        <w:ind w:left="5040" w:hanging="360"/>
      </w:pPr>
    </w:lvl>
    <w:lvl w:ilvl="7" w:tplc="29623087" w:tentative="1">
      <w:start w:val="1"/>
      <w:numFmt w:val="lowerLetter"/>
      <w:lvlText w:val="%8."/>
      <w:lvlJc w:val="left"/>
      <w:pPr>
        <w:ind w:left="5760" w:hanging="360"/>
      </w:pPr>
    </w:lvl>
    <w:lvl w:ilvl="8" w:tplc="29623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4">
    <w:multiLevelType w:val="hybridMultilevel"/>
    <w:lvl w:ilvl="0" w:tplc="86057993">
      <w:start w:val="1"/>
      <w:numFmt w:val="decimal"/>
      <w:lvlText w:val="%1."/>
      <w:lvlJc w:val="left"/>
      <w:pPr>
        <w:ind w:left="720" w:hanging="360"/>
      </w:pPr>
    </w:lvl>
    <w:lvl w:ilvl="1" w:tplc="86057993" w:tentative="1">
      <w:start w:val="1"/>
      <w:numFmt w:val="lowerLetter"/>
      <w:lvlText w:val="%2."/>
      <w:lvlJc w:val="left"/>
      <w:pPr>
        <w:ind w:left="1440" w:hanging="360"/>
      </w:pPr>
    </w:lvl>
    <w:lvl w:ilvl="2" w:tplc="86057993" w:tentative="1">
      <w:start w:val="1"/>
      <w:numFmt w:val="lowerRoman"/>
      <w:lvlText w:val="%3."/>
      <w:lvlJc w:val="right"/>
      <w:pPr>
        <w:ind w:left="2160" w:hanging="180"/>
      </w:pPr>
    </w:lvl>
    <w:lvl w:ilvl="3" w:tplc="86057993" w:tentative="1">
      <w:start w:val="1"/>
      <w:numFmt w:val="decimal"/>
      <w:lvlText w:val="%4."/>
      <w:lvlJc w:val="left"/>
      <w:pPr>
        <w:ind w:left="2880" w:hanging="360"/>
      </w:pPr>
    </w:lvl>
    <w:lvl w:ilvl="4" w:tplc="86057993" w:tentative="1">
      <w:start w:val="1"/>
      <w:numFmt w:val="lowerLetter"/>
      <w:lvlText w:val="%5."/>
      <w:lvlJc w:val="left"/>
      <w:pPr>
        <w:ind w:left="3600" w:hanging="360"/>
      </w:pPr>
    </w:lvl>
    <w:lvl w:ilvl="5" w:tplc="86057993" w:tentative="1">
      <w:start w:val="1"/>
      <w:numFmt w:val="lowerRoman"/>
      <w:lvlText w:val="%6."/>
      <w:lvlJc w:val="right"/>
      <w:pPr>
        <w:ind w:left="4320" w:hanging="180"/>
      </w:pPr>
    </w:lvl>
    <w:lvl w:ilvl="6" w:tplc="86057993" w:tentative="1">
      <w:start w:val="1"/>
      <w:numFmt w:val="decimal"/>
      <w:lvlText w:val="%7."/>
      <w:lvlJc w:val="left"/>
      <w:pPr>
        <w:ind w:left="5040" w:hanging="360"/>
      </w:pPr>
    </w:lvl>
    <w:lvl w:ilvl="7" w:tplc="86057993" w:tentative="1">
      <w:start w:val="1"/>
      <w:numFmt w:val="lowerLetter"/>
      <w:lvlText w:val="%8."/>
      <w:lvlJc w:val="left"/>
      <w:pPr>
        <w:ind w:left="5760" w:hanging="360"/>
      </w:pPr>
    </w:lvl>
    <w:lvl w:ilvl="8" w:tplc="86057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3">
    <w:multiLevelType w:val="hybridMultilevel"/>
    <w:lvl w:ilvl="0" w:tplc="37811329">
      <w:start w:val="1"/>
      <w:numFmt w:val="decimal"/>
      <w:lvlText w:val="%1."/>
      <w:lvlJc w:val="left"/>
      <w:pPr>
        <w:ind w:left="720" w:hanging="360"/>
      </w:pPr>
    </w:lvl>
    <w:lvl w:ilvl="1" w:tplc="37811329" w:tentative="1">
      <w:start w:val="1"/>
      <w:numFmt w:val="lowerLetter"/>
      <w:lvlText w:val="%2."/>
      <w:lvlJc w:val="left"/>
      <w:pPr>
        <w:ind w:left="1440" w:hanging="360"/>
      </w:pPr>
    </w:lvl>
    <w:lvl w:ilvl="2" w:tplc="37811329" w:tentative="1">
      <w:start w:val="1"/>
      <w:numFmt w:val="lowerRoman"/>
      <w:lvlText w:val="%3."/>
      <w:lvlJc w:val="right"/>
      <w:pPr>
        <w:ind w:left="2160" w:hanging="180"/>
      </w:pPr>
    </w:lvl>
    <w:lvl w:ilvl="3" w:tplc="37811329" w:tentative="1">
      <w:start w:val="1"/>
      <w:numFmt w:val="decimal"/>
      <w:lvlText w:val="%4."/>
      <w:lvlJc w:val="left"/>
      <w:pPr>
        <w:ind w:left="2880" w:hanging="360"/>
      </w:pPr>
    </w:lvl>
    <w:lvl w:ilvl="4" w:tplc="37811329" w:tentative="1">
      <w:start w:val="1"/>
      <w:numFmt w:val="lowerLetter"/>
      <w:lvlText w:val="%5."/>
      <w:lvlJc w:val="left"/>
      <w:pPr>
        <w:ind w:left="3600" w:hanging="360"/>
      </w:pPr>
    </w:lvl>
    <w:lvl w:ilvl="5" w:tplc="37811329" w:tentative="1">
      <w:start w:val="1"/>
      <w:numFmt w:val="lowerRoman"/>
      <w:lvlText w:val="%6."/>
      <w:lvlJc w:val="right"/>
      <w:pPr>
        <w:ind w:left="4320" w:hanging="180"/>
      </w:pPr>
    </w:lvl>
    <w:lvl w:ilvl="6" w:tplc="37811329" w:tentative="1">
      <w:start w:val="1"/>
      <w:numFmt w:val="decimal"/>
      <w:lvlText w:val="%7."/>
      <w:lvlJc w:val="left"/>
      <w:pPr>
        <w:ind w:left="5040" w:hanging="360"/>
      </w:pPr>
    </w:lvl>
    <w:lvl w:ilvl="7" w:tplc="37811329" w:tentative="1">
      <w:start w:val="1"/>
      <w:numFmt w:val="lowerLetter"/>
      <w:lvlText w:val="%8."/>
      <w:lvlJc w:val="left"/>
      <w:pPr>
        <w:ind w:left="5760" w:hanging="360"/>
      </w:pPr>
    </w:lvl>
    <w:lvl w:ilvl="8" w:tplc="37811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2">
    <w:multiLevelType w:val="hybridMultilevel"/>
    <w:lvl w:ilvl="0" w:tplc="48321122">
      <w:start w:val="1"/>
      <w:numFmt w:val="decimal"/>
      <w:lvlText w:val="%1."/>
      <w:lvlJc w:val="left"/>
      <w:pPr>
        <w:ind w:left="720" w:hanging="360"/>
      </w:pPr>
    </w:lvl>
    <w:lvl w:ilvl="1" w:tplc="48321122" w:tentative="1">
      <w:start w:val="1"/>
      <w:numFmt w:val="lowerLetter"/>
      <w:lvlText w:val="%2."/>
      <w:lvlJc w:val="left"/>
      <w:pPr>
        <w:ind w:left="1440" w:hanging="360"/>
      </w:pPr>
    </w:lvl>
    <w:lvl w:ilvl="2" w:tplc="48321122" w:tentative="1">
      <w:start w:val="1"/>
      <w:numFmt w:val="lowerRoman"/>
      <w:lvlText w:val="%3."/>
      <w:lvlJc w:val="right"/>
      <w:pPr>
        <w:ind w:left="2160" w:hanging="180"/>
      </w:pPr>
    </w:lvl>
    <w:lvl w:ilvl="3" w:tplc="48321122" w:tentative="1">
      <w:start w:val="1"/>
      <w:numFmt w:val="decimal"/>
      <w:lvlText w:val="%4."/>
      <w:lvlJc w:val="left"/>
      <w:pPr>
        <w:ind w:left="2880" w:hanging="360"/>
      </w:pPr>
    </w:lvl>
    <w:lvl w:ilvl="4" w:tplc="48321122" w:tentative="1">
      <w:start w:val="1"/>
      <w:numFmt w:val="lowerLetter"/>
      <w:lvlText w:val="%5."/>
      <w:lvlJc w:val="left"/>
      <w:pPr>
        <w:ind w:left="3600" w:hanging="360"/>
      </w:pPr>
    </w:lvl>
    <w:lvl w:ilvl="5" w:tplc="48321122" w:tentative="1">
      <w:start w:val="1"/>
      <w:numFmt w:val="lowerRoman"/>
      <w:lvlText w:val="%6."/>
      <w:lvlJc w:val="right"/>
      <w:pPr>
        <w:ind w:left="4320" w:hanging="180"/>
      </w:pPr>
    </w:lvl>
    <w:lvl w:ilvl="6" w:tplc="48321122" w:tentative="1">
      <w:start w:val="1"/>
      <w:numFmt w:val="decimal"/>
      <w:lvlText w:val="%7."/>
      <w:lvlJc w:val="left"/>
      <w:pPr>
        <w:ind w:left="5040" w:hanging="360"/>
      </w:pPr>
    </w:lvl>
    <w:lvl w:ilvl="7" w:tplc="48321122" w:tentative="1">
      <w:start w:val="1"/>
      <w:numFmt w:val="lowerLetter"/>
      <w:lvlText w:val="%8."/>
      <w:lvlJc w:val="left"/>
      <w:pPr>
        <w:ind w:left="5760" w:hanging="360"/>
      </w:pPr>
    </w:lvl>
    <w:lvl w:ilvl="8" w:tplc="4832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1">
    <w:multiLevelType w:val="hybridMultilevel"/>
    <w:lvl w:ilvl="0" w:tplc="98571057">
      <w:start w:val="1"/>
      <w:numFmt w:val="decimal"/>
      <w:lvlText w:val="%1."/>
      <w:lvlJc w:val="left"/>
      <w:pPr>
        <w:ind w:left="720" w:hanging="360"/>
      </w:pPr>
    </w:lvl>
    <w:lvl w:ilvl="1" w:tplc="98571057" w:tentative="1">
      <w:start w:val="1"/>
      <w:numFmt w:val="lowerLetter"/>
      <w:lvlText w:val="%2."/>
      <w:lvlJc w:val="left"/>
      <w:pPr>
        <w:ind w:left="1440" w:hanging="360"/>
      </w:pPr>
    </w:lvl>
    <w:lvl w:ilvl="2" w:tplc="98571057" w:tentative="1">
      <w:start w:val="1"/>
      <w:numFmt w:val="lowerRoman"/>
      <w:lvlText w:val="%3."/>
      <w:lvlJc w:val="right"/>
      <w:pPr>
        <w:ind w:left="2160" w:hanging="180"/>
      </w:pPr>
    </w:lvl>
    <w:lvl w:ilvl="3" w:tplc="98571057" w:tentative="1">
      <w:start w:val="1"/>
      <w:numFmt w:val="decimal"/>
      <w:lvlText w:val="%4."/>
      <w:lvlJc w:val="left"/>
      <w:pPr>
        <w:ind w:left="2880" w:hanging="360"/>
      </w:pPr>
    </w:lvl>
    <w:lvl w:ilvl="4" w:tplc="98571057" w:tentative="1">
      <w:start w:val="1"/>
      <w:numFmt w:val="lowerLetter"/>
      <w:lvlText w:val="%5."/>
      <w:lvlJc w:val="left"/>
      <w:pPr>
        <w:ind w:left="3600" w:hanging="360"/>
      </w:pPr>
    </w:lvl>
    <w:lvl w:ilvl="5" w:tplc="98571057" w:tentative="1">
      <w:start w:val="1"/>
      <w:numFmt w:val="lowerRoman"/>
      <w:lvlText w:val="%6."/>
      <w:lvlJc w:val="right"/>
      <w:pPr>
        <w:ind w:left="4320" w:hanging="180"/>
      </w:pPr>
    </w:lvl>
    <w:lvl w:ilvl="6" w:tplc="98571057" w:tentative="1">
      <w:start w:val="1"/>
      <w:numFmt w:val="decimal"/>
      <w:lvlText w:val="%7."/>
      <w:lvlJc w:val="left"/>
      <w:pPr>
        <w:ind w:left="5040" w:hanging="360"/>
      </w:pPr>
    </w:lvl>
    <w:lvl w:ilvl="7" w:tplc="98571057" w:tentative="1">
      <w:start w:val="1"/>
      <w:numFmt w:val="lowerLetter"/>
      <w:lvlText w:val="%8."/>
      <w:lvlJc w:val="left"/>
      <w:pPr>
        <w:ind w:left="5760" w:hanging="360"/>
      </w:pPr>
    </w:lvl>
    <w:lvl w:ilvl="8" w:tplc="98571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0">
    <w:multiLevelType w:val="hybridMultilevel"/>
    <w:lvl w:ilvl="0" w:tplc="12727372">
      <w:start w:val="1"/>
      <w:numFmt w:val="decimal"/>
      <w:lvlText w:val="%1."/>
      <w:lvlJc w:val="left"/>
      <w:pPr>
        <w:ind w:left="720" w:hanging="360"/>
      </w:pPr>
    </w:lvl>
    <w:lvl w:ilvl="1" w:tplc="12727372" w:tentative="1">
      <w:start w:val="1"/>
      <w:numFmt w:val="lowerLetter"/>
      <w:lvlText w:val="%2."/>
      <w:lvlJc w:val="left"/>
      <w:pPr>
        <w:ind w:left="1440" w:hanging="360"/>
      </w:pPr>
    </w:lvl>
    <w:lvl w:ilvl="2" w:tplc="12727372" w:tentative="1">
      <w:start w:val="1"/>
      <w:numFmt w:val="lowerRoman"/>
      <w:lvlText w:val="%3."/>
      <w:lvlJc w:val="right"/>
      <w:pPr>
        <w:ind w:left="2160" w:hanging="180"/>
      </w:pPr>
    </w:lvl>
    <w:lvl w:ilvl="3" w:tplc="12727372" w:tentative="1">
      <w:start w:val="1"/>
      <w:numFmt w:val="decimal"/>
      <w:lvlText w:val="%4."/>
      <w:lvlJc w:val="left"/>
      <w:pPr>
        <w:ind w:left="2880" w:hanging="360"/>
      </w:pPr>
    </w:lvl>
    <w:lvl w:ilvl="4" w:tplc="12727372" w:tentative="1">
      <w:start w:val="1"/>
      <w:numFmt w:val="lowerLetter"/>
      <w:lvlText w:val="%5."/>
      <w:lvlJc w:val="left"/>
      <w:pPr>
        <w:ind w:left="3600" w:hanging="360"/>
      </w:pPr>
    </w:lvl>
    <w:lvl w:ilvl="5" w:tplc="12727372" w:tentative="1">
      <w:start w:val="1"/>
      <w:numFmt w:val="lowerRoman"/>
      <w:lvlText w:val="%6."/>
      <w:lvlJc w:val="right"/>
      <w:pPr>
        <w:ind w:left="4320" w:hanging="180"/>
      </w:pPr>
    </w:lvl>
    <w:lvl w:ilvl="6" w:tplc="12727372" w:tentative="1">
      <w:start w:val="1"/>
      <w:numFmt w:val="decimal"/>
      <w:lvlText w:val="%7."/>
      <w:lvlJc w:val="left"/>
      <w:pPr>
        <w:ind w:left="5040" w:hanging="360"/>
      </w:pPr>
    </w:lvl>
    <w:lvl w:ilvl="7" w:tplc="12727372" w:tentative="1">
      <w:start w:val="1"/>
      <w:numFmt w:val="lowerLetter"/>
      <w:lvlText w:val="%8."/>
      <w:lvlJc w:val="left"/>
      <w:pPr>
        <w:ind w:left="5760" w:hanging="360"/>
      </w:pPr>
    </w:lvl>
    <w:lvl w:ilvl="8" w:tplc="1272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9">
    <w:multiLevelType w:val="hybridMultilevel"/>
    <w:lvl w:ilvl="0" w:tplc="29699441">
      <w:start w:val="1"/>
      <w:numFmt w:val="decimal"/>
      <w:lvlText w:val="%1."/>
      <w:lvlJc w:val="left"/>
      <w:pPr>
        <w:ind w:left="720" w:hanging="360"/>
      </w:pPr>
    </w:lvl>
    <w:lvl w:ilvl="1" w:tplc="29699441" w:tentative="1">
      <w:start w:val="1"/>
      <w:numFmt w:val="lowerLetter"/>
      <w:lvlText w:val="%2."/>
      <w:lvlJc w:val="left"/>
      <w:pPr>
        <w:ind w:left="1440" w:hanging="360"/>
      </w:pPr>
    </w:lvl>
    <w:lvl w:ilvl="2" w:tplc="29699441" w:tentative="1">
      <w:start w:val="1"/>
      <w:numFmt w:val="lowerRoman"/>
      <w:lvlText w:val="%3."/>
      <w:lvlJc w:val="right"/>
      <w:pPr>
        <w:ind w:left="2160" w:hanging="180"/>
      </w:pPr>
    </w:lvl>
    <w:lvl w:ilvl="3" w:tplc="29699441" w:tentative="1">
      <w:start w:val="1"/>
      <w:numFmt w:val="decimal"/>
      <w:lvlText w:val="%4."/>
      <w:lvlJc w:val="left"/>
      <w:pPr>
        <w:ind w:left="2880" w:hanging="360"/>
      </w:pPr>
    </w:lvl>
    <w:lvl w:ilvl="4" w:tplc="29699441" w:tentative="1">
      <w:start w:val="1"/>
      <w:numFmt w:val="lowerLetter"/>
      <w:lvlText w:val="%5."/>
      <w:lvlJc w:val="left"/>
      <w:pPr>
        <w:ind w:left="3600" w:hanging="360"/>
      </w:pPr>
    </w:lvl>
    <w:lvl w:ilvl="5" w:tplc="29699441" w:tentative="1">
      <w:start w:val="1"/>
      <w:numFmt w:val="lowerRoman"/>
      <w:lvlText w:val="%6."/>
      <w:lvlJc w:val="right"/>
      <w:pPr>
        <w:ind w:left="4320" w:hanging="180"/>
      </w:pPr>
    </w:lvl>
    <w:lvl w:ilvl="6" w:tplc="29699441" w:tentative="1">
      <w:start w:val="1"/>
      <w:numFmt w:val="decimal"/>
      <w:lvlText w:val="%7."/>
      <w:lvlJc w:val="left"/>
      <w:pPr>
        <w:ind w:left="5040" w:hanging="360"/>
      </w:pPr>
    </w:lvl>
    <w:lvl w:ilvl="7" w:tplc="29699441" w:tentative="1">
      <w:start w:val="1"/>
      <w:numFmt w:val="lowerLetter"/>
      <w:lvlText w:val="%8."/>
      <w:lvlJc w:val="left"/>
      <w:pPr>
        <w:ind w:left="5760" w:hanging="360"/>
      </w:pPr>
    </w:lvl>
    <w:lvl w:ilvl="8" w:tplc="2969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8">
    <w:multiLevelType w:val="hybridMultilevel"/>
    <w:lvl w:ilvl="0" w:tplc="52843566">
      <w:start w:val="1"/>
      <w:numFmt w:val="decimal"/>
      <w:lvlText w:val="%1."/>
      <w:lvlJc w:val="left"/>
      <w:pPr>
        <w:ind w:left="720" w:hanging="360"/>
      </w:pPr>
    </w:lvl>
    <w:lvl w:ilvl="1" w:tplc="52843566" w:tentative="1">
      <w:start w:val="1"/>
      <w:numFmt w:val="lowerLetter"/>
      <w:lvlText w:val="%2."/>
      <w:lvlJc w:val="left"/>
      <w:pPr>
        <w:ind w:left="1440" w:hanging="360"/>
      </w:pPr>
    </w:lvl>
    <w:lvl w:ilvl="2" w:tplc="52843566" w:tentative="1">
      <w:start w:val="1"/>
      <w:numFmt w:val="lowerRoman"/>
      <w:lvlText w:val="%3."/>
      <w:lvlJc w:val="right"/>
      <w:pPr>
        <w:ind w:left="2160" w:hanging="180"/>
      </w:pPr>
    </w:lvl>
    <w:lvl w:ilvl="3" w:tplc="52843566" w:tentative="1">
      <w:start w:val="1"/>
      <w:numFmt w:val="decimal"/>
      <w:lvlText w:val="%4."/>
      <w:lvlJc w:val="left"/>
      <w:pPr>
        <w:ind w:left="2880" w:hanging="360"/>
      </w:pPr>
    </w:lvl>
    <w:lvl w:ilvl="4" w:tplc="52843566" w:tentative="1">
      <w:start w:val="1"/>
      <w:numFmt w:val="lowerLetter"/>
      <w:lvlText w:val="%5."/>
      <w:lvlJc w:val="left"/>
      <w:pPr>
        <w:ind w:left="3600" w:hanging="360"/>
      </w:pPr>
    </w:lvl>
    <w:lvl w:ilvl="5" w:tplc="52843566" w:tentative="1">
      <w:start w:val="1"/>
      <w:numFmt w:val="lowerRoman"/>
      <w:lvlText w:val="%6."/>
      <w:lvlJc w:val="right"/>
      <w:pPr>
        <w:ind w:left="4320" w:hanging="180"/>
      </w:pPr>
    </w:lvl>
    <w:lvl w:ilvl="6" w:tplc="52843566" w:tentative="1">
      <w:start w:val="1"/>
      <w:numFmt w:val="decimal"/>
      <w:lvlText w:val="%7."/>
      <w:lvlJc w:val="left"/>
      <w:pPr>
        <w:ind w:left="5040" w:hanging="360"/>
      </w:pPr>
    </w:lvl>
    <w:lvl w:ilvl="7" w:tplc="52843566" w:tentative="1">
      <w:start w:val="1"/>
      <w:numFmt w:val="lowerLetter"/>
      <w:lvlText w:val="%8."/>
      <w:lvlJc w:val="left"/>
      <w:pPr>
        <w:ind w:left="5760" w:hanging="360"/>
      </w:pPr>
    </w:lvl>
    <w:lvl w:ilvl="8" w:tplc="52843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7">
    <w:multiLevelType w:val="hybridMultilevel"/>
    <w:lvl w:ilvl="0" w:tplc="45327854">
      <w:start w:val="1"/>
      <w:numFmt w:val="decimal"/>
      <w:lvlText w:val="%1."/>
      <w:lvlJc w:val="left"/>
      <w:pPr>
        <w:ind w:left="720" w:hanging="360"/>
      </w:pPr>
    </w:lvl>
    <w:lvl w:ilvl="1" w:tplc="45327854" w:tentative="1">
      <w:start w:val="1"/>
      <w:numFmt w:val="lowerLetter"/>
      <w:lvlText w:val="%2."/>
      <w:lvlJc w:val="left"/>
      <w:pPr>
        <w:ind w:left="1440" w:hanging="360"/>
      </w:pPr>
    </w:lvl>
    <w:lvl w:ilvl="2" w:tplc="45327854" w:tentative="1">
      <w:start w:val="1"/>
      <w:numFmt w:val="lowerRoman"/>
      <w:lvlText w:val="%3."/>
      <w:lvlJc w:val="right"/>
      <w:pPr>
        <w:ind w:left="2160" w:hanging="180"/>
      </w:pPr>
    </w:lvl>
    <w:lvl w:ilvl="3" w:tplc="45327854" w:tentative="1">
      <w:start w:val="1"/>
      <w:numFmt w:val="decimal"/>
      <w:lvlText w:val="%4."/>
      <w:lvlJc w:val="left"/>
      <w:pPr>
        <w:ind w:left="2880" w:hanging="360"/>
      </w:pPr>
    </w:lvl>
    <w:lvl w:ilvl="4" w:tplc="45327854" w:tentative="1">
      <w:start w:val="1"/>
      <w:numFmt w:val="lowerLetter"/>
      <w:lvlText w:val="%5."/>
      <w:lvlJc w:val="left"/>
      <w:pPr>
        <w:ind w:left="3600" w:hanging="360"/>
      </w:pPr>
    </w:lvl>
    <w:lvl w:ilvl="5" w:tplc="45327854" w:tentative="1">
      <w:start w:val="1"/>
      <w:numFmt w:val="lowerRoman"/>
      <w:lvlText w:val="%6."/>
      <w:lvlJc w:val="right"/>
      <w:pPr>
        <w:ind w:left="4320" w:hanging="180"/>
      </w:pPr>
    </w:lvl>
    <w:lvl w:ilvl="6" w:tplc="45327854" w:tentative="1">
      <w:start w:val="1"/>
      <w:numFmt w:val="decimal"/>
      <w:lvlText w:val="%7."/>
      <w:lvlJc w:val="left"/>
      <w:pPr>
        <w:ind w:left="5040" w:hanging="360"/>
      </w:pPr>
    </w:lvl>
    <w:lvl w:ilvl="7" w:tplc="45327854" w:tentative="1">
      <w:start w:val="1"/>
      <w:numFmt w:val="lowerLetter"/>
      <w:lvlText w:val="%8."/>
      <w:lvlJc w:val="left"/>
      <w:pPr>
        <w:ind w:left="5760" w:hanging="360"/>
      </w:pPr>
    </w:lvl>
    <w:lvl w:ilvl="8" w:tplc="45327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6">
    <w:multiLevelType w:val="hybridMultilevel"/>
    <w:lvl w:ilvl="0" w:tplc="55046668">
      <w:start w:val="1"/>
      <w:numFmt w:val="decimal"/>
      <w:lvlText w:val="%1."/>
      <w:lvlJc w:val="left"/>
      <w:pPr>
        <w:ind w:left="720" w:hanging="360"/>
      </w:pPr>
    </w:lvl>
    <w:lvl w:ilvl="1" w:tplc="55046668" w:tentative="1">
      <w:start w:val="1"/>
      <w:numFmt w:val="lowerLetter"/>
      <w:lvlText w:val="%2."/>
      <w:lvlJc w:val="left"/>
      <w:pPr>
        <w:ind w:left="1440" w:hanging="360"/>
      </w:pPr>
    </w:lvl>
    <w:lvl w:ilvl="2" w:tplc="55046668" w:tentative="1">
      <w:start w:val="1"/>
      <w:numFmt w:val="lowerRoman"/>
      <w:lvlText w:val="%3."/>
      <w:lvlJc w:val="right"/>
      <w:pPr>
        <w:ind w:left="2160" w:hanging="180"/>
      </w:pPr>
    </w:lvl>
    <w:lvl w:ilvl="3" w:tplc="55046668" w:tentative="1">
      <w:start w:val="1"/>
      <w:numFmt w:val="decimal"/>
      <w:lvlText w:val="%4."/>
      <w:lvlJc w:val="left"/>
      <w:pPr>
        <w:ind w:left="2880" w:hanging="360"/>
      </w:pPr>
    </w:lvl>
    <w:lvl w:ilvl="4" w:tplc="55046668" w:tentative="1">
      <w:start w:val="1"/>
      <w:numFmt w:val="lowerLetter"/>
      <w:lvlText w:val="%5."/>
      <w:lvlJc w:val="left"/>
      <w:pPr>
        <w:ind w:left="3600" w:hanging="360"/>
      </w:pPr>
    </w:lvl>
    <w:lvl w:ilvl="5" w:tplc="55046668" w:tentative="1">
      <w:start w:val="1"/>
      <w:numFmt w:val="lowerRoman"/>
      <w:lvlText w:val="%6."/>
      <w:lvlJc w:val="right"/>
      <w:pPr>
        <w:ind w:left="4320" w:hanging="180"/>
      </w:pPr>
    </w:lvl>
    <w:lvl w:ilvl="6" w:tplc="55046668" w:tentative="1">
      <w:start w:val="1"/>
      <w:numFmt w:val="decimal"/>
      <w:lvlText w:val="%7."/>
      <w:lvlJc w:val="left"/>
      <w:pPr>
        <w:ind w:left="5040" w:hanging="360"/>
      </w:pPr>
    </w:lvl>
    <w:lvl w:ilvl="7" w:tplc="55046668" w:tentative="1">
      <w:start w:val="1"/>
      <w:numFmt w:val="lowerLetter"/>
      <w:lvlText w:val="%8."/>
      <w:lvlJc w:val="left"/>
      <w:pPr>
        <w:ind w:left="5760" w:hanging="360"/>
      </w:pPr>
    </w:lvl>
    <w:lvl w:ilvl="8" w:tplc="5504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5">
    <w:multiLevelType w:val="hybridMultilevel"/>
    <w:lvl w:ilvl="0" w:tplc="86214727">
      <w:start w:val="1"/>
      <w:numFmt w:val="decimal"/>
      <w:lvlText w:val="%1."/>
      <w:lvlJc w:val="left"/>
      <w:pPr>
        <w:ind w:left="720" w:hanging="360"/>
      </w:pPr>
    </w:lvl>
    <w:lvl w:ilvl="1" w:tplc="86214727" w:tentative="1">
      <w:start w:val="1"/>
      <w:numFmt w:val="lowerLetter"/>
      <w:lvlText w:val="%2."/>
      <w:lvlJc w:val="left"/>
      <w:pPr>
        <w:ind w:left="1440" w:hanging="360"/>
      </w:pPr>
    </w:lvl>
    <w:lvl w:ilvl="2" w:tplc="86214727" w:tentative="1">
      <w:start w:val="1"/>
      <w:numFmt w:val="lowerRoman"/>
      <w:lvlText w:val="%3."/>
      <w:lvlJc w:val="right"/>
      <w:pPr>
        <w:ind w:left="2160" w:hanging="180"/>
      </w:pPr>
    </w:lvl>
    <w:lvl w:ilvl="3" w:tplc="86214727" w:tentative="1">
      <w:start w:val="1"/>
      <w:numFmt w:val="decimal"/>
      <w:lvlText w:val="%4."/>
      <w:lvlJc w:val="left"/>
      <w:pPr>
        <w:ind w:left="2880" w:hanging="360"/>
      </w:pPr>
    </w:lvl>
    <w:lvl w:ilvl="4" w:tplc="86214727" w:tentative="1">
      <w:start w:val="1"/>
      <w:numFmt w:val="lowerLetter"/>
      <w:lvlText w:val="%5."/>
      <w:lvlJc w:val="left"/>
      <w:pPr>
        <w:ind w:left="3600" w:hanging="360"/>
      </w:pPr>
    </w:lvl>
    <w:lvl w:ilvl="5" w:tplc="86214727" w:tentative="1">
      <w:start w:val="1"/>
      <w:numFmt w:val="lowerRoman"/>
      <w:lvlText w:val="%6."/>
      <w:lvlJc w:val="right"/>
      <w:pPr>
        <w:ind w:left="4320" w:hanging="180"/>
      </w:pPr>
    </w:lvl>
    <w:lvl w:ilvl="6" w:tplc="86214727" w:tentative="1">
      <w:start w:val="1"/>
      <w:numFmt w:val="decimal"/>
      <w:lvlText w:val="%7."/>
      <w:lvlJc w:val="left"/>
      <w:pPr>
        <w:ind w:left="5040" w:hanging="360"/>
      </w:pPr>
    </w:lvl>
    <w:lvl w:ilvl="7" w:tplc="86214727" w:tentative="1">
      <w:start w:val="1"/>
      <w:numFmt w:val="lowerLetter"/>
      <w:lvlText w:val="%8."/>
      <w:lvlJc w:val="left"/>
      <w:pPr>
        <w:ind w:left="5760" w:hanging="360"/>
      </w:pPr>
    </w:lvl>
    <w:lvl w:ilvl="8" w:tplc="86214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4">
    <w:multiLevelType w:val="hybridMultilevel"/>
    <w:lvl w:ilvl="0" w:tplc="97507575">
      <w:start w:val="1"/>
      <w:numFmt w:val="decimal"/>
      <w:lvlText w:val="%1."/>
      <w:lvlJc w:val="left"/>
      <w:pPr>
        <w:ind w:left="720" w:hanging="360"/>
      </w:pPr>
    </w:lvl>
    <w:lvl w:ilvl="1" w:tplc="97507575" w:tentative="1">
      <w:start w:val="1"/>
      <w:numFmt w:val="lowerLetter"/>
      <w:lvlText w:val="%2."/>
      <w:lvlJc w:val="left"/>
      <w:pPr>
        <w:ind w:left="1440" w:hanging="360"/>
      </w:pPr>
    </w:lvl>
    <w:lvl w:ilvl="2" w:tplc="97507575" w:tentative="1">
      <w:start w:val="1"/>
      <w:numFmt w:val="lowerRoman"/>
      <w:lvlText w:val="%3."/>
      <w:lvlJc w:val="right"/>
      <w:pPr>
        <w:ind w:left="2160" w:hanging="180"/>
      </w:pPr>
    </w:lvl>
    <w:lvl w:ilvl="3" w:tplc="97507575" w:tentative="1">
      <w:start w:val="1"/>
      <w:numFmt w:val="decimal"/>
      <w:lvlText w:val="%4."/>
      <w:lvlJc w:val="left"/>
      <w:pPr>
        <w:ind w:left="2880" w:hanging="360"/>
      </w:pPr>
    </w:lvl>
    <w:lvl w:ilvl="4" w:tplc="97507575" w:tentative="1">
      <w:start w:val="1"/>
      <w:numFmt w:val="lowerLetter"/>
      <w:lvlText w:val="%5."/>
      <w:lvlJc w:val="left"/>
      <w:pPr>
        <w:ind w:left="3600" w:hanging="360"/>
      </w:pPr>
    </w:lvl>
    <w:lvl w:ilvl="5" w:tplc="97507575" w:tentative="1">
      <w:start w:val="1"/>
      <w:numFmt w:val="lowerRoman"/>
      <w:lvlText w:val="%6."/>
      <w:lvlJc w:val="right"/>
      <w:pPr>
        <w:ind w:left="4320" w:hanging="180"/>
      </w:pPr>
    </w:lvl>
    <w:lvl w:ilvl="6" w:tplc="97507575" w:tentative="1">
      <w:start w:val="1"/>
      <w:numFmt w:val="decimal"/>
      <w:lvlText w:val="%7."/>
      <w:lvlJc w:val="left"/>
      <w:pPr>
        <w:ind w:left="5040" w:hanging="360"/>
      </w:pPr>
    </w:lvl>
    <w:lvl w:ilvl="7" w:tplc="97507575" w:tentative="1">
      <w:start w:val="1"/>
      <w:numFmt w:val="lowerLetter"/>
      <w:lvlText w:val="%8."/>
      <w:lvlJc w:val="left"/>
      <w:pPr>
        <w:ind w:left="5760" w:hanging="360"/>
      </w:pPr>
    </w:lvl>
    <w:lvl w:ilvl="8" w:tplc="9750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3">
    <w:multiLevelType w:val="hybridMultilevel"/>
    <w:lvl w:ilvl="0" w:tplc="15547529">
      <w:start w:val="1"/>
      <w:numFmt w:val="decimal"/>
      <w:lvlText w:val="%1."/>
      <w:lvlJc w:val="left"/>
      <w:pPr>
        <w:ind w:left="720" w:hanging="360"/>
      </w:pPr>
    </w:lvl>
    <w:lvl w:ilvl="1" w:tplc="15547529" w:tentative="1">
      <w:start w:val="1"/>
      <w:numFmt w:val="lowerLetter"/>
      <w:lvlText w:val="%2."/>
      <w:lvlJc w:val="left"/>
      <w:pPr>
        <w:ind w:left="1440" w:hanging="360"/>
      </w:pPr>
    </w:lvl>
    <w:lvl w:ilvl="2" w:tplc="15547529" w:tentative="1">
      <w:start w:val="1"/>
      <w:numFmt w:val="lowerRoman"/>
      <w:lvlText w:val="%3."/>
      <w:lvlJc w:val="right"/>
      <w:pPr>
        <w:ind w:left="2160" w:hanging="180"/>
      </w:pPr>
    </w:lvl>
    <w:lvl w:ilvl="3" w:tplc="15547529" w:tentative="1">
      <w:start w:val="1"/>
      <w:numFmt w:val="decimal"/>
      <w:lvlText w:val="%4."/>
      <w:lvlJc w:val="left"/>
      <w:pPr>
        <w:ind w:left="2880" w:hanging="360"/>
      </w:pPr>
    </w:lvl>
    <w:lvl w:ilvl="4" w:tplc="15547529" w:tentative="1">
      <w:start w:val="1"/>
      <w:numFmt w:val="lowerLetter"/>
      <w:lvlText w:val="%5."/>
      <w:lvlJc w:val="left"/>
      <w:pPr>
        <w:ind w:left="3600" w:hanging="360"/>
      </w:pPr>
    </w:lvl>
    <w:lvl w:ilvl="5" w:tplc="15547529" w:tentative="1">
      <w:start w:val="1"/>
      <w:numFmt w:val="lowerRoman"/>
      <w:lvlText w:val="%6."/>
      <w:lvlJc w:val="right"/>
      <w:pPr>
        <w:ind w:left="4320" w:hanging="180"/>
      </w:pPr>
    </w:lvl>
    <w:lvl w:ilvl="6" w:tplc="15547529" w:tentative="1">
      <w:start w:val="1"/>
      <w:numFmt w:val="decimal"/>
      <w:lvlText w:val="%7."/>
      <w:lvlJc w:val="left"/>
      <w:pPr>
        <w:ind w:left="5040" w:hanging="360"/>
      </w:pPr>
    </w:lvl>
    <w:lvl w:ilvl="7" w:tplc="15547529" w:tentative="1">
      <w:start w:val="1"/>
      <w:numFmt w:val="lowerLetter"/>
      <w:lvlText w:val="%8."/>
      <w:lvlJc w:val="left"/>
      <w:pPr>
        <w:ind w:left="5760" w:hanging="360"/>
      </w:pPr>
    </w:lvl>
    <w:lvl w:ilvl="8" w:tplc="15547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2">
    <w:multiLevelType w:val="hybridMultilevel"/>
    <w:lvl w:ilvl="0" w:tplc="65732458">
      <w:start w:val="1"/>
      <w:numFmt w:val="decimal"/>
      <w:lvlText w:val="%1."/>
      <w:lvlJc w:val="left"/>
      <w:pPr>
        <w:ind w:left="720" w:hanging="360"/>
      </w:pPr>
    </w:lvl>
    <w:lvl w:ilvl="1" w:tplc="65732458" w:tentative="1">
      <w:start w:val="1"/>
      <w:numFmt w:val="lowerLetter"/>
      <w:lvlText w:val="%2."/>
      <w:lvlJc w:val="left"/>
      <w:pPr>
        <w:ind w:left="1440" w:hanging="360"/>
      </w:pPr>
    </w:lvl>
    <w:lvl w:ilvl="2" w:tplc="65732458" w:tentative="1">
      <w:start w:val="1"/>
      <w:numFmt w:val="lowerRoman"/>
      <w:lvlText w:val="%3."/>
      <w:lvlJc w:val="right"/>
      <w:pPr>
        <w:ind w:left="2160" w:hanging="180"/>
      </w:pPr>
    </w:lvl>
    <w:lvl w:ilvl="3" w:tplc="65732458" w:tentative="1">
      <w:start w:val="1"/>
      <w:numFmt w:val="decimal"/>
      <w:lvlText w:val="%4."/>
      <w:lvlJc w:val="left"/>
      <w:pPr>
        <w:ind w:left="2880" w:hanging="360"/>
      </w:pPr>
    </w:lvl>
    <w:lvl w:ilvl="4" w:tplc="65732458" w:tentative="1">
      <w:start w:val="1"/>
      <w:numFmt w:val="lowerLetter"/>
      <w:lvlText w:val="%5."/>
      <w:lvlJc w:val="left"/>
      <w:pPr>
        <w:ind w:left="3600" w:hanging="360"/>
      </w:pPr>
    </w:lvl>
    <w:lvl w:ilvl="5" w:tplc="65732458" w:tentative="1">
      <w:start w:val="1"/>
      <w:numFmt w:val="lowerRoman"/>
      <w:lvlText w:val="%6."/>
      <w:lvlJc w:val="right"/>
      <w:pPr>
        <w:ind w:left="4320" w:hanging="180"/>
      </w:pPr>
    </w:lvl>
    <w:lvl w:ilvl="6" w:tplc="65732458" w:tentative="1">
      <w:start w:val="1"/>
      <w:numFmt w:val="decimal"/>
      <w:lvlText w:val="%7."/>
      <w:lvlJc w:val="left"/>
      <w:pPr>
        <w:ind w:left="5040" w:hanging="360"/>
      </w:pPr>
    </w:lvl>
    <w:lvl w:ilvl="7" w:tplc="65732458" w:tentative="1">
      <w:start w:val="1"/>
      <w:numFmt w:val="lowerLetter"/>
      <w:lvlText w:val="%8."/>
      <w:lvlJc w:val="left"/>
      <w:pPr>
        <w:ind w:left="5760" w:hanging="360"/>
      </w:pPr>
    </w:lvl>
    <w:lvl w:ilvl="8" w:tplc="6573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1">
    <w:multiLevelType w:val="hybridMultilevel"/>
    <w:lvl w:ilvl="0" w:tplc="67283031">
      <w:start w:val="1"/>
      <w:numFmt w:val="decimal"/>
      <w:lvlText w:val="%1."/>
      <w:lvlJc w:val="left"/>
      <w:pPr>
        <w:ind w:left="720" w:hanging="360"/>
      </w:pPr>
    </w:lvl>
    <w:lvl w:ilvl="1" w:tplc="67283031" w:tentative="1">
      <w:start w:val="1"/>
      <w:numFmt w:val="lowerLetter"/>
      <w:lvlText w:val="%2."/>
      <w:lvlJc w:val="left"/>
      <w:pPr>
        <w:ind w:left="1440" w:hanging="360"/>
      </w:pPr>
    </w:lvl>
    <w:lvl w:ilvl="2" w:tplc="67283031" w:tentative="1">
      <w:start w:val="1"/>
      <w:numFmt w:val="lowerRoman"/>
      <w:lvlText w:val="%3."/>
      <w:lvlJc w:val="right"/>
      <w:pPr>
        <w:ind w:left="2160" w:hanging="180"/>
      </w:pPr>
    </w:lvl>
    <w:lvl w:ilvl="3" w:tplc="67283031" w:tentative="1">
      <w:start w:val="1"/>
      <w:numFmt w:val="decimal"/>
      <w:lvlText w:val="%4."/>
      <w:lvlJc w:val="left"/>
      <w:pPr>
        <w:ind w:left="2880" w:hanging="360"/>
      </w:pPr>
    </w:lvl>
    <w:lvl w:ilvl="4" w:tplc="67283031" w:tentative="1">
      <w:start w:val="1"/>
      <w:numFmt w:val="lowerLetter"/>
      <w:lvlText w:val="%5."/>
      <w:lvlJc w:val="left"/>
      <w:pPr>
        <w:ind w:left="3600" w:hanging="360"/>
      </w:pPr>
    </w:lvl>
    <w:lvl w:ilvl="5" w:tplc="67283031" w:tentative="1">
      <w:start w:val="1"/>
      <w:numFmt w:val="lowerRoman"/>
      <w:lvlText w:val="%6."/>
      <w:lvlJc w:val="right"/>
      <w:pPr>
        <w:ind w:left="4320" w:hanging="180"/>
      </w:pPr>
    </w:lvl>
    <w:lvl w:ilvl="6" w:tplc="67283031" w:tentative="1">
      <w:start w:val="1"/>
      <w:numFmt w:val="decimal"/>
      <w:lvlText w:val="%7."/>
      <w:lvlJc w:val="left"/>
      <w:pPr>
        <w:ind w:left="5040" w:hanging="360"/>
      </w:pPr>
    </w:lvl>
    <w:lvl w:ilvl="7" w:tplc="67283031" w:tentative="1">
      <w:start w:val="1"/>
      <w:numFmt w:val="lowerLetter"/>
      <w:lvlText w:val="%8."/>
      <w:lvlJc w:val="left"/>
      <w:pPr>
        <w:ind w:left="5760" w:hanging="360"/>
      </w:pPr>
    </w:lvl>
    <w:lvl w:ilvl="8" w:tplc="6728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0">
    <w:multiLevelType w:val="hybridMultilevel"/>
    <w:lvl w:ilvl="0" w:tplc="77264994">
      <w:start w:val="1"/>
      <w:numFmt w:val="decimal"/>
      <w:lvlText w:val="%1."/>
      <w:lvlJc w:val="left"/>
      <w:pPr>
        <w:ind w:left="720" w:hanging="360"/>
      </w:pPr>
    </w:lvl>
    <w:lvl w:ilvl="1" w:tplc="77264994" w:tentative="1">
      <w:start w:val="1"/>
      <w:numFmt w:val="lowerLetter"/>
      <w:lvlText w:val="%2."/>
      <w:lvlJc w:val="left"/>
      <w:pPr>
        <w:ind w:left="1440" w:hanging="360"/>
      </w:pPr>
    </w:lvl>
    <w:lvl w:ilvl="2" w:tplc="77264994" w:tentative="1">
      <w:start w:val="1"/>
      <w:numFmt w:val="lowerRoman"/>
      <w:lvlText w:val="%3."/>
      <w:lvlJc w:val="right"/>
      <w:pPr>
        <w:ind w:left="2160" w:hanging="180"/>
      </w:pPr>
    </w:lvl>
    <w:lvl w:ilvl="3" w:tplc="77264994" w:tentative="1">
      <w:start w:val="1"/>
      <w:numFmt w:val="decimal"/>
      <w:lvlText w:val="%4."/>
      <w:lvlJc w:val="left"/>
      <w:pPr>
        <w:ind w:left="2880" w:hanging="360"/>
      </w:pPr>
    </w:lvl>
    <w:lvl w:ilvl="4" w:tplc="77264994" w:tentative="1">
      <w:start w:val="1"/>
      <w:numFmt w:val="lowerLetter"/>
      <w:lvlText w:val="%5."/>
      <w:lvlJc w:val="left"/>
      <w:pPr>
        <w:ind w:left="3600" w:hanging="360"/>
      </w:pPr>
    </w:lvl>
    <w:lvl w:ilvl="5" w:tplc="77264994" w:tentative="1">
      <w:start w:val="1"/>
      <w:numFmt w:val="lowerRoman"/>
      <w:lvlText w:val="%6."/>
      <w:lvlJc w:val="right"/>
      <w:pPr>
        <w:ind w:left="4320" w:hanging="180"/>
      </w:pPr>
    </w:lvl>
    <w:lvl w:ilvl="6" w:tplc="77264994" w:tentative="1">
      <w:start w:val="1"/>
      <w:numFmt w:val="decimal"/>
      <w:lvlText w:val="%7."/>
      <w:lvlJc w:val="left"/>
      <w:pPr>
        <w:ind w:left="5040" w:hanging="360"/>
      </w:pPr>
    </w:lvl>
    <w:lvl w:ilvl="7" w:tplc="77264994" w:tentative="1">
      <w:start w:val="1"/>
      <w:numFmt w:val="lowerLetter"/>
      <w:lvlText w:val="%8."/>
      <w:lvlJc w:val="left"/>
      <w:pPr>
        <w:ind w:left="5760" w:hanging="360"/>
      </w:pPr>
    </w:lvl>
    <w:lvl w:ilvl="8" w:tplc="77264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9">
    <w:multiLevelType w:val="hybridMultilevel"/>
    <w:lvl w:ilvl="0" w:tplc="77369646">
      <w:start w:val="1"/>
      <w:numFmt w:val="decimal"/>
      <w:lvlText w:val="%1."/>
      <w:lvlJc w:val="left"/>
      <w:pPr>
        <w:ind w:left="720" w:hanging="360"/>
      </w:pPr>
    </w:lvl>
    <w:lvl w:ilvl="1" w:tplc="77369646" w:tentative="1">
      <w:start w:val="1"/>
      <w:numFmt w:val="lowerLetter"/>
      <w:lvlText w:val="%2."/>
      <w:lvlJc w:val="left"/>
      <w:pPr>
        <w:ind w:left="1440" w:hanging="360"/>
      </w:pPr>
    </w:lvl>
    <w:lvl w:ilvl="2" w:tplc="77369646" w:tentative="1">
      <w:start w:val="1"/>
      <w:numFmt w:val="lowerRoman"/>
      <w:lvlText w:val="%3."/>
      <w:lvlJc w:val="right"/>
      <w:pPr>
        <w:ind w:left="2160" w:hanging="180"/>
      </w:pPr>
    </w:lvl>
    <w:lvl w:ilvl="3" w:tplc="77369646" w:tentative="1">
      <w:start w:val="1"/>
      <w:numFmt w:val="decimal"/>
      <w:lvlText w:val="%4."/>
      <w:lvlJc w:val="left"/>
      <w:pPr>
        <w:ind w:left="2880" w:hanging="360"/>
      </w:pPr>
    </w:lvl>
    <w:lvl w:ilvl="4" w:tplc="77369646" w:tentative="1">
      <w:start w:val="1"/>
      <w:numFmt w:val="lowerLetter"/>
      <w:lvlText w:val="%5."/>
      <w:lvlJc w:val="left"/>
      <w:pPr>
        <w:ind w:left="3600" w:hanging="360"/>
      </w:pPr>
    </w:lvl>
    <w:lvl w:ilvl="5" w:tplc="77369646" w:tentative="1">
      <w:start w:val="1"/>
      <w:numFmt w:val="lowerRoman"/>
      <w:lvlText w:val="%6."/>
      <w:lvlJc w:val="right"/>
      <w:pPr>
        <w:ind w:left="4320" w:hanging="180"/>
      </w:pPr>
    </w:lvl>
    <w:lvl w:ilvl="6" w:tplc="77369646" w:tentative="1">
      <w:start w:val="1"/>
      <w:numFmt w:val="decimal"/>
      <w:lvlText w:val="%7."/>
      <w:lvlJc w:val="left"/>
      <w:pPr>
        <w:ind w:left="5040" w:hanging="360"/>
      </w:pPr>
    </w:lvl>
    <w:lvl w:ilvl="7" w:tplc="77369646" w:tentative="1">
      <w:start w:val="1"/>
      <w:numFmt w:val="lowerLetter"/>
      <w:lvlText w:val="%8."/>
      <w:lvlJc w:val="left"/>
      <w:pPr>
        <w:ind w:left="5760" w:hanging="360"/>
      </w:pPr>
    </w:lvl>
    <w:lvl w:ilvl="8" w:tplc="7736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8">
    <w:multiLevelType w:val="hybridMultilevel"/>
    <w:lvl w:ilvl="0" w:tplc="98509122">
      <w:start w:val="1"/>
      <w:numFmt w:val="decimal"/>
      <w:lvlText w:val="%1."/>
      <w:lvlJc w:val="left"/>
      <w:pPr>
        <w:ind w:left="720" w:hanging="360"/>
      </w:pPr>
    </w:lvl>
    <w:lvl w:ilvl="1" w:tplc="98509122" w:tentative="1">
      <w:start w:val="1"/>
      <w:numFmt w:val="lowerLetter"/>
      <w:lvlText w:val="%2."/>
      <w:lvlJc w:val="left"/>
      <w:pPr>
        <w:ind w:left="1440" w:hanging="360"/>
      </w:pPr>
    </w:lvl>
    <w:lvl w:ilvl="2" w:tplc="98509122" w:tentative="1">
      <w:start w:val="1"/>
      <w:numFmt w:val="lowerRoman"/>
      <w:lvlText w:val="%3."/>
      <w:lvlJc w:val="right"/>
      <w:pPr>
        <w:ind w:left="2160" w:hanging="180"/>
      </w:pPr>
    </w:lvl>
    <w:lvl w:ilvl="3" w:tplc="98509122" w:tentative="1">
      <w:start w:val="1"/>
      <w:numFmt w:val="decimal"/>
      <w:lvlText w:val="%4."/>
      <w:lvlJc w:val="left"/>
      <w:pPr>
        <w:ind w:left="2880" w:hanging="360"/>
      </w:pPr>
    </w:lvl>
    <w:lvl w:ilvl="4" w:tplc="98509122" w:tentative="1">
      <w:start w:val="1"/>
      <w:numFmt w:val="lowerLetter"/>
      <w:lvlText w:val="%5."/>
      <w:lvlJc w:val="left"/>
      <w:pPr>
        <w:ind w:left="3600" w:hanging="360"/>
      </w:pPr>
    </w:lvl>
    <w:lvl w:ilvl="5" w:tplc="98509122" w:tentative="1">
      <w:start w:val="1"/>
      <w:numFmt w:val="lowerRoman"/>
      <w:lvlText w:val="%6."/>
      <w:lvlJc w:val="right"/>
      <w:pPr>
        <w:ind w:left="4320" w:hanging="180"/>
      </w:pPr>
    </w:lvl>
    <w:lvl w:ilvl="6" w:tplc="98509122" w:tentative="1">
      <w:start w:val="1"/>
      <w:numFmt w:val="decimal"/>
      <w:lvlText w:val="%7."/>
      <w:lvlJc w:val="left"/>
      <w:pPr>
        <w:ind w:left="5040" w:hanging="360"/>
      </w:pPr>
    </w:lvl>
    <w:lvl w:ilvl="7" w:tplc="98509122" w:tentative="1">
      <w:start w:val="1"/>
      <w:numFmt w:val="lowerLetter"/>
      <w:lvlText w:val="%8."/>
      <w:lvlJc w:val="left"/>
      <w:pPr>
        <w:ind w:left="5760" w:hanging="360"/>
      </w:pPr>
    </w:lvl>
    <w:lvl w:ilvl="8" w:tplc="98509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7">
    <w:multiLevelType w:val="hybridMultilevel"/>
    <w:lvl w:ilvl="0" w:tplc="86548654">
      <w:start w:val="1"/>
      <w:numFmt w:val="decimal"/>
      <w:lvlText w:val="%1."/>
      <w:lvlJc w:val="left"/>
      <w:pPr>
        <w:ind w:left="720" w:hanging="360"/>
      </w:pPr>
    </w:lvl>
    <w:lvl w:ilvl="1" w:tplc="86548654" w:tentative="1">
      <w:start w:val="1"/>
      <w:numFmt w:val="lowerLetter"/>
      <w:lvlText w:val="%2."/>
      <w:lvlJc w:val="left"/>
      <w:pPr>
        <w:ind w:left="1440" w:hanging="360"/>
      </w:pPr>
    </w:lvl>
    <w:lvl w:ilvl="2" w:tplc="86548654" w:tentative="1">
      <w:start w:val="1"/>
      <w:numFmt w:val="lowerRoman"/>
      <w:lvlText w:val="%3."/>
      <w:lvlJc w:val="right"/>
      <w:pPr>
        <w:ind w:left="2160" w:hanging="180"/>
      </w:pPr>
    </w:lvl>
    <w:lvl w:ilvl="3" w:tplc="86548654" w:tentative="1">
      <w:start w:val="1"/>
      <w:numFmt w:val="decimal"/>
      <w:lvlText w:val="%4."/>
      <w:lvlJc w:val="left"/>
      <w:pPr>
        <w:ind w:left="2880" w:hanging="360"/>
      </w:pPr>
    </w:lvl>
    <w:lvl w:ilvl="4" w:tplc="86548654" w:tentative="1">
      <w:start w:val="1"/>
      <w:numFmt w:val="lowerLetter"/>
      <w:lvlText w:val="%5."/>
      <w:lvlJc w:val="left"/>
      <w:pPr>
        <w:ind w:left="3600" w:hanging="360"/>
      </w:pPr>
    </w:lvl>
    <w:lvl w:ilvl="5" w:tplc="86548654" w:tentative="1">
      <w:start w:val="1"/>
      <w:numFmt w:val="lowerRoman"/>
      <w:lvlText w:val="%6."/>
      <w:lvlJc w:val="right"/>
      <w:pPr>
        <w:ind w:left="4320" w:hanging="180"/>
      </w:pPr>
    </w:lvl>
    <w:lvl w:ilvl="6" w:tplc="86548654" w:tentative="1">
      <w:start w:val="1"/>
      <w:numFmt w:val="decimal"/>
      <w:lvlText w:val="%7."/>
      <w:lvlJc w:val="left"/>
      <w:pPr>
        <w:ind w:left="5040" w:hanging="360"/>
      </w:pPr>
    </w:lvl>
    <w:lvl w:ilvl="7" w:tplc="86548654" w:tentative="1">
      <w:start w:val="1"/>
      <w:numFmt w:val="lowerLetter"/>
      <w:lvlText w:val="%8."/>
      <w:lvlJc w:val="left"/>
      <w:pPr>
        <w:ind w:left="5760" w:hanging="360"/>
      </w:pPr>
    </w:lvl>
    <w:lvl w:ilvl="8" w:tplc="86548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6">
    <w:multiLevelType w:val="hybridMultilevel"/>
    <w:lvl w:ilvl="0" w:tplc="65614508">
      <w:start w:val="1"/>
      <w:numFmt w:val="decimal"/>
      <w:lvlText w:val="%1."/>
      <w:lvlJc w:val="left"/>
      <w:pPr>
        <w:ind w:left="720" w:hanging="360"/>
      </w:pPr>
    </w:lvl>
    <w:lvl w:ilvl="1" w:tplc="65614508" w:tentative="1">
      <w:start w:val="1"/>
      <w:numFmt w:val="lowerLetter"/>
      <w:lvlText w:val="%2."/>
      <w:lvlJc w:val="left"/>
      <w:pPr>
        <w:ind w:left="1440" w:hanging="360"/>
      </w:pPr>
    </w:lvl>
    <w:lvl w:ilvl="2" w:tplc="65614508" w:tentative="1">
      <w:start w:val="1"/>
      <w:numFmt w:val="lowerRoman"/>
      <w:lvlText w:val="%3."/>
      <w:lvlJc w:val="right"/>
      <w:pPr>
        <w:ind w:left="2160" w:hanging="180"/>
      </w:pPr>
    </w:lvl>
    <w:lvl w:ilvl="3" w:tplc="65614508" w:tentative="1">
      <w:start w:val="1"/>
      <w:numFmt w:val="decimal"/>
      <w:lvlText w:val="%4."/>
      <w:lvlJc w:val="left"/>
      <w:pPr>
        <w:ind w:left="2880" w:hanging="360"/>
      </w:pPr>
    </w:lvl>
    <w:lvl w:ilvl="4" w:tplc="65614508" w:tentative="1">
      <w:start w:val="1"/>
      <w:numFmt w:val="lowerLetter"/>
      <w:lvlText w:val="%5."/>
      <w:lvlJc w:val="left"/>
      <w:pPr>
        <w:ind w:left="3600" w:hanging="360"/>
      </w:pPr>
    </w:lvl>
    <w:lvl w:ilvl="5" w:tplc="65614508" w:tentative="1">
      <w:start w:val="1"/>
      <w:numFmt w:val="lowerRoman"/>
      <w:lvlText w:val="%6."/>
      <w:lvlJc w:val="right"/>
      <w:pPr>
        <w:ind w:left="4320" w:hanging="180"/>
      </w:pPr>
    </w:lvl>
    <w:lvl w:ilvl="6" w:tplc="65614508" w:tentative="1">
      <w:start w:val="1"/>
      <w:numFmt w:val="decimal"/>
      <w:lvlText w:val="%7."/>
      <w:lvlJc w:val="left"/>
      <w:pPr>
        <w:ind w:left="5040" w:hanging="360"/>
      </w:pPr>
    </w:lvl>
    <w:lvl w:ilvl="7" w:tplc="65614508" w:tentative="1">
      <w:start w:val="1"/>
      <w:numFmt w:val="lowerLetter"/>
      <w:lvlText w:val="%8."/>
      <w:lvlJc w:val="left"/>
      <w:pPr>
        <w:ind w:left="5760" w:hanging="360"/>
      </w:pPr>
    </w:lvl>
    <w:lvl w:ilvl="8" w:tplc="6561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5">
    <w:multiLevelType w:val="hybridMultilevel"/>
    <w:lvl w:ilvl="0" w:tplc="90599565">
      <w:start w:val="1"/>
      <w:numFmt w:val="decimal"/>
      <w:lvlText w:val="%1."/>
      <w:lvlJc w:val="left"/>
      <w:pPr>
        <w:ind w:left="720" w:hanging="360"/>
      </w:pPr>
    </w:lvl>
    <w:lvl w:ilvl="1" w:tplc="90599565" w:tentative="1">
      <w:start w:val="1"/>
      <w:numFmt w:val="lowerLetter"/>
      <w:lvlText w:val="%2."/>
      <w:lvlJc w:val="left"/>
      <w:pPr>
        <w:ind w:left="1440" w:hanging="360"/>
      </w:pPr>
    </w:lvl>
    <w:lvl w:ilvl="2" w:tplc="90599565" w:tentative="1">
      <w:start w:val="1"/>
      <w:numFmt w:val="lowerRoman"/>
      <w:lvlText w:val="%3."/>
      <w:lvlJc w:val="right"/>
      <w:pPr>
        <w:ind w:left="2160" w:hanging="180"/>
      </w:pPr>
    </w:lvl>
    <w:lvl w:ilvl="3" w:tplc="90599565" w:tentative="1">
      <w:start w:val="1"/>
      <w:numFmt w:val="decimal"/>
      <w:lvlText w:val="%4."/>
      <w:lvlJc w:val="left"/>
      <w:pPr>
        <w:ind w:left="2880" w:hanging="360"/>
      </w:pPr>
    </w:lvl>
    <w:lvl w:ilvl="4" w:tplc="90599565" w:tentative="1">
      <w:start w:val="1"/>
      <w:numFmt w:val="lowerLetter"/>
      <w:lvlText w:val="%5."/>
      <w:lvlJc w:val="left"/>
      <w:pPr>
        <w:ind w:left="3600" w:hanging="360"/>
      </w:pPr>
    </w:lvl>
    <w:lvl w:ilvl="5" w:tplc="90599565" w:tentative="1">
      <w:start w:val="1"/>
      <w:numFmt w:val="lowerRoman"/>
      <w:lvlText w:val="%6."/>
      <w:lvlJc w:val="right"/>
      <w:pPr>
        <w:ind w:left="4320" w:hanging="180"/>
      </w:pPr>
    </w:lvl>
    <w:lvl w:ilvl="6" w:tplc="90599565" w:tentative="1">
      <w:start w:val="1"/>
      <w:numFmt w:val="decimal"/>
      <w:lvlText w:val="%7."/>
      <w:lvlJc w:val="left"/>
      <w:pPr>
        <w:ind w:left="5040" w:hanging="360"/>
      </w:pPr>
    </w:lvl>
    <w:lvl w:ilvl="7" w:tplc="90599565" w:tentative="1">
      <w:start w:val="1"/>
      <w:numFmt w:val="lowerLetter"/>
      <w:lvlText w:val="%8."/>
      <w:lvlJc w:val="left"/>
      <w:pPr>
        <w:ind w:left="5760" w:hanging="360"/>
      </w:pPr>
    </w:lvl>
    <w:lvl w:ilvl="8" w:tplc="90599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4">
    <w:multiLevelType w:val="hybridMultilevel"/>
    <w:lvl w:ilvl="0" w:tplc="95360213">
      <w:start w:val="1"/>
      <w:numFmt w:val="decimal"/>
      <w:lvlText w:val="%1."/>
      <w:lvlJc w:val="left"/>
      <w:pPr>
        <w:ind w:left="720" w:hanging="360"/>
      </w:pPr>
    </w:lvl>
    <w:lvl w:ilvl="1" w:tplc="95360213" w:tentative="1">
      <w:start w:val="1"/>
      <w:numFmt w:val="lowerLetter"/>
      <w:lvlText w:val="%2."/>
      <w:lvlJc w:val="left"/>
      <w:pPr>
        <w:ind w:left="1440" w:hanging="360"/>
      </w:pPr>
    </w:lvl>
    <w:lvl w:ilvl="2" w:tplc="95360213" w:tentative="1">
      <w:start w:val="1"/>
      <w:numFmt w:val="lowerRoman"/>
      <w:lvlText w:val="%3."/>
      <w:lvlJc w:val="right"/>
      <w:pPr>
        <w:ind w:left="2160" w:hanging="180"/>
      </w:pPr>
    </w:lvl>
    <w:lvl w:ilvl="3" w:tplc="95360213" w:tentative="1">
      <w:start w:val="1"/>
      <w:numFmt w:val="decimal"/>
      <w:lvlText w:val="%4."/>
      <w:lvlJc w:val="left"/>
      <w:pPr>
        <w:ind w:left="2880" w:hanging="360"/>
      </w:pPr>
    </w:lvl>
    <w:lvl w:ilvl="4" w:tplc="95360213" w:tentative="1">
      <w:start w:val="1"/>
      <w:numFmt w:val="lowerLetter"/>
      <w:lvlText w:val="%5."/>
      <w:lvlJc w:val="left"/>
      <w:pPr>
        <w:ind w:left="3600" w:hanging="360"/>
      </w:pPr>
    </w:lvl>
    <w:lvl w:ilvl="5" w:tplc="95360213" w:tentative="1">
      <w:start w:val="1"/>
      <w:numFmt w:val="lowerRoman"/>
      <w:lvlText w:val="%6."/>
      <w:lvlJc w:val="right"/>
      <w:pPr>
        <w:ind w:left="4320" w:hanging="180"/>
      </w:pPr>
    </w:lvl>
    <w:lvl w:ilvl="6" w:tplc="95360213" w:tentative="1">
      <w:start w:val="1"/>
      <w:numFmt w:val="decimal"/>
      <w:lvlText w:val="%7."/>
      <w:lvlJc w:val="left"/>
      <w:pPr>
        <w:ind w:left="5040" w:hanging="360"/>
      </w:pPr>
    </w:lvl>
    <w:lvl w:ilvl="7" w:tplc="95360213" w:tentative="1">
      <w:start w:val="1"/>
      <w:numFmt w:val="lowerLetter"/>
      <w:lvlText w:val="%8."/>
      <w:lvlJc w:val="left"/>
      <w:pPr>
        <w:ind w:left="5760" w:hanging="360"/>
      </w:pPr>
    </w:lvl>
    <w:lvl w:ilvl="8" w:tplc="95360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3">
    <w:multiLevelType w:val="hybridMultilevel"/>
    <w:lvl w:ilvl="0" w:tplc="20477000">
      <w:start w:val="1"/>
      <w:numFmt w:val="decimal"/>
      <w:lvlText w:val="%1."/>
      <w:lvlJc w:val="left"/>
      <w:pPr>
        <w:ind w:left="720" w:hanging="360"/>
      </w:pPr>
    </w:lvl>
    <w:lvl w:ilvl="1" w:tplc="20477000" w:tentative="1">
      <w:start w:val="1"/>
      <w:numFmt w:val="lowerLetter"/>
      <w:lvlText w:val="%2."/>
      <w:lvlJc w:val="left"/>
      <w:pPr>
        <w:ind w:left="1440" w:hanging="360"/>
      </w:pPr>
    </w:lvl>
    <w:lvl w:ilvl="2" w:tplc="20477000" w:tentative="1">
      <w:start w:val="1"/>
      <w:numFmt w:val="lowerRoman"/>
      <w:lvlText w:val="%3."/>
      <w:lvlJc w:val="right"/>
      <w:pPr>
        <w:ind w:left="2160" w:hanging="180"/>
      </w:pPr>
    </w:lvl>
    <w:lvl w:ilvl="3" w:tplc="20477000" w:tentative="1">
      <w:start w:val="1"/>
      <w:numFmt w:val="decimal"/>
      <w:lvlText w:val="%4."/>
      <w:lvlJc w:val="left"/>
      <w:pPr>
        <w:ind w:left="2880" w:hanging="360"/>
      </w:pPr>
    </w:lvl>
    <w:lvl w:ilvl="4" w:tplc="20477000" w:tentative="1">
      <w:start w:val="1"/>
      <w:numFmt w:val="lowerLetter"/>
      <w:lvlText w:val="%5."/>
      <w:lvlJc w:val="left"/>
      <w:pPr>
        <w:ind w:left="3600" w:hanging="360"/>
      </w:pPr>
    </w:lvl>
    <w:lvl w:ilvl="5" w:tplc="20477000" w:tentative="1">
      <w:start w:val="1"/>
      <w:numFmt w:val="lowerRoman"/>
      <w:lvlText w:val="%6."/>
      <w:lvlJc w:val="right"/>
      <w:pPr>
        <w:ind w:left="4320" w:hanging="180"/>
      </w:pPr>
    </w:lvl>
    <w:lvl w:ilvl="6" w:tplc="20477000" w:tentative="1">
      <w:start w:val="1"/>
      <w:numFmt w:val="decimal"/>
      <w:lvlText w:val="%7."/>
      <w:lvlJc w:val="left"/>
      <w:pPr>
        <w:ind w:left="5040" w:hanging="360"/>
      </w:pPr>
    </w:lvl>
    <w:lvl w:ilvl="7" w:tplc="20477000" w:tentative="1">
      <w:start w:val="1"/>
      <w:numFmt w:val="lowerLetter"/>
      <w:lvlText w:val="%8."/>
      <w:lvlJc w:val="left"/>
      <w:pPr>
        <w:ind w:left="5760" w:hanging="360"/>
      </w:pPr>
    </w:lvl>
    <w:lvl w:ilvl="8" w:tplc="20477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2">
    <w:multiLevelType w:val="hybridMultilevel"/>
    <w:lvl w:ilvl="0" w:tplc="35301166">
      <w:start w:val="1"/>
      <w:numFmt w:val="decimal"/>
      <w:lvlText w:val="%1."/>
      <w:lvlJc w:val="left"/>
      <w:pPr>
        <w:ind w:left="720" w:hanging="360"/>
      </w:pPr>
    </w:lvl>
    <w:lvl w:ilvl="1" w:tplc="35301166" w:tentative="1">
      <w:start w:val="1"/>
      <w:numFmt w:val="lowerLetter"/>
      <w:lvlText w:val="%2."/>
      <w:lvlJc w:val="left"/>
      <w:pPr>
        <w:ind w:left="1440" w:hanging="360"/>
      </w:pPr>
    </w:lvl>
    <w:lvl w:ilvl="2" w:tplc="35301166" w:tentative="1">
      <w:start w:val="1"/>
      <w:numFmt w:val="lowerRoman"/>
      <w:lvlText w:val="%3."/>
      <w:lvlJc w:val="right"/>
      <w:pPr>
        <w:ind w:left="2160" w:hanging="180"/>
      </w:pPr>
    </w:lvl>
    <w:lvl w:ilvl="3" w:tplc="35301166" w:tentative="1">
      <w:start w:val="1"/>
      <w:numFmt w:val="decimal"/>
      <w:lvlText w:val="%4."/>
      <w:lvlJc w:val="left"/>
      <w:pPr>
        <w:ind w:left="2880" w:hanging="360"/>
      </w:pPr>
    </w:lvl>
    <w:lvl w:ilvl="4" w:tplc="35301166" w:tentative="1">
      <w:start w:val="1"/>
      <w:numFmt w:val="lowerLetter"/>
      <w:lvlText w:val="%5."/>
      <w:lvlJc w:val="left"/>
      <w:pPr>
        <w:ind w:left="3600" w:hanging="360"/>
      </w:pPr>
    </w:lvl>
    <w:lvl w:ilvl="5" w:tplc="35301166" w:tentative="1">
      <w:start w:val="1"/>
      <w:numFmt w:val="lowerRoman"/>
      <w:lvlText w:val="%6."/>
      <w:lvlJc w:val="right"/>
      <w:pPr>
        <w:ind w:left="4320" w:hanging="180"/>
      </w:pPr>
    </w:lvl>
    <w:lvl w:ilvl="6" w:tplc="35301166" w:tentative="1">
      <w:start w:val="1"/>
      <w:numFmt w:val="decimal"/>
      <w:lvlText w:val="%7."/>
      <w:lvlJc w:val="left"/>
      <w:pPr>
        <w:ind w:left="5040" w:hanging="360"/>
      </w:pPr>
    </w:lvl>
    <w:lvl w:ilvl="7" w:tplc="35301166" w:tentative="1">
      <w:start w:val="1"/>
      <w:numFmt w:val="lowerLetter"/>
      <w:lvlText w:val="%8."/>
      <w:lvlJc w:val="left"/>
      <w:pPr>
        <w:ind w:left="5760" w:hanging="360"/>
      </w:pPr>
    </w:lvl>
    <w:lvl w:ilvl="8" w:tplc="35301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1">
    <w:multiLevelType w:val="hybridMultilevel"/>
    <w:lvl w:ilvl="0" w:tplc="24594092">
      <w:start w:val="1"/>
      <w:numFmt w:val="decimal"/>
      <w:lvlText w:val="%1."/>
      <w:lvlJc w:val="left"/>
      <w:pPr>
        <w:ind w:left="720" w:hanging="360"/>
      </w:pPr>
    </w:lvl>
    <w:lvl w:ilvl="1" w:tplc="24594092" w:tentative="1">
      <w:start w:val="1"/>
      <w:numFmt w:val="lowerLetter"/>
      <w:lvlText w:val="%2."/>
      <w:lvlJc w:val="left"/>
      <w:pPr>
        <w:ind w:left="1440" w:hanging="360"/>
      </w:pPr>
    </w:lvl>
    <w:lvl w:ilvl="2" w:tplc="24594092" w:tentative="1">
      <w:start w:val="1"/>
      <w:numFmt w:val="lowerRoman"/>
      <w:lvlText w:val="%3."/>
      <w:lvlJc w:val="right"/>
      <w:pPr>
        <w:ind w:left="2160" w:hanging="180"/>
      </w:pPr>
    </w:lvl>
    <w:lvl w:ilvl="3" w:tplc="24594092" w:tentative="1">
      <w:start w:val="1"/>
      <w:numFmt w:val="decimal"/>
      <w:lvlText w:val="%4."/>
      <w:lvlJc w:val="left"/>
      <w:pPr>
        <w:ind w:left="2880" w:hanging="360"/>
      </w:pPr>
    </w:lvl>
    <w:lvl w:ilvl="4" w:tplc="24594092" w:tentative="1">
      <w:start w:val="1"/>
      <w:numFmt w:val="lowerLetter"/>
      <w:lvlText w:val="%5."/>
      <w:lvlJc w:val="left"/>
      <w:pPr>
        <w:ind w:left="3600" w:hanging="360"/>
      </w:pPr>
    </w:lvl>
    <w:lvl w:ilvl="5" w:tplc="24594092" w:tentative="1">
      <w:start w:val="1"/>
      <w:numFmt w:val="lowerRoman"/>
      <w:lvlText w:val="%6."/>
      <w:lvlJc w:val="right"/>
      <w:pPr>
        <w:ind w:left="4320" w:hanging="180"/>
      </w:pPr>
    </w:lvl>
    <w:lvl w:ilvl="6" w:tplc="24594092" w:tentative="1">
      <w:start w:val="1"/>
      <w:numFmt w:val="decimal"/>
      <w:lvlText w:val="%7."/>
      <w:lvlJc w:val="left"/>
      <w:pPr>
        <w:ind w:left="5040" w:hanging="360"/>
      </w:pPr>
    </w:lvl>
    <w:lvl w:ilvl="7" w:tplc="24594092" w:tentative="1">
      <w:start w:val="1"/>
      <w:numFmt w:val="lowerLetter"/>
      <w:lvlText w:val="%8."/>
      <w:lvlJc w:val="left"/>
      <w:pPr>
        <w:ind w:left="5760" w:hanging="360"/>
      </w:pPr>
    </w:lvl>
    <w:lvl w:ilvl="8" w:tplc="24594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0">
    <w:multiLevelType w:val="hybridMultilevel"/>
    <w:lvl w:ilvl="0" w:tplc="29710146">
      <w:start w:val="1"/>
      <w:numFmt w:val="decimal"/>
      <w:lvlText w:val="%1."/>
      <w:lvlJc w:val="left"/>
      <w:pPr>
        <w:ind w:left="720" w:hanging="360"/>
      </w:pPr>
    </w:lvl>
    <w:lvl w:ilvl="1" w:tplc="29710146" w:tentative="1">
      <w:start w:val="1"/>
      <w:numFmt w:val="lowerLetter"/>
      <w:lvlText w:val="%2."/>
      <w:lvlJc w:val="left"/>
      <w:pPr>
        <w:ind w:left="1440" w:hanging="360"/>
      </w:pPr>
    </w:lvl>
    <w:lvl w:ilvl="2" w:tplc="29710146" w:tentative="1">
      <w:start w:val="1"/>
      <w:numFmt w:val="lowerRoman"/>
      <w:lvlText w:val="%3."/>
      <w:lvlJc w:val="right"/>
      <w:pPr>
        <w:ind w:left="2160" w:hanging="180"/>
      </w:pPr>
    </w:lvl>
    <w:lvl w:ilvl="3" w:tplc="29710146" w:tentative="1">
      <w:start w:val="1"/>
      <w:numFmt w:val="decimal"/>
      <w:lvlText w:val="%4."/>
      <w:lvlJc w:val="left"/>
      <w:pPr>
        <w:ind w:left="2880" w:hanging="360"/>
      </w:pPr>
    </w:lvl>
    <w:lvl w:ilvl="4" w:tplc="29710146" w:tentative="1">
      <w:start w:val="1"/>
      <w:numFmt w:val="lowerLetter"/>
      <w:lvlText w:val="%5."/>
      <w:lvlJc w:val="left"/>
      <w:pPr>
        <w:ind w:left="3600" w:hanging="360"/>
      </w:pPr>
    </w:lvl>
    <w:lvl w:ilvl="5" w:tplc="29710146" w:tentative="1">
      <w:start w:val="1"/>
      <w:numFmt w:val="lowerRoman"/>
      <w:lvlText w:val="%6."/>
      <w:lvlJc w:val="right"/>
      <w:pPr>
        <w:ind w:left="4320" w:hanging="180"/>
      </w:pPr>
    </w:lvl>
    <w:lvl w:ilvl="6" w:tplc="29710146" w:tentative="1">
      <w:start w:val="1"/>
      <w:numFmt w:val="decimal"/>
      <w:lvlText w:val="%7."/>
      <w:lvlJc w:val="left"/>
      <w:pPr>
        <w:ind w:left="5040" w:hanging="360"/>
      </w:pPr>
    </w:lvl>
    <w:lvl w:ilvl="7" w:tplc="29710146" w:tentative="1">
      <w:start w:val="1"/>
      <w:numFmt w:val="lowerLetter"/>
      <w:lvlText w:val="%8."/>
      <w:lvlJc w:val="left"/>
      <w:pPr>
        <w:ind w:left="5760" w:hanging="360"/>
      </w:pPr>
    </w:lvl>
    <w:lvl w:ilvl="8" w:tplc="2971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9">
    <w:multiLevelType w:val="hybridMultilevel"/>
    <w:lvl w:ilvl="0" w:tplc="66847142">
      <w:start w:val="1"/>
      <w:numFmt w:val="decimal"/>
      <w:lvlText w:val="%1."/>
      <w:lvlJc w:val="left"/>
      <w:pPr>
        <w:ind w:left="720" w:hanging="360"/>
      </w:pPr>
    </w:lvl>
    <w:lvl w:ilvl="1" w:tplc="66847142" w:tentative="1">
      <w:start w:val="1"/>
      <w:numFmt w:val="lowerLetter"/>
      <w:lvlText w:val="%2."/>
      <w:lvlJc w:val="left"/>
      <w:pPr>
        <w:ind w:left="1440" w:hanging="360"/>
      </w:pPr>
    </w:lvl>
    <w:lvl w:ilvl="2" w:tplc="66847142" w:tentative="1">
      <w:start w:val="1"/>
      <w:numFmt w:val="lowerRoman"/>
      <w:lvlText w:val="%3."/>
      <w:lvlJc w:val="right"/>
      <w:pPr>
        <w:ind w:left="2160" w:hanging="180"/>
      </w:pPr>
    </w:lvl>
    <w:lvl w:ilvl="3" w:tplc="66847142" w:tentative="1">
      <w:start w:val="1"/>
      <w:numFmt w:val="decimal"/>
      <w:lvlText w:val="%4."/>
      <w:lvlJc w:val="left"/>
      <w:pPr>
        <w:ind w:left="2880" w:hanging="360"/>
      </w:pPr>
    </w:lvl>
    <w:lvl w:ilvl="4" w:tplc="66847142" w:tentative="1">
      <w:start w:val="1"/>
      <w:numFmt w:val="lowerLetter"/>
      <w:lvlText w:val="%5."/>
      <w:lvlJc w:val="left"/>
      <w:pPr>
        <w:ind w:left="3600" w:hanging="360"/>
      </w:pPr>
    </w:lvl>
    <w:lvl w:ilvl="5" w:tplc="66847142" w:tentative="1">
      <w:start w:val="1"/>
      <w:numFmt w:val="lowerRoman"/>
      <w:lvlText w:val="%6."/>
      <w:lvlJc w:val="right"/>
      <w:pPr>
        <w:ind w:left="4320" w:hanging="180"/>
      </w:pPr>
    </w:lvl>
    <w:lvl w:ilvl="6" w:tplc="66847142" w:tentative="1">
      <w:start w:val="1"/>
      <w:numFmt w:val="decimal"/>
      <w:lvlText w:val="%7."/>
      <w:lvlJc w:val="left"/>
      <w:pPr>
        <w:ind w:left="5040" w:hanging="360"/>
      </w:pPr>
    </w:lvl>
    <w:lvl w:ilvl="7" w:tplc="66847142" w:tentative="1">
      <w:start w:val="1"/>
      <w:numFmt w:val="lowerLetter"/>
      <w:lvlText w:val="%8."/>
      <w:lvlJc w:val="left"/>
      <w:pPr>
        <w:ind w:left="5760" w:hanging="360"/>
      </w:pPr>
    </w:lvl>
    <w:lvl w:ilvl="8" w:tplc="6684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8">
    <w:multiLevelType w:val="hybridMultilevel"/>
    <w:lvl w:ilvl="0" w:tplc="39661541">
      <w:start w:val="1"/>
      <w:numFmt w:val="decimal"/>
      <w:lvlText w:val="%1."/>
      <w:lvlJc w:val="left"/>
      <w:pPr>
        <w:ind w:left="720" w:hanging="360"/>
      </w:pPr>
    </w:lvl>
    <w:lvl w:ilvl="1" w:tplc="39661541" w:tentative="1">
      <w:start w:val="1"/>
      <w:numFmt w:val="lowerLetter"/>
      <w:lvlText w:val="%2."/>
      <w:lvlJc w:val="left"/>
      <w:pPr>
        <w:ind w:left="1440" w:hanging="360"/>
      </w:pPr>
    </w:lvl>
    <w:lvl w:ilvl="2" w:tplc="39661541" w:tentative="1">
      <w:start w:val="1"/>
      <w:numFmt w:val="lowerRoman"/>
      <w:lvlText w:val="%3."/>
      <w:lvlJc w:val="right"/>
      <w:pPr>
        <w:ind w:left="2160" w:hanging="180"/>
      </w:pPr>
    </w:lvl>
    <w:lvl w:ilvl="3" w:tplc="39661541" w:tentative="1">
      <w:start w:val="1"/>
      <w:numFmt w:val="decimal"/>
      <w:lvlText w:val="%4."/>
      <w:lvlJc w:val="left"/>
      <w:pPr>
        <w:ind w:left="2880" w:hanging="360"/>
      </w:pPr>
    </w:lvl>
    <w:lvl w:ilvl="4" w:tplc="39661541" w:tentative="1">
      <w:start w:val="1"/>
      <w:numFmt w:val="lowerLetter"/>
      <w:lvlText w:val="%5."/>
      <w:lvlJc w:val="left"/>
      <w:pPr>
        <w:ind w:left="3600" w:hanging="360"/>
      </w:pPr>
    </w:lvl>
    <w:lvl w:ilvl="5" w:tplc="39661541" w:tentative="1">
      <w:start w:val="1"/>
      <w:numFmt w:val="lowerRoman"/>
      <w:lvlText w:val="%6."/>
      <w:lvlJc w:val="right"/>
      <w:pPr>
        <w:ind w:left="4320" w:hanging="180"/>
      </w:pPr>
    </w:lvl>
    <w:lvl w:ilvl="6" w:tplc="39661541" w:tentative="1">
      <w:start w:val="1"/>
      <w:numFmt w:val="decimal"/>
      <w:lvlText w:val="%7."/>
      <w:lvlJc w:val="left"/>
      <w:pPr>
        <w:ind w:left="5040" w:hanging="360"/>
      </w:pPr>
    </w:lvl>
    <w:lvl w:ilvl="7" w:tplc="39661541" w:tentative="1">
      <w:start w:val="1"/>
      <w:numFmt w:val="lowerLetter"/>
      <w:lvlText w:val="%8."/>
      <w:lvlJc w:val="left"/>
      <w:pPr>
        <w:ind w:left="5760" w:hanging="360"/>
      </w:pPr>
    </w:lvl>
    <w:lvl w:ilvl="8" w:tplc="39661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7">
    <w:multiLevelType w:val="hybridMultilevel"/>
    <w:lvl w:ilvl="0" w:tplc="60267440">
      <w:start w:val="1"/>
      <w:numFmt w:val="decimal"/>
      <w:lvlText w:val="%1."/>
      <w:lvlJc w:val="left"/>
      <w:pPr>
        <w:ind w:left="720" w:hanging="360"/>
      </w:pPr>
    </w:lvl>
    <w:lvl w:ilvl="1" w:tplc="60267440" w:tentative="1">
      <w:start w:val="1"/>
      <w:numFmt w:val="lowerLetter"/>
      <w:lvlText w:val="%2."/>
      <w:lvlJc w:val="left"/>
      <w:pPr>
        <w:ind w:left="1440" w:hanging="360"/>
      </w:pPr>
    </w:lvl>
    <w:lvl w:ilvl="2" w:tplc="60267440" w:tentative="1">
      <w:start w:val="1"/>
      <w:numFmt w:val="lowerRoman"/>
      <w:lvlText w:val="%3."/>
      <w:lvlJc w:val="right"/>
      <w:pPr>
        <w:ind w:left="2160" w:hanging="180"/>
      </w:pPr>
    </w:lvl>
    <w:lvl w:ilvl="3" w:tplc="60267440" w:tentative="1">
      <w:start w:val="1"/>
      <w:numFmt w:val="decimal"/>
      <w:lvlText w:val="%4."/>
      <w:lvlJc w:val="left"/>
      <w:pPr>
        <w:ind w:left="2880" w:hanging="360"/>
      </w:pPr>
    </w:lvl>
    <w:lvl w:ilvl="4" w:tplc="60267440" w:tentative="1">
      <w:start w:val="1"/>
      <w:numFmt w:val="lowerLetter"/>
      <w:lvlText w:val="%5."/>
      <w:lvlJc w:val="left"/>
      <w:pPr>
        <w:ind w:left="3600" w:hanging="360"/>
      </w:pPr>
    </w:lvl>
    <w:lvl w:ilvl="5" w:tplc="60267440" w:tentative="1">
      <w:start w:val="1"/>
      <w:numFmt w:val="lowerRoman"/>
      <w:lvlText w:val="%6."/>
      <w:lvlJc w:val="right"/>
      <w:pPr>
        <w:ind w:left="4320" w:hanging="180"/>
      </w:pPr>
    </w:lvl>
    <w:lvl w:ilvl="6" w:tplc="60267440" w:tentative="1">
      <w:start w:val="1"/>
      <w:numFmt w:val="decimal"/>
      <w:lvlText w:val="%7."/>
      <w:lvlJc w:val="left"/>
      <w:pPr>
        <w:ind w:left="5040" w:hanging="360"/>
      </w:pPr>
    </w:lvl>
    <w:lvl w:ilvl="7" w:tplc="60267440" w:tentative="1">
      <w:start w:val="1"/>
      <w:numFmt w:val="lowerLetter"/>
      <w:lvlText w:val="%8."/>
      <w:lvlJc w:val="left"/>
      <w:pPr>
        <w:ind w:left="5760" w:hanging="360"/>
      </w:pPr>
    </w:lvl>
    <w:lvl w:ilvl="8" w:tplc="6026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6">
    <w:multiLevelType w:val="hybridMultilevel"/>
    <w:lvl w:ilvl="0" w:tplc="38051746">
      <w:start w:val="1"/>
      <w:numFmt w:val="decimal"/>
      <w:lvlText w:val="%1."/>
      <w:lvlJc w:val="left"/>
      <w:pPr>
        <w:ind w:left="720" w:hanging="360"/>
      </w:pPr>
    </w:lvl>
    <w:lvl w:ilvl="1" w:tplc="38051746" w:tentative="1">
      <w:start w:val="1"/>
      <w:numFmt w:val="lowerLetter"/>
      <w:lvlText w:val="%2."/>
      <w:lvlJc w:val="left"/>
      <w:pPr>
        <w:ind w:left="1440" w:hanging="360"/>
      </w:pPr>
    </w:lvl>
    <w:lvl w:ilvl="2" w:tplc="38051746" w:tentative="1">
      <w:start w:val="1"/>
      <w:numFmt w:val="lowerRoman"/>
      <w:lvlText w:val="%3."/>
      <w:lvlJc w:val="right"/>
      <w:pPr>
        <w:ind w:left="2160" w:hanging="180"/>
      </w:pPr>
    </w:lvl>
    <w:lvl w:ilvl="3" w:tplc="38051746" w:tentative="1">
      <w:start w:val="1"/>
      <w:numFmt w:val="decimal"/>
      <w:lvlText w:val="%4."/>
      <w:lvlJc w:val="left"/>
      <w:pPr>
        <w:ind w:left="2880" w:hanging="360"/>
      </w:pPr>
    </w:lvl>
    <w:lvl w:ilvl="4" w:tplc="38051746" w:tentative="1">
      <w:start w:val="1"/>
      <w:numFmt w:val="lowerLetter"/>
      <w:lvlText w:val="%5."/>
      <w:lvlJc w:val="left"/>
      <w:pPr>
        <w:ind w:left="3600" w:hanging="360"/>
      </w:pPr>
    </w:lvl>
    <w:lvl w:ilvl="5" w:tplc="38051746" w:tentative="1">
      <w:start w:val="1"/>
      <w:numFmt w:val="lowerRoman"/>
      <w:lvlText w:val="%6."/>
      <w:lvlJc w:val="right"/>
      <w:pPr>
        <w:ind w:left="4320" w:hanging="180"/>
      </w:pPr>
    </w:lvl>
    <w:lvl w:ilvl="6" w:tplc="38051746" w:tentative="1">
      <w:start w:val="1"/>
      <w:numFmt w:val="decimal"/>
      <w:lvlText w:val="%7."/>
      <w:lvlJc w:val="left"/>
      <w:pPr>
        <w:ind w:left="5040" w:hanging="360"/>
      </w:pPr>
    </w:lvl>
    <w:lvl w:ilvl="7" w:tplc="38051746" w:tentative="1">
      <w:start w:val="1"/>
      <w:numFmt w:val="lowerLetter"/>
      <w:lvlText w:val="%8."/>
      <w:lvlJc w:val="left"/>
      <w:pPr>
        <w:ind w:left="5760" w:hanging="360"/>
      </w:pPr>
    </w:lvl>
    <w:lvl w:ilvl="8" w:tplc="38051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5">
    <w:multiLevelType w:val="hybridMultilevel"/>
    <w:lvl w:ilvl="0" w:tplc="31787490">
      <w:start w:val="1"/>
      <w:numFmt w:val="decimal"/>
      <w:lvlText w:val="%1."/>
      <w:lvlJc w:val="left"/>
      <w:pPr>
        <w:ind w:left="720" w:hanging="360"/>
      </w:pPr>
    </w:lvl>
    <w:lvl w:ilvl="1" w:tplc="31787490" w:tentative="1">
      <w:start w:val="1"/>
      <w:numFmt w:val="lowerLetter"/>
      <w:lvlText w:val="%2."/>
      <w:lvlJc w:val="left"/>
      <w:pPr>
        <w:ind w:left="1440" w:hanging="360"/>
      </w:pPr>
    </w:lvl>
    <w:lvl w:ilvl="2" w:tplc="31787490" w:tentative="1">
      <w:start w:val="1"/>
      <w:numFmt w:val="lowerRoman"/>
      <w:lvlText w:val="%3."/>
      <w:lvlJc w:val="right"/>
      <w:pPr>
        <w:ind w:left="2160" w:hanging="180"/>
      </w:pPr>
    </w:lvl>
    <w:lvl w:ilvl="3" w:tplc="31787490" w:tentative="1">
      <w:start w:val="1"/>
      <w:numFmt w:val="decimal"/>
      <w:lvlText w:val="%4."/>
      <w:lvlJc w:val="left"/>
      <w:pPr>
        <w:ind w:left="2880" w:hanging="360"/>
      </w:pPr>
    </w:lvl>
    <w:lvl w:ilvl="4" w:tplc="31787490" w:tentative="1">
      <w:start w:val="1"/>
      <w:numFmt w:val="lowerLetter"/>
      <w:lvlText w:val="%5."/>
      <w:lvlJc w:val="left"/>
      <w:pPr>
        <w:ind w:left="3600" w:hanging="360"/>
      </w:pPr>
    </w:lvl>
    <w:lvl w:ilvl="5" w:tplc="31787490" w:tentative="1">
      <w:start w:val="1"/>
      <w:numFmt w:val="lowerRoman"/>
      <w:lvlText w:val="%6."/>
      <w:lvlJc w:val="right"/>
      <w:pPr>
        <w:ind w:left="4320" w:hanging="180"/>
      </w:pPr>
    </w:lvl>
    <w:lvl w:ilvl="6" w:tplc="31787490" w:tentative="1">
      <w:start w:val="1"/>
      <w:numFmt w:val="decimal"/>
      <w:lvlText w:val="%7."/>
      <w:lvlJc w:val="left"/>
      <w:pPr>
        <w:ind w:left="5040" w:hanging="360"/>
      </w:pPr>
    </w:lvl>
    <w:lvl w:ilvl="7" w:tplc="31787490" w:tentative="1">
      <w:start w:val="1"/>
      <w:numFmt w:val="lowerLetter"/>
      <w:lvlText w:val="%8."/>
      <w:lvlJc w:val="left"/>
      <w:pPr>
        <w:ind w:left="5760" w:hanging="360"/>
      </w:pPr>
    </w:lvl>
    <w:lvl w:ilvl="8" w:tplc="31787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4">
    <w:multiLevelType w:val="hybridMultilevel"/>
    <w:lvl w:ilvl="0" w:tplc="23762541">
      <w:start w:val="1"/>
      <w:numFmt w:val="decimal"/>
      <w:lvlText w:val="%1."/>
      <w:lvlJc w:val="left"/>
      <w:pPr>
        <w:ind w:left="720" w:hanging="360"/>
      </w:pPr>
    </w:lvl>
    <w:lvl w:ilvl="1" w:tplc="23762541" w:tentative="1">
      <w:start w:val="1"/>
      <w:numFmt w:val="lowerLetter"/>
      <w:lvlText w:val="%2."/>
      <w:lvlJc w:val="left"/>
      <w:pPr>
        <w:ind w:left="1440" w:hanging="360"/>
      </w:pPr>
    </w:lvl>
    <w:lvl w:ilvl="2" w:tplc="23762541" w:tentative="1">
      <w:start w:val="1"/>
      <w:numFmt w:val="lowerRoman"/>
      <w:lvlText w:val="%3."/>
      <w:lvlJc w:val="right"/>
      <w:pPr>
        <w:ind w:left="2160" w:hanging="180"/>
      </w:pPr>
    </w:lvl>
    <w:lvl w:ilvl="3" w:tplc="23762541" w:tentative="1">
      <w:start w:val="1"/>
      <w:numFmt w:val="decimal"/>
      <w:lvlText w:val="%4."/>
      <w:lvlJc w:val="left"/>
      <w:pPr>
        <w:ind w:left="2880" w:hanging="360"/>
      </w:pPr>
    </w:lvl>
    <w:lvl w:ilvl="4" w:tplc="23762541" w:tentative="1">
      <w:start w:val="1"/>
      <w:numFmt w:val="lowerLetter"/>
      <w:lvlText w:val="%5."/>
      <w:lvlJc w:val="left"/>
      <w:pPr>
        <w:ind w:left="3600" w:hanging="360"/>
      </w:pPr>
    </w:lvl>
    <w:lvl w:ilvl="5" w:tplc="23762541" w:tentative="1">
      <w:start w:val="1"/>
      <w:numFmt w:val="lowerRoman"/>
      <w:lvlText w:val="%6."/>
      <w:lvlJc w:val="right"/>
      <w:pPr>
        <w:ind w:left="4320" w:hanging="180"/>
      </w:pPr>
    </w:lvl>
    <w:lvl w:ilvl="6" w:tplc="23762541" w:tentative="1">
      <w:start w:val="1"/>
      <w:numFmt w:val="decimal"/>
      <w:lvlText w:val="%7."/>
      <w:lvlJc w:val="left"/>
      <w:pPr>
        <w:ind w:left="5040" w:hanging="360"/>
      </w:pPr>
    </w:lvl>
    <w:lvl w:ilvl="7" w:tplc="23762541" w:tentative="1">
      <w:start w:val="1"/>
      <w:numFmt w:val="lowerLetter"/>
      <w:lvlText w:val="%8."/>
      <w:lvlJc w:val="left"/>
      <w:pPr>
        <w:ind w:left="5760" w:hanging="360"/>
      </w:pPr>
    </w:lvl>
    <w:lvl w:ilvl="8" w:tplc="23762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3">
    <w:multiLevelType w:val="hybridMultilevel"/>
    <w:lvl w:ilvl="0" w:tplc="41112528">
      <w:start w:val="1"/>
      <w:numFmt w:val="decimal"/>
      <w:lvlText w:val="%1."/>
      <w:lvlJc w:val="left"/>
      <w:pPr>
        <w:ind w:left="720" w:hanging="360"/>
      </w:pPr>
    </w:lvl>
    <w:lvl w:ilvl="1" w:tplc="41112528" w:tentative="1">
      <w:start w:val="1"/>
      <w:numFmt w:val="lowerLetter"/>
      <w:lvlText w:val="%2."/>
      <w:lvlJc w:val="left"/>
      <w:pPr>
        <w:ind w:left="1440" w:hanging="360"/>
      </w:pPr>
    </w:lvl>
    <w:lvl w:ilvl="2" w:tplc="41112528" w:tentative="1">
      <w:start w:val="1"/>
      <w:numFmt w:val="lowerRoman"/>
      <w:lvlText w:val="%3."/>
      <w:lvlJc w:val="right"/>
      <w:pPr>
        <w:ind w:left="2160" w:hanging="180"/>
      </w:pPr>
    </w:lvl>
    <w:lvl w:ilvl="3" w:tplc="41112528" w:tentative="1">
      <w:start w:val="1"/>
      <w:numFmt w:val="decimal"/>
      <w:lvlText w:val="%4."/>
      <w:lvlJc w:val="left"/>
      <w:pPr>
        <w:ind w:left="2880" w:hanging="360"/>
      </w:pPr>
    </w:lvl>
    <w:lvl w:ilvl="4" w:tplc="41112528" w:tentative="1">
      <w:start w:val="1"/>
      <w:numFmt w:val="lowerLetter"/>
      <w:lvlText w:val="%5."/>
      <w:lvlJc w:val="left"/>
      <w:pPr>
        <w:ind w:left="3600" w:hanging="360"/>
      </w:pPr>
    </w:lvl>
    <w:lvl w:ilvl="5" w:tplc="41112528" w:tentative="1">
      <w:start w:val="1"/>
      <w:numFmt w:val="lowerRoman"/>
      <w:lvlText w:val="%6."/>
      <w:lvlJc w:val="right"/>
      <w:pPr>
        <w:ind w:left="4320" w:hanging="180"/>
      </w:pPr>
    </w:lvl>
    <w:lvl w:ilvl="6" w:tplc="41112528" w:tentative="1">
      <w:start w:val="1"/>
      <w:numFmt w:val="decimal"/>
      <w:lvlText w:val="%7."/>
      <w:lvlJc w:val="left"/>
      <w:pPr>
        <w:ind w:left="5040" w:hanging="360"/>
      </w:pPr>
    </w:lvl>
    <w:lvl w:ilvl="7" w:tplc="41112528" w:tentative="1">
      <w:start w:val="1"/>
      <w:numFmt w:val="lowerLetter"/>
      <w:lvlText w:val="%8."/>
      <w:lvlJc w:val="left"/>
      <w:pPr>
        <w:ind w:left="5760" w:hanging="360"/>
      </w:pPr>
    </w:lvl>
    <w:lvl w:ilvl="8" w:tplc="41112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2">
    <w:multiLevelType w:val="hybridMultilevel"/>
    <w:lvl w:ilvl="0" w:tplc="26319215">
      <w:start w:val="1"/>
      <w:numFmt w:val="decimal"/>
      <w:lvlText w:val="%1."/>
      <w:lvlJc w:val="left"/>
      <w:pPr>
        <w:ind w:left="720" w:hanging="360"/>
      </w:pPr>
    </w:lvl>
    <w:lvl w:ilvl="1" w:tplc="26319215" w:tentative="1">
      <w:start w:val="1"/>
      <w:numFmt w:val="lowerLetter"/>
      <w:lvlText w:val="%2."/>
      <w:lvlJc w:val="left"/>
      <w:pPr>
        <w:ind w:left="1440" w:hanging="360"/>
      </w:pPr>
    </w:lvl>
    <w:lvl w:ilvl="2" w:tplc="26319215" w:tentative="1">
      <w:start w:val="1"/>
      <w:numFmt w:val="lowerRoman"/>
      <w:lvlText w:val="%3."/>
      <w:lvlJc w:val="right"/>
      <w:pPr>
        <w:ind w:left="2160" w:hanging="180"/>
      </w:pPr>
    </w:lvl>
    <w:lvl w:ilvl="3" w:tplc="26319215" w:tentative="1">
      <w:start w:val="1"/>
      <w:numFmt w:val="decimal"/>
      <w:lvlText w:val="%4."/>
      <w:lvlJc w:val="left"/>
      <w:pPr>
        <w:ind w:left="2880" w:hanging="360"/>
      </w:pPr>
    </w:lvl>
    <w:lvl w:ilvl="4" w:tplc="26319215" w:tentative="1">
      <w:start w:val="1"/>
      <w:numFmt w:val="lowerLetter"/>
      <w:lvlText w:val="%5."/>
      <w:lvlJc w:val="left"/>
      <w:pPr>
        <w:ind w:left="3600" w:hanging="360"/>
      </w:pPr>
    </w:lvl>
    <w:lvl w:ilvl="5" w:tplc="26319215" w:tentative="1">
      <w:start w:val="1"/>
      <w:numFmt w:val="lowerRoman"/>
      <w:lvlText w:val="%6."/>
      <w:lvlJc w:val="right"/>
      <w:pPr>
        <w:ind w:left="4320" w:hanging="180"/>
      </w:pPr>
    </w:lvl>
    <w:lvl w:ilvl="6" w:tplc="26319215" w:tentative="1">
      <w:start w:val="1"/>
      <w:numFmt w:val="decimal"/>
      <w:lvlText w:val="%7."/>
      <w:lvlJc w:val="left"/>
      <w:pPr>
        <w:ind w:left="5040" w:hanging="360"/>
      </w:pPr>
    </w:lvl>
    <w:lvl w:ilvl="7" w:tplc="26319215" w:tentative="1">
      <w:start w:val="1"/>
      <w:numFmt w:val="lowerLetter"/>
      <w:lvlText w:val="%8."/>
      <w:lvlJc w:val="left"/>
      <w:pPr>
        <w:ind w:left="5760" w:hanging="360"/>
      </w:pPr>
    </w:lvl>
    <w:lvl w:ilvl="8" w:tplc="26319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1">
    <w:multiLevelType w:val="hybridMultilevel"/>
    <w:lvl w:ilvl="0" w:tplc="59841101">
      <w:start w:val="1"/>
      <w:numFmt w:val="decimal"/>
      <w:lvlText w:val="%1."/>
      <w:lvlJc w:val="left"/>
      <w:pPr>
        <w:ind w:left="720" w:hanging="360"/>
      </w:pPr>
    </w:lvl>
    <w:lvl w:ilvl="1" w:tplc="59841101" w:tentative="1">
      <w:start w:val="1"/>
      <w:numFmt w:val="lowerLetter"/>
      <w:lvlText w:val="%2."/>
      <w:lvlJc w:val="left"/>
      <w:pPr>
        <w:ind w:left="1440" w:hanging="360"/>
      </w:pPr>
    </w:lvl>
    <w:lvl w:ilvl="2" w:tplc="59841101" w:tentative="1">
      <w:start w:val="1"/>
      <w:numFmt w:val="lowerRoman"/>
      <w:lvlText w:val="%3."/>
      <w:lvlJc w:val="right"/>
      <w:pPr>
        <w:ind w:left="2160" w:hanging="180"/>
      </w:pPr>
    </w:lvl>
    <w:lvl w:ilvl="3" w:tplc="59841101" w:tentative="1">
      <w:start w:val="1"/>
      <w:numFmt w:val="decimal"/>
      <w:lvlText w:val="%4."/>
      <w:lvlJc w:val="left"/>
      <w:pPr>
        <w:ind w:left="2880" w:hanging="360"/>
      </w:pPr>
    </w:lvl>
    <w:lvl w:ilvl="4" w:tplc="59841101" w:tentative="1">
      <w:start w:val="1"/>
      <w:numFmt w:val="lowerLetter"/>
      <w:lvlText w:val="%5."/>
      <w:lvlJc w:val="left"/>
      <w:pPr>
        <w:ind w:left="3600" w:hanging="360"/>
      </w:pPr>
    </w:lvl>
    <w:lvl w:ilvl="5" w:tplc="59841101" w:tentative="1">
      <w:start w:val="1"/>
      <w:numFmt w:val="lowerRoman"/>
      <w:lvlText w:val="%6."/>
      <w:lvlJc w:val="right"/>
      <w:pPr>
        <w:ind w:left="4320" w:hanging="180"/>
      </w:pPr>
    </w:lvl>
    <w:lvl w:ilvl="6" w:tplc="59841101" w:tentative="1">
      <w:start w:val="1"/>
      <w:numFmt w:val="decimal"/>
      <w:lvlText w:val="%7."/>
      <w:lvlJc w:val="left"/>
      <w:pPr>
        <w:ind w:left="5040" w:hanging="360"/>
      </w:pPr>
    </w:lvl>
    <w:lvl w:ilvl="7" w:tplc="59841101" w:tentative="1">
      <w:start w:val="1"/>
      <w:numFmt w:val="lowerLetter"/>
      <w:lvlText w:val="%8."/>
      <w:lvlJc w:val="left"/>
      <w:pPr>
        <w:ind w:left="5760" w:hanging="360"/>
      </w:pPr>
    </w:lvl>
    <w:lvl w:ilvl="8" w:tplc="59841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0">
    <w:multiLevelType w:val="hybridMultilevel"/>
    <w:lvl w:ilvl="0" w:tplc="93999122">
      <w:start w:val="1"/>
      <w:numFmt w:val="decimal"/>
      <w:lvlText w:val="%1."/>
      <w:lvlJc w:val="left"/>
      <w:pPr>
        <w:ind w:left="720" w:hanging="360"/>
      </w:pPr>
    </w:lvl>
    <w:lvl w:ilvl="1" w:tplc="93999122" w:tentative="1">
      <w:start w:val="1"/>
      <w:numFmt w:val="lowerLetter"/>
      <w:lvlText w:val="%2."/>
      <w:lvlJc w:val="left"/>
      <w:pPr>
        <w:ind w:left="1440" w:hanging="360"/>
      </w:pPr>
    </w:lvl>
    <w:lvl w:ilvl="2" w:tplc="93999122" w:tentative="1">
      <w:start w:val="1"/>
      <w:numFmt w:val="lowerRoman"/>
      <w:lvlText w:val="%3."/>
      <w:lvlJc w:val="right"/>
      <w:pPr>
        <w:ind w:left="2160" w:hanging="180"/>
      </w:pPr>
    </w:lvl>
    <w:lvl w:ilvl="3" w:tplc="93999122" w:tentative="1">
      <w:start w:val="1"/>
      <w:numFmt w:val="decimal"/>
      <w:lvlText w:val="%4."/>
      <w:lvlJc w:val="left"/>
      <w:pPr>
        <w:ind w:left="2880" w:hanging="360"/>
      </w:pPr>
    </w:lvl>
    <w:lvl w:ilvl="4" w:tplc="93999122" w:tentative="1">
      <w:start w:val="1"/>
      <w:numFmt w:val="lowerLetter"/>
      <w:lvlText w:val="%5."/>
      <w:lvlJc w:val="left"/>
      <w:pPr>
        <w:ind w:left="3600" w:hanging="360"/>
      </w:pPr>
    </w:lvl>
    <w:lvl w:ilvl="5" w:tplc="93999122" w:tentative="1">
      <w:start w:val="1"/>
      <w:numFmt w:val="lowerRoman"/>
      <w:lvlText w:val="%6."/>
      <w:lvlJc w:val="right"/>
      <w:pPr>
        <w:ind w:left="4320" w:hanging="180"/>
      </w:pPr>
    </w:lvl>
    <w:lvl w:ilvl="6" w:tplc="93999122" w:tentative="1">
      <w:start w:val="1"/>
      <w:numFmt w:val="decimal"/>
      <w:lvlText w:val="%7."/>
      <w:lvlJc w:val="left"/>
      <w:pPr>
        <w:ind w:left="5040" w:hanging="360"/>
      </w:pPr>
    </w:lvl>
    <w:lvl w:ilvl="7" w:tplc="93999122" w:tentative="1">
      <w:start w:val="1"/>
      <w:numFmt w:val="lowerLetter"/>
      <w:lvlText w:val="%8."/>
      <w:lvlJc w:val="left"/>
      <w:pPr>
        <w:ind w:left="5760" w:hanging="360"/>
      </w:pPr>
    </w:lvl>
    <w:lvl w:ilvl="8" w:tplc="93999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9">
    <w:multiLevelType w:val="hybridMultilevel"/>
    <w:lvl w:ilvl="0" w:tplc="64407859">
      <w:start w:val="1"/>
      <w:numFmt w:val="decimal"/>
      <w:lvlText w:val="%1."/>
      <w:lvlJc w:val="left"/>
      <w:pPr>
        <w:ind w:left="720" w:hanging="360"/>
      </w:pPr>
    </w:lvl>
    <w:lvl w:ilvl="1" w:tplc="64407859" w:tentative="1">
      <w:start w:val="1"/>
      <w:numFmt w:val="lowerLetter"/>
      <w:lvlText w:val="%2."/>
      <w:lvlJc w:val="left"/>
      <w:pPr>
        <w:ind w:left="1440" w:hanging="360"/>
      </w:pPr>
    </w:lvl>
    <w:lvl w:ilvl="2" w:tplc="64407859" w:tentative="1">
      <w:start w:val="1"/>
      <w:numFmt w:val="lowerRoman"/>
      <w:lvlText w:val="%3."/>
      <w:lvlJc w:val="right"/>
      <w:pPr>
        <w:ind w:left="2160" w:hanging="180"/>
      </w:pPr>
    </w:lvl>
    <w:lvl w:ilvl="3" w:tplc="64407859" w:tentative="1">
      <w:start w:val="1"/>
      <w:numFmt w:val="decimal"/>
      <w:lvlText w:val="%4."/>
      <w:lvlJc w:val="left"/>
      <w:pPr>
        <w:ind w:left="2880" w:hanging="360"/>
      </w:pPr>
    </w:lvl>
    <w:lvl w:ilvl="4" w:tplc="64407859" w:tentative="1">
      <w:start w:val="1"/>
      <w:numFmt w:val="lowerLetter"/>
      <w:lvlText w:val="%5."/>
      <w:lvlJc w:val="left"/>
      <w:pPr>
        <w:ind w:left="3600" w:hanging="360"/>
      </w:pPr>
    </w:lvl>
    <w:lvl w:ilvl="5" w:tplc="64407859" w:tentative="1">
      <w:start w:val="1"/>
      <w:numFmt w:val="lowerRoman"/>
      <w:lvlText w:val="%6."/>
      <w:lvlJc w:val="right"/>
      <w:pPr>
        <w:ind w:left="4320" w:hanging="180"/>
      </w:pPr>
    </w:lvl>
    <w:lvl w:ilvl="6" w:tplc="64407859" w:tentative="1">
      <w:start w:val="1"/>
      <w:numFmt w:val="decimal"/>
      <w:lvlText w:val="%7."/>
      <w:lvlJc w:val="left"/>
      <w:pPr>
        <w:ind w:left="5040" w:hanging="360"/>
      </w:pPr>
    </w:lvl>
    <w:lvl w:ilvl="7" w:tplc="64407859" w:tentative="1">
      <w:start w:val="1"/>
      <w:numFmt w:val="lowerLetter"/>
      <w:lvlText w:val="%8."/>
      <w:lvlJc w:val="left"/>
      <w:pPr>
        <w:ind w:left="5760" w:hanging="360"/>
      </w:pPr>
    </w:lvl>
    <w:lvl w:ilvl="8" w:tplc="64407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8">
    <w:multiLevelType w:val="hybridMultilevel"/>
    <w:lvl w:ilvl="0" w:tplc="51888305">
      <w:start w:val="1"/>
      <w:numFmt w:val="decimal"/>
      <w:lvlText w:val="%1."/>
      <w:lvlJc w:val="left"/>
      <w:pPr>
        <w:ind w:left="720" w:hanging="360"/>
      </w:pPr>
    </w:lvl>
    <w:lvl w:ilvl="1" w:tplc="51888305" w:tentative="1">
      <w:start w:val="1"/>
      <w:numFmt w:val="lowerLetter"/>
      <w:lvlText w:val="%2."/>
      <w:lvlJc w:val="left"/>
      <w:pPr>
        <w:ind w:left="1440" w:hanging="360"/>
      </w:pPr>
    </w:lvl>
    <w:lvl w:ilvl="2" w:tplc="51888305" w:tentative="1">
      <w:start w:val="1"/>
      <w:numFmt w:val="lowerRoman"/>
      <w:lvlText w:val="%3."/>
      <w:lvlJc w:val="right"/>
      <w:pPr>
        <w:ind w:left="2160" w:hanging="180"/>
      </w:pPr>
    </w:lvl>
    <w:lvl w:ilvl="3" w:tplc="51888305" w:tentative="1">
      <w:start w:val="1"/>
      <w:numFmt w:val="decimal"/>
      <w:lvlText w:val="%4."/>
      <w:lvlJc w:val="left"/>
      <w:pPr>
        <w:ind w:left="2880" w:hanging="360"/>
      </w:pPr>
    </w:lvl>
    <w:lvl w:ilvl="4" w:tplc="51888305" w:tentative="1">
      <w:start w:val="1"/>
      <w:numFmt w:val="lowerLetter"/>
      <w:lvlText w:val="%5."/>
      <w:lvlJc w:val="left"/>
      <w:pPr>
        <w:ind w:left="3600" w:hanging="360"/>
      </w:pPr>
    </w:lvl>
    <w:lvl w:ilvl="5" w:tplc="51888305" w:tentative="1">
      <w:start w:val="1"/>
      <w:numFmt w:val="lowerRoman"/>
      <w:lvlText w:val="%6."/>
      <w:lvlJc w:val="right"/>
      <w:pPr>
        <w:ind w:left="4320" w:hanging="180"/>
      </w:pPr>
    </w:lvl>
    <w:lvl w:ilvl="6" w:tplc="51888305" w:tentative="1">
      <w:start w:val="1"/>
      <w:numFmt w:val="decimal"/>
      <w:lvlText w:val="%7."/>
      <w:lvlJc w:val="left"/>
      <w:pPr>
        <w:ind w:left="5040" w:hanging="360"/>
      </w:pPr>
    </w:lvl>
    <w:lvl w:ilvl="7" w:tplc="51888305" w:tentative="1">
      <w:start w:val="1"/>
      <w:numFmt w:val="lowerLetter"/>
      <w:lvlText w:val="%8."/>
      <w:lvlJc w:val="left"/>
      <w:pPr>
        <w:ind w:left="5760" w:hanging="360"/>
      </w:pPr>
    </w:lvl>
    <w:lvl w:ilvl="8" w:tplc="51888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7">
    <w:multiLevelType w:val="hybridMultilevel"/>
    <w:lvl w:ilvl="0" w:tplc="76760357">
      <w:start w:val="1"/>
      <w:numFmt w:val="decimal"/>
      <w:lvlText w:val="%1."/>
      <w:lvlJc w:val="left"/>
      <w:pPr>
        <w:ind w:left="720" w:hanging="360"/>
      </w:pPr>
    </w:lvl>
    <w:lvl w:ilvl="1" w:tplc="76760357" w:tentative="1">
      <w:start w:val="1"/>
      <w:numFmt w:val="lowerLetter"/>
      <w:lvlText w:val="%2."/>
      <w:lvlJc w:val="left"/>
      <w:pPr>
        <w:ind w:left="1440" w:hanging="360"/>
      </w:pPr>
    </w:lvl>
    <w:lvl w:ilvl="2" w:tplc="76760357" w:tentative="1">
      <w:start w:val="1"/>
      <w:numFmt w:val="lowerRoman"/>
      <w:lvlText w:val="%3."/>
      <w:lvlJc w:val="right"/>
      <w:pPr>
        <w:ind w:left="2160" w:hanging="180"/>
      </w:pPr>
    </w:lvl>
    <w:lvl w:ilvl="3" w:tplc="76760357" w:tentative="1">
      <w:start w:val="1"/>
      <w:numFmt w:val="decimal"/>
      <w:lvlText w:val="%4."/>
      <w:lvlJc w:val="left"/>
      <w:pPr>
        <w:ind w:left="2880" w:hanging="360"/>
      </w:pPr>
    </w:lvl>
    <w:lvl w:ilvl="4" w:tplc="76760357" w:tentative="1">
      <w:start w:val="1"/>
      <w:numFmt w:val="lowerLetter"/>
      <w:lvlText w:val="%5."/>
      <w:lvlJc w:val="left"/>
      <w:pPr>
        <w:ind w:left="3600" w:hanging="360"/>
      </w:pPr>
    </w:lvl>
    <w:lvl w:ilvl="5" w:tplc="76760357" w:tentative="1">
      <w:start w:val="1"/>
      <w:numFmt w:val="lowerRoman"/>
      <w:lvlText w:val="%6."/>
      <w:lvlJc w:val="right"/>
      <w:pPr>
        <w:ind w:left="4320" w:hanging="180"/>
      </w:pPr>
    </w:lvl>
    <w:lvl w:ilvl="6" w:tplc="76760357" w:tentative="1">
      <w:start w:val="1"/>
      <w:numFmt w:val="decimal"/>
      <w:lvlText w:val="%7."/>
      <w:lvlJc w:val="left"/>
      <w:pPr>
        <w:ind w:left="5040" w:hanging="360"/>
      </w:pPr>
    </w:lvl>
    <w:lvl w:ilvl="7" w:tplc="76760357" w:tentative="1">
      <w:start w:val="1"/>
      <w:numFmt w:val="lowerLetter"/>
      <w:lvlText w:val="%8."/>
      <w:lvlJc w:val="left"/>
      <w:pPr>
        <w:ind w:left="5760" w:hanging="360"/>
      </w:pPr>
    </w:lvl>
    <w:lvl w:ilvl="8" w:tplc="76760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6">
    <w:multiLevelType w:val="hybridMultilevel"/>
    <w:lvl w:ilvl="0" w:tplc="50924160">
      <w:start w:val="1"/>
      <w:numFmt w:val="decimal"/>
      <w:lvlText w:val="%1."/>
      <w:lvlJc w:val="left"/>
      <w:pPr>
        <w:ind w:left="720" w:hanging="360"/>
      </w:pPr>
    </w:lvl>
    <w:lvl w:ilvl="1" w:tplc="50924160" w:tentative="1">
      <w:start w:val="1"/>
      <w:numFmt w:val="lowerLetter"/>
      <w:lvlText w:val="%2."/>
      <w:lvlJc w:val="left"/>
      <w:pPr>
        <w:ind w:left="1440" w:hanging="360"/>
      </w:pPr>
    </w:lvl>
    <w:lvl w:ilvl="2" w:tplc="50924160" w:tentative="1">
      <w:start w:val="1"/>
      <w:numFmt w:val="lowerRoman"/>
      <w:lvlText w:val="%3."/>
      <w:lvlJc w:val="right"/>
      <w:pPr>
        <w:ind w:left="2160" w:hanging="180"/>
      </w:pPr>
    </w:lvl>
    <w:lvl w:ilvl="3" w:tplc="50924160" w:tentative="1">
      <w:start w:val="1"/>
      <w:numFmt w:val="decimal"/>
      <w:lvlText w:val="%4."/>
      <w:lvlJc w:val="left"/>
      <w:pPr>
        <w:ind w:left="2880" w:hanging="360"/>
      </w:pPr>
    </w:lvl>
    <w:lvl w:ilvl="4" w:tplc="50924160" w:tentative="1">
      <w:start w:val="1"/>
      <w:numFmt w:val="lowerLetter"/>
      <w:lvlText w:val="%5."/>
      <w:lvlJc w:val="left"/>
      <w:pPr>
        <w:ind w:left="3600" w:hanging="360"/>
      </w:pPr>
    </w:lvl>
    <w:lvl w:ilvl="5" w:tplc="50924160" w:tentative="1">
      <w:start w:val="1"/>
      <w:numFmt w:val="lowerRoman"/>
      <w:lvlText w:val="%6."/>
      <w:lvlJc w:val="right"/>
      <w:pPr>
        <w:ind w:left="4320" w:hanging="180"/>
      </w:pPr>
    </w:lvl>
    <w:lvl w:ilvl="6" w:tplc="50924160" w:tentative="1">
      <w:start w:val="1"/>
      <w:numFmt w:val="decimal"/>
      <w:lvlText w:val="%7."/>
      <w:lvlJc w:val="left"/>
      <w:pPr>
        <w:ind w:left="5040" w:hanging="360"/>
      </w:pPr>
    </w:lvl>
    <w:lvl w:ilvl="7" w:tplc="50924160" w:tentative="1">
      <w:start w:val="1"/>
      <w:numFmt w:val="lowerLetter"/>
      <w:lvlText w:val="%8."/>
      <w:lvlJc w:val="left"/>
      <w:pPr>
        <w:ind w:left="5760" w:hanging="360"/>
      </w:pPr>
    </w:lvl>
    <w:lvl w:ilvl="8" w:tplc="5092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5">
    <w:multiLevelType w:val="hybridMultilevel"/>
    <w:lvl w:ilvl="0" w:tplc="61065129">
      <w:start w:val="1"/>
      <w:numFmt w:val="decimal"/>
      <w:lvlText w:val="%1."/>
      <w:lvlJc w:val="left"/>
      <w:pPr>
        <w:ind w:left="720" w:hanging="360"/>
      </w:pPr>
    </w:lvl>
    <w:lvl w:ilvl="1" w:tplc="61065129" w:tentative="1">
      <w:start w:val="1"/>
      <w:numFmt w:val="lowerLetter"/>
      <w:lvlText w:val="%2."/>
      <w:lvlJc w:val="left"/>
      <w:pPr>
        <w:ind w:left="1440" w:hanging="360"/>
      </w:pPr>
    </w:lvl>
    <w:lvl w:ilvl="2" w:tplc="61065129" w:tentative="1">
      <w:start w:val="1"/>
      <w:numFmt w:val="lowerRoman"/>
      <w:lvlText w:val="%3."/>
      <w:lvlJc w:val="right"/>
      <w:pPr>
        <w:ind w:left="2160" w:hanging="180"/>
      </w:pPr>
    </w:lvl>
    <w:lvl w:ilvl="3" w:tplc="61065129" w:tentative="1">
      <w:start w:val="1"/>
      <w:numFmt w:val="decimal"/>
      <w:lvlText w:val="%4."/>
      <w:lvlJc w:val="left"/>
      <w:pPr>
        <w:ind w:left="2880" w:hanging="360"/>
      </w:pPr>
    </w:lvl>
    <w:lvl w:ilvl="4" w:tplc="61065129" w:tentative="1">
      <w:start w:val="1"/>
      <w:numFmt w:val="lowerLetter"/>
      <w:lvlText w:val="%5."/>
      <w:lvlJc w:val="left"/>
      <w:pPr>
        <w:ind w:left="3600" w:hanging="360"/>
      </w:pPr>
    </w:lvl>
    <w:lvl w:ilvl="5" w:tplc="61065129" w:tentative="1">
      <w:start w:val="1"/>
      <w:numFmt w:val="lowerRoman"/>
      <w:lvlText w:val="%6."/>
      <w:lvlJc w:val="right"/>
      <w:pPr>
        <w:ind w:left="4320" w:hanging="180"/>
      </w:pPr>
    </w:lvl>
    <w:lvl w:ilvl="6" w:tplc="61065129" w:tentative="1">
      <w:start w:val="1"/>
      <w:numFmt w:val="decimal"/>
      <w:lvlText w:val="%7."/>
      <w:lvlJc w:val="left"/>
      <w:pPr>
        <w:ind w:left="5040" w:hanging="360"/>
      </w:pPr>
    </w:lvl>
    <w:lvl w:ilvl="7" w:tplc="61065129" w:tentative="1">
      <w:start w:val="1"/>
      <w:numFmt w:val="lowerLetter"/>
      <w:lvlText w:val="%8."/>
      <w:lvlJc w:val="left"/>
      <w:pPr>
        <w:ind w:left="5760" w:hanging="360"/>
      </w:pPr>
    </w:lvl>
    <w:lvl w:ilvl="8" w:tplc="61065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4">
    <w:multiLevelType w:val="hybridMultilevel"/>
    <w:lvl w:ilvl="0" w:tplc="79358358">
      <w:start w:val="1"/>
      <w:numFmt w:val="decimal"/>
      <w:lvlText w:val="%1."/>
      <w:lvlJc w:val="left"/>
      <w:pPr>
        <w:ind w:left="720" w:hanging="360"/>
      </w:pPr>
    </w:lvl>
    <w:lvl w:ilvl="1" w:tplc="79358358" w:tentative="1">
      <w:start w:val="1"/>
      <w:numFmt w:val="lowerLetter"/>
      <w:lvlText w:val="%2."/>
      <w:lvlJc w:val="left"/>
      <w:pPr>
        <w:ind w:left="1440" w:hanging="360"/>
      </w:pPr>
    </w:lvl>
    <w:lvl w:ilvl="2" w:tplc="79358358" w:tentative="1">
      <w:start w:val="1"/>
      <w:numFmt w:val="lowerRoman"/>
      <w:lvlText w:val="%3."/>
      <w:lvlJc w:val="right"/>
      <w:pPr>
        <w:ind w:left="2160" w:hanging="180"/>
      </w:pPr>
    </w:lvl>
    <w:lvl w:ilvl="3" w:tplc="79358358" w:tentative="1">
      <w:start w:val="1"/>
      <w:numFmt w:val="decimal"/>
      <w:lvlText w:val="%4."/>
      <w:lvlJc w:val="left"/>
      <w:pPr>
        <w:ind w:left="2880" w:hanging="360"/>
      </w:pPr>
    </w:lvl>
    <w:lvl w:ilvl="4" w:tplc="79358358" w:tentative="1">
      <w:start w:val="1"/>
      <w:numFmt w:val="lowerLetter"/>
      <w:lvlText w:val="%5."/>
      <w:lvlJc w:val="left"/>
      <w:pPr>
        <w:ind w:left="3600" w:hanging="360"/>
      </w:pPr>
    </w:lvl>
    <w:lvl w:ilvl="5" w:tplc="79358358" w:tentative="1">
      <w:start w:val="1"/>
      <w:numFmt w:val="lowerRoman"/>
      <w:lvlText w:val="%6."/>
      <w:lvlJc w:val="right"/>
      <w:pPr>
        <w:ind w:left="4320" w:hanging="180"/>
      </w:pPr>
    </w:lvl>
    <w:lvl w:ilvl="6" w:tplc="79358358" w:tentative="1">
      <w:start w:val="1"/>
      <w:numFmt w:val="decimal"/>
      <w:lvlText w:val="%7."/>
      <w:lvlJc w:val="left"/>
      <w:pPr>
        <w:ind w:left="5040" w:hanging="360"/>
      </w:pPr>
    </w:lvl>
    <w:lvl w:ilvl="7" w:tplc="79358358" w:tentative="1">
      <w:start w:val="1"/>
      <w:numFmt w:val="lowerLetter"/>
      <w:lvlText w:val="%8."/>
      <w:lvlJc w:val="left"/>
      <w:pPr>
        <w:ind w:left="5760" w:hanging="360"/>
      </w:pPr>
    </w:lvl>
    <w:lvl w:ilvl="8" w:tplc="79358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3">
    <w:multiLevelType w:val="hybridMultilevel"/>
    <w:lvl w:ilvl="0" w:tplc="23845279">
      <w:start w:val="1"/>
      <w:numFmt w:val="decimal"/>
      <w:lvlText w:val="%1."/>
      <w:lvlJc w:val="left"/>
      <w:pPr>
        <w:ind w:left="720" w:hanging="360"/>
      </w:pPr>
    </w:lvl>
    <w:lvl w:ilvl="1" w:tplc="23845279" w:tentative="1">
      <w:start w:val="1"/>
      <w:numFmt w:val="lowerLetter"/>
      <w:lvlText w:val="%2."/>
      <w:lvlJc w:val="left"/>
      <w:pPr>
        <w:ind w:left="1440" w:hanging="360"/>
      </w:pPr>
    </w:lvl>
    <w:lvl w:ilvl="2" w:tplc="23845279" w:tentative="1">
      <w:start w:val="1"/>
      <w:numFmt w:val="lowerRoman"/>
      <w:lvlText w:val="%3."/>
      <w:lvlJc w:val="right"/>
      <w:pPr>
        <w:ind w:left="2160" w:hanging="180"/>
      </w:pPr>
    </w:lvl>
    <w:lvl w:ilvl="3" w:tplc="23845279" w:tentative="1">
      <w:start w:val="1"/>
      <w:numFmt w:val="decimal"/>
      <w:lvlText w:val="%4."/>
      <w:lvlJc w:val="left"/>
      <w:pPr>
        <w:ind w:left="2880" w:hanging="360"/>
      </w:pPr>
    </w:lvl>
    <w:lvl w:ilvl="4" w:tplc="23845279" w:tentative="1">
      <w:start w:val="1"/>
      <w:numFmt w:val="lowerLetter"/>
      <w:lvlText w:val="%5."/>
      <w:lvlJc w:val="left"/>
      <w:pPr>
        <w:ind w:left="3600" w:hanging="360"/>
      </w:pPr>
    </w:lvl>
    <w:lvl w:ilvl="5" w:tplc="23845279" w:tentative="1">
      <w:start w:val="1"/>
      <w:numFmt w:val="lowerRoman"/>
      <w:lvlText w:val="%6."/>
      <w:lvlJc w:val="right"/>
      <w:pPr>
        <w:ind w:left="4320" w:hanging="180"/>
      </w:pPr>
    </w:lvl>
    <w:lvl w:ilvl="6" w:tplc="23845279" w:tentative="1">
      <w:start w:val="1"/>
      <w:numFmt w:val="decimal"/>
      <w:lvlText w:val="%7."/>
      <w:lvlJc w:val="left"/>
      <w:pPr>
        <w:ind w:left="5040" w:hanging="360"/>
      </w:pPr>
    </w:lvl>
    <w:lvl w:ilvl="7" w:tplc="23845279" w:tentative="1">
      <w:start w:val="1"/>
      <w:numFmt w:val="lowerLetter"/>
      <w:lvlText w:val="%8."/>
      <w:lvlJc w:val="left"/>
      <w:pPr>
        <w:ind w:left="5760" w:hanging="360"/>
      </w:pPr>
    </w:lvl>
    <w:lvl w:ilvl="8" w:tplc="23845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2">
    <w:multiLevelType w:val="hybridMultilevel"/>
    <w:lvl w:ilvl="0" w:tplc="81446265">
      <w:start w:val="1"/>
      <w:numFmt w:val="decimal"/>
      <w:lvlText w:val="%1."/>
      <w:lvlJc w:val="left"/>
      <w:pPr>
        <w:ind w:left="720" w:hanging="360"/>
      </w:pPr>
    </w:lvl>
    <w:lvl w:ilvl="1" w:tplc="81446265" w:tentative="1">
      <w:start w:val="1"/>
      <w:numFmt w:val="lowerLetter"/>
      <w:lvlText w:val="%2."/>
      <w:lvlJc w:val="left"/>
      <w:pPr>
        <w:ind w:left="1440" w:hanging="360"/>
      </w:pPr>
    </w:lvl>
    <w:lvl w:ilvl="2" w:tplc="81446265" w:tentative="1">
      <w:start w:val="1"/>
      <w:numFmt w:val="lowerRoman"/>
      <w:lvlText w:val="%3."/>
      <w:lvlJc w:val="right"/>
      <w:pPr>
        <w:ind w:left="2160" w:hanging="180"/>
      </w:pPr>
    </w:lvl>
    <w:lvl w:ilvl="3" w:tplc="81446265" w:tentative="1">
      <w:start w:val="1"/>
      <w:numFmt w:val="decimal"/>
      <w:lvlText w:val="%4."/>
      <w:lvlJc w:val="left"/>
      <w:pPr>
        <w:ind w:left="2880" w:hanging="360"/>
      </w:pPr>
    </w:lvl>
    <w:lvl w:ilvl="4" w:tplc="81446265" w:tentative="1">
      <w:start w:val="1"/>
      <w:numFmt w:val="lowerLetter"/>
      <w:lvlText w:val="%5."/>
      <w:lvlJc w:val="left"/>
      <w:pPr>
        <w:ind w:left="3600" w:hanging="360"/>
      </w:pPr>
    </w:lvl>
    <w:lvl w:ilvl="5" w:tplc="81446265" w:tentative="1">
      <w:start w:val="1"/>
      <w:numFmt w:val="lowerRoman"/>
      <w:lvlText w:val="%6."/>
      <w:lvlJc w:val="right"/>
      <w:pPr>
        <w:ind w:left="4320" w:hanging="180"/>
      </w:pPr>
    </w:lvl>
    <w:lvl w:ilvl="6" w:tplc="81446265" w:tentative="1">
      <w:start w:val="1"/>
      <w:numFmt w:val="decimal"/>
      <w:lvlText w:val="%7."/>
      <w:lvlJc w:val="left"/>
      <w:pPr>
        <w:ind w:left="5040" w:hanging="360"/>
      </w:pPr>
    </w:lvl>
    <w:lvl w:ilvl="7" w:tplc="81446265" w:tentative="1">
      <w:start w:val="1"/>
      <w:numFmt w:val="lowerLetter"/>
      <w:lvlText w:val="%8."/>
      <w:lvlJc w:val="left"/>
      <w:pPr>
        <w:ind w:left="5760" w:hanging="360"/>
      </w:pPr>
    </w:lvl>
    <w:lvl w:ilvl="8" w:tplc="81446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1">
    <w:multiLevelType w:val="hybridMultilevel"/>
    <w:lvl w:ilvl="0" w:tplc="47798113">
      <w:start w:val="1"/>
      <w:numFmt w:val="decimal"/>
      <w:lvlText w:val="%1."/>
      <w:lvlJc w:val="left"/>
      <w:pPr>
        <w:ind w:left="720" w:hanging="360"/>
      </w:pPr>
    </w:lvl>
    <w:lvl w:ilvl="1" w:tplc="47798113" w:tentative="1">
      <w:start w:val="1"/>
      <w:numFmt w:val="lowerLetter"/>
      <w:lvlText w:val="%2."/>
      <w:lvlJc w:val="left"/>
      <w:pPr>
        <w:ind w:left="1440" w:hanging="360"/>
      </w:pPr>
    </w:lvl>
    <w:lvl w:ilvl="2" w:tplc="47798113" w:tentative="1">
      <w:start w:val="1"/>
      <w:numFmt w:val="lowerRoman"/>
      <w:lvlText w:val="%3."/>
      <w:lvlJc w:val="right"/>
      <w:pPr>
        <w:ind w:left="2160" w:hanging="180"/>
      </w:pPr>
    </w:lvl>
    <w:lvl w:ilvl="3" w:tplc="47798113" w:tentative="1">
      <w:start w:val="1"/>
      <w:numFmt w:val="decimal"/>
      <w:lvlText w:val="%4."/>
      <w:lvlJc w:val="left"/>
      <w:pPr>
        <w:ind w:left="2880" w:hanging="360"/>
      </w:pPr>
    </w:lvl>
    <w:lvl w:ilvl="4" w:tplc="47798113" w:tentative="1">
      <w:start w:val="1"/>
      <w:numFmt w:val="lowerLetter"/>
      <w:lvlText w:val="%5."/>
      <w:lvlJc w:val="left"/>
      <w:pPr>
        <w:ind w:left="3600" w:hanging="360"/>
      </w:pPr>
    </w:lvl>
    <w:lvl w:ilvl="5" w:tplc="47798113" w:tentative="1">
      <w:start w:val="1"/>
      <w:numFmt w:val="lowerRoman"/>
      <w:lvlText w:val="%6."/>
      <w:lvlJc w:val="right"/>
      <w:pPr>
        <w:ind w:left="4320" w:hanging="180"/>
      </w:pPr>
    </w:lvl>
    <w:lvl w:ilvl="6" w:tplc="47798113" w:tentative="1">
      <w:start w:val="1"/>
      <w:numFmt w:val="decimal"/>
      <w:lvlText w:val="%7."/>
      <w:lvlJc w:val="left"/>
      <w:pPr>
        <w:ind w:left="5040" w:hanging="360"/>
      </w:pPr>
    </w:lvl>
    <w:lvl w:ilvl="7" w:tplc="47798113" w:tentative="1">
      <w:start w:val="1"/>
      <w:numFmt w:val="lowerLetter"/>
      <w:lvlText w:val="%8."/>
      <w:lvlJc w:val="left"/>
      <w:pPr>
        <w:ind w:left="5760" w:hanging="360"/>
      </w:pPr>
    </w:lvl>
    <w:lvl w:ilvl="8" w:tplc="47798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0">
    <w:multiLevelType w:val="hybridMultilevel"/>
    <w:lvl w:ilvl="0" w:tplc="59152779">
      <w:start w:val="1"/>
      <w:numFmt w:val="decimal"/>
      <w:lvlText w:val="%1."/>
      <w:lvlJc w:val="left"/>
      <w:pPr>
        <w:ind w:left="720" w:hanging="360"/>
      </w:pPr>
    </w:lvl>
    <w:lvl w:ilvl="1" w:tplc="59152779" w:tentative="1">
      <w:start w:val="1"/>
      <w:numFmt w:val="lowerLetter"/>
      <w:lvlText w:val="%2."/>
      <w:lvlJc w:val="left"/>
      <w:pPr>
        <w:ind w:left="1440" w:hanging="360"/>
      </w:pPr>
    </w:lvl>
    <w:lvl w:ilvl="2" w:tplc="59152779" w:tentative="1">
      <w:start w:val="1"/>
      <w:numFmt w:val="lowerRoman"/>
      <w:lvlText w:val="%3."/>
      <w:lvlJc w:val="right"/>
      <w:pPr>
        <w:ind w:left="2160" w:hanging="180"/>
      </w:pPr>
    </w:lvl>
    <w:lvl w:ilvl="3" w:tplc="59152779" w:tentative="1">
      <w:start w:val="1"/>
      <w:numFmt w:val="decimal"/>
      <w:lvlText w:val="%4."/>
      <w:lvlJc w:val="left"/>
      <w:pPr>
        <w:ind w:left="2880" w:hanging="360"/>
      </w:pPr>
    </w:lvl>
    <w:lvl w:ilvl="4" w:tplc="59152779" w:tentative="1">
      <w:start w:val="1"/>
      <w:numFmt w:val="lowerLetter"/>
      <w:lvlText w:val="%5."/>
      <w:lvlJc w:val="left"/>
      <w:pPr>
        <w:ind w:left="3600" w:hanging="360"/>
      </w:pPr>
    </w:lvl>
    <w:lvl w:ilvl="5" w:tplc="59152779" w:tentative="1">
      <w:start w:val="1"/>
      <w:numFmt w:val="lowerRoman"/>
      <w:lvlText w:val="%6."/>
      <w:lvlJc w:val="right"/>
      <w:pPr>
        <w:ind w:left="4320" w:hanging="180"/>
      </w:pPr>
    </w:lvl>
    <w:lvl w:ilvl="6" w:tplc="59152779" w:tentative="1">
      <w:start w:val="1"/>
      <w:numFmt w:val="decimal"/>
      <w:lvlText w:val="%7."/>
      <w:lvlJc w:val="left"/>
      <w:pPr>
        <w:ind w:left="5040" w:hanging="360"/>
      </w:pPr>
    </w:lvl>
    <w:lvl w:ilvl="7" w:tplc="59152779" w:tentative="1">
      <w:start w:val="1"/>
      <w:numFmt w:val="lowerLetter"/>
      <w:lvlText w:val="%8."/>
      <w:lvlJc w:val="left"/>
      <w:pPr>
        <w:ind w:left="5760" w:hanging="360"/>
      </w:pPr>
    </w:lvl>
    <w:lvl w:ilvl="8" w:tplc="59152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9">
    <w:multiLevelType w:val="hybridMultilevel"/>
    <w:lvl w:ilvl="0" w:tplc="18366639">
      <w:start w:val="1"/>
      <w:numFmt w:val="decimal"/>
      <w:lvlText w:val="%1."/>
      <w:lvlJc w:val="left"/>
      <w:pPr>
        <w:ind w:left="720" w:hanging="360"/>
      </w:pPr>
    </w:lvl>
    <w:lvl w:ilvl="1" w:tplc="18366639" w:tentative="1">
      <w:start w:val="1"/>
      <w:numFmt w:val="lowerLetter"/>
      <w:lvlText w:val="%2."/>
      <w:lvlJc w:val="left"/>
      <w:pPr>
        <w:ind w:left="1440" w:hanging="360"/>
      </w:pPr>
    </w:lvl>
    <w:lvl w:ilvl="2" w:tplc="18366639" w:tentative="1">
      <w:start w:val="1"/>
      <w:numFmt w:val="lowerRoman"/>
      <w:lvlText w:val="%3."/>
      <w:lvlJc w:val="right"/>
      <w:pPr>
        <w:ind w:left="2160" w:hanging="180"/>
      </w:pPr>
    </w:lvl>
    <w:lvl w:ilvl="3" w:tplc="18366639" w:tentative="1">
      <w:start w:val="1"/>
      <w:numFmt w:val="decimal"/>
      <w:lvlText w:val="%4."/>
      <w:lvlJc w:val="left"/>
      <w:pPr>
        <w:ind w:left="2880" w:hanging="360"/>
      </w:pPr>
    </w:lvl>
    <w:lvl w:ilvl="4" w:tplc="18366639" w:tentative="1">
      <w:start w:val="1"/>
      <w:numFmt w:val="lowerLetter"/>
      <w:lvlText w:val="%5."/>
      <w:lvlJc w:val="left"/>
      <w:pPr>
        <w:ind w:left="3600" w:hanging="360"/>
      </w:pPr>
    </w:lvl>
    <w:lvl w:ilvl="5" w:tplc="18366639" w:tentative="1">
      <w:start w:val="1"/>
      <w:numFmt w:val="lowerRoman"/>
      <w:lvlText w:val="%6."/>
      <w:lvlJc w:val="right"/>
      <w:pPr>
        <w:ind w:left="4320" w:hanging="180"/>
      </w:pPr>
    </w:lvl>
    <w:lvl w:ilvl="6" w:tplc="18366639" w:tentative="1">
      <w:start w:val="1"/>
      <w:numFmt w:val="decimal"/>
      <w:lvlText w:val="%7."/>
      <w:lvlJc w:val="left"/>
      <w:pPr>
        <w:ind w:left="5040" w:hanging="360"/>
      </w:pPr>
    </w:lvl>
    <w:lvl w:ilvl="7" w:tplc="18366639" w:tentative="1">
      <w:start w:val="1"/>
      <w:numFmt w:val="lowerLetter"/>
      <w:lvlText w:val="%8."/>
      <w:lvlJc w:val="left"/>
      <w:pPr>
        <w:ind w:left="5760" w:hanging="360"/>
      </w:pPr>
    </w:lvl>
    <w:lvl w:ilvl="8" w:tplc="18366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8">
    <w:multiLevelType w:val="hybridMultilevel"/>
    <w:lvl w:ilvl="0" w:tplc="12282896">
      <w:start w:val="1"/>
      <w:numFmt w:val="decimal"/>
      <w:lvlText w:val="%1."/>
      <w:lvlJc w:val="left"/>
      <w:pPr>
        <w:ind w:left="720" w:hanging="360"/>
      </w:pPr>
    </w:lvl>
    <w:lvl w:ilvl="1" w:tplc="12282896" w:tentative="1">
      <w:start w:val="1"/>
      <w:numFmt w:val="lowerLetter"/>
      <w:lvlText w:val="%2."/>
      <w:lvlJc w:val="left"/>
      <w:pPr>
        <w:ind w:left="1440" w:hanging="360"/>
      </w:pPr>
    </w:lvl>
    <w:lvl w:ilvl="2" w:tplc="12282896" w:tentative="1">
      <w:start w:val="1"/>
      <w:numFmt w:val="lowerRoman"/>
      <w:lvlText w:val="%3."/>
      <w:lvlJc w:val="right"/>
      <w:pPr>
        <w:ind w:left="2160" w:hanging="180"/>
      </w:pPr>
    </w:lvl>
    <w:lvl w:ilvl="3" w:tplc="12282896" w:tentative="1">
      <w:start w:val="1"/>
      <w:numFmt w:val="decimal"/>
      <w:lvlText w:val="%4."/>
      <w:lvlJc w:val="left"/>
      <w:pPr>
        <w:ind w:left="2880" w:hanging="360"/>
      </w:pPr>
    </w:lvl>
    <w:lvl w:ilvl="4" w:tplc="12282896" w:tentative="1">
      <w:start w:val="1"/>
      <w:numFmt w:val="lowerLetter"/>
      <w:lvlText w:val="%5."/>
      <w:lvlJc w:val="left"/>
      <w:pPr>
        <w:ind w:left="3600" w:hanging="360"/>
      </w:pPr>
    </w:lvl>
    <w:lvl w:ilvl="5" w:tplc="12282896" w:tentative="1">
      <w:start w:val="1"/>
      <w:numFmt w:val="lowerRoman"/>
      <w:lvlText w:val="%6."/>
      <w:lvlJc w:val="right"/>
      <w:pPr>
        <w:ind w:left="4320" w:hanging="180"/>
      </w:pPr>
    </w:lvl>
    <w:lvl w:ilvl="6" w:tplc="12282896" w:tentative="1">
      <w:start w:val="1"/>
      <w:numFmt w:val="decimal"/>
      <w:lvlText w:val="%7."/>
      <w:lvlJc w:val="left"/>
      <w:pPr>
        <w:ind w:left="5040" w:hanging="360"/>
      </w:pPr>
    </w:lvl>
    <w:lvl w:ilvl="7" w:tplc="12282896" w:tentative="1">
      <w:start w:val="1"/>
      <w:numFmt w:val="lowerLetter"/>
      <w:lvlText w:val="%8."/>
      <w:lvlJc w:val="left"/>
      <w:pPr>
        <w:ind w:left="5760" w:hanging="360"/>
      </w:pPr>
    </w:lvl>
    <w:lvl w:ilvl="8" w:tplc="12282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7">
    <w:multiLevelType w:val="hybridMultilevel"/>
    <w:lvl w:ilvl="0" w:tplc="63104376">
      <w:start w:val="1"/>
      <w:numFmt w:val="decimal"/>
      <w:lvlText w:val="%1."/>
      <w:lvlJc w:val="left"/>
      <w:pPr>
        <w:ind w:left="720" w:hanging="360"/>
      </w:pPr>
    </w:lvl>
    <w:lvl w:ilvl="1" w:tplc="63104376" w:tentative="1">
      <w:start w:val="1"/>
      <w:numFmt w:val="lowerLetter"/>
      <w:lvlText w:val="%2."/>
      <w:lvlJc w:val="left"/>
      <w:pPr>
        <w:ind w:left="1440" w:hanging="360"/>
      </w:pPr>
    </w:lvl>
    <w:lvl w:ilvl="2" w:tplc="63104376" w:tentative="1">
      <w:start w:val="1"/>
      <w:numFmt w:val="lowerRoman"/>
      <w:lvlText w:val="%3."/>
      <w:lvlJc w:val="right"/>
      <w:pPr>
        <w:ind w:left="2160" w:hanging="180"/>
      </w:pPr>
    </w:lvl>
    <w:lvl w:ilvl="3" w:tplc="63104376" w:tentative="1">
      <w:start w:val="1"/>
      <w:numFmt w:val="decimal"/>
      <w:lvlText w:val="%4."/>
      <w:lvlJc w:val="left"/>
      <w:pPr>
        <w:ind w:left="2880" w:hanging="360"/>
      </w:pPr>
    </w:lvl>
    <w:lvl w:ilvl="4" w:tplc="63104376" w:tentative="1">
      <w:start w:val="1"/>
      <w:numFmt w:val="lowerLetter"/>
      <w:lvlText w:val="%5."/>
      <w:lvlJc w:val="left"/>
      <w:pPr>
        <w:ind w:left="3600" w:hanging="360"/>
      </w:pPr>
    </w:lvl>
    <w:lvl w:ilvl="5" w:tplc="63104376" w:tentative="1">
      <w:start w:val="1"/>
      <w:numFmt w:val="lowerRoman"/>
      <w:lvlText w:val="%6."/>
      <w:lvlJc w:val="right"/>
      <w:pPr>
        <w:ind w:left="4320" w:hanging="180"/>
      </w:pPr>
    </w:lvl>
    <w:lvl w:ilvl="6" w:tplc="63104376" w:tentative="1">
      <w:start w:val="1"/>
      <w:numFmt w:val="decimal"/>
      <w:lvlText w:val="%7."/>
      <w:lvlJc w:val="left"/>
      <w:pPr>
        <w:ind w:left="5040" w:hanging="360"/>
      </w:pPr>
    </w:lvl>
    <w:lvl w:ilvl="7" w:tplc="63104376" w:tentative="1">
      <w:start w:val="1"/>
      <w:numFmt w:val="lowerLetter"/>
      <w:lvlText w:val="%8."/>
      <w:lvlJc w:val="left"/>
      <w:pPr>
        <w:ind w:left="5760" w:hanging="360"/>
      </w:pPr>
    </w:lvl>
    <w:lvl w:ilvl="8" w:tplc="6310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6">
    <w:multiLevelType w:val="hybridMultilevel"/>
    <w:lvl w:ilvl="0" w:tplc="49662835">
      <w:start w:val="1"/>
      <w:numFmt w:val="decimal"/>
      <w:lvlText w:val="%1."/>
      <w:lvlJc w:val="left"/>
      <w:pPr>
        <w:ind w:left="720" w:hanging="360"/>
      </w:pPr>
    </w:lvl>
    <w:lvl w:ilvl="1" w:tplc="49662835" w:tentative="1">
      <w:start w:val="1"/>
      <w:numFmt w:val="lowerLetter"/>
      <w:lvlText w:val="%2."/>
      <w:lvlJc w:val="left"/>
      <w:pPr>
        <w:ind w:left="1440" w:hanging="360"/>
      </w:pPr>
    </w:lvl>
    <w:lvl w:ilvl="2" w:tplc="49662835" w:tentative="1">
      <w:start w:val="1"/>
      <w:numFmt w:val="lowerRoman"/>
      <w:lvlText w:val="%3."/>
      <w:lvlJc w:val="right"/>
      <w:pPr>
        <w:ind w:left="2160" w:hanging="180"/>
      </w:pPr>
    </w:lvl>
    <w:lvl w:ilvl="3" w:tplc="49662835" w:tentative="1">
      <w:start w:val="1"/>
      <w:numFmt w:val="decimal"/>
      <w:lvlText w:val="%4."/>
      <w:lvlJc w:val="left"/>
      <w:pPr>
        <w:ind w:left="2880" w:hanging="360"/>
      </w:pPr>
    </w:lvl>
    <w:lvl w:ilvl="4" w:tplc="49662835" w:tentative="1">
      <w:start w:val="1"/>
      <w:numFmt w:val="lowerLetter"/>
      <w:lvlText w:val="%5."/>
      <w:lvlJc w:val="left"/>
      <w:pPr>
        <w:ind w:left="3600" w:hanging="360"/>
      </w:pPr>
    </w:lvl>
    <w:lvl w:ilvl="5" w:tplc="49662835" w:tentative="1">
      <w:start w:val="1"/>
      <w:numFmt w:val="lowerRoman"/>
      <w:lvlText w:val="%6."/>
      <w:lvlJc w:val="right"/>
      <w:pPr>
        <w:ind w:left="4320" w:hanging="180"/>
      </w:pPr>
    </w:lvl>
    <w:lvl w:ilvl="6" w:tplc="49662835" w:tentative="1">
      <w:start w:val="1"/>
      <w:numFmt w:val="decimal"/>
      <w:lvlText w:val="%7."/>
      <w:lvlJc w:val="left"/>
      <w:pPr>
        <w:ind w:left="5040" w:hanging="360"/>
      </w:pPr>
    </w:lvl>
    <w:lvl w:ilvl="7" w:tplc="49662835" w:tentative="1">
      <w:start w:val="1"/>
      <w:numFmt w:val="lowerLetter"/>
      <w:lvlText w:val="%8."/>
      <w:lvlJc w:val="left"/>
      <w:pPr>
        <w:ind w:left="5760" w:hanging="360"/>
      </w:pPr>
    </w:lvl>
    <w:lvl w:ilvl="8" w:tplc="49662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5">
    <w:multiLevelType w:val="hybridMultilevel"/>
    <w:lvl w:ilvl="0" w:tplc="14030743">
      <w:start w:val="1"/>
      <w:numFmt w:val="decimal"/>
      <w:lvlText w:val="%1."/>
      <w:lvlJc w:val="left"/>
      <w:pPr>
        <w:ind w:left="720" w:hanging="360"/>
      </w:pPr>
    </w:lvl>
    <w:lvl w:ilvl="1" w:tplc="14030743" w:tentative="1">
      <w:start w:val="1"/>
      <w:numFmt w:val="lowerLetter"/>
      <w:lvlText w:val="%2."/>
      <w:lvlJc w:val="left"/>
      <w:pPr>
        <w:ind w:left="1440" w:hanging="360"/>
      </w:pPr>
    </w:lvl>
    <w:lvl w:ilvl="2" w:tplc="14030743" w:tentative="1">
      <w:start w:val="1"/>
      <w:numFmt w:val="lowerRoman"/>
      <w:lvlText w:val="%3."/>
      <w:lvlJc w:val="right"/>
      <w:pPr>
        <w:ind w:left="2160" w:hanging="180"/>
      </w:pPr>
    </w:lvl>
    <w:lvl w:ilvl="3" w:tplc="14030743" w:tentative="1">
      <w:start w:val="1"/>
      <w:numFmt w:val="decimal"/>
      <w:lvlText w:val="%4."/>
      <w:lvlJc w:val="left"/>
      <w:pPr>
        <w:ind w:left="2880" w:hanging="360"/>
      </w:pPr>
    </w:lvl>
    <w:lvl w:ilvl="4" w:tplc="14030743" w:tentative="1">
      <w:start w:val="1"/>
      <w:numFmt w:val="lowerLetter"/>
      <w:lvlText w:val="%5."/>
      <w:lvlJc w:val="left"/>
      <w:pPr>
        <w:ind w:left="3600" w:hanging="360"/>
      </w:pPr>
    </w:lvl>
    <w:lvl w:ilvl="5" w:tplc="14030743" w:tentative="1">
      <w:start w:val="1"/>
      <w:numFmt w:val="lowerRoman"/>
      <w:lvlText w:val="%6."/>
      <w:lvlJc w:val="right"/>
      <w:pPr>
        <w:ind w:left="4320" w:hanging="180"/>
      </w:pPr>
    </w:lvl>
    <w:lvl w:ilvl="6" w:tplc="14030743" w:tentative="1">
      <w:start w:val="1"/>
      <w:numFmt w:val="decimal"/>
      <w:lvlText w:val="%7."/>
      <w:lvlJc w:val="left"/>
      <w:pPr>
        <w:ind w:left="5040" w:hanging="360"/>
      </w:pPr>
    </w:lvl>
    <w:lvl w:ilvl="7" w:tplc="14030743" w:tentative="1">
      <w:start w:val="1"/>
      <w:numFmt w:val="lowerLetter"/>
      <w:lvlText w:val="%8."/>
      <w:lvlJc w:val="left"/>
      <w:pPr>
        <w:ind w:left="5760" w:hanging="360"/>
      </w:pPr>
    </w:lvl>
    <w:lvl w:ilvl="8" w:tplc="14030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4">
    <w:multiLevelType w:val="hybridMultilevel"/>
    <w:lvl w:ilvl="0" w:tplc="74087197">
      <w:start w:val="1"/>
      <w:numFmt w:val="decimal"/>
      <w:lvlText w:val="%1."/>
      <w:lvlJc w:val="left"/>
      <w:pPr>
        <w:ind w:left="720" w:hanging="360"/>
      </w:pPr>
    </w:lvl>
    <w:lvl w:ilvl="1" w:tplc="74087197" w:tentative="1">
      <w:start w:val="1"/>
      <w:numFmt w:val="lowerLetter"/>
      <w:lvlText w:val="%2."/>
      <w:lvlJc w:val="left"/>
      <w:pPr>
        <w:ind w:left="1440" w:hanging="360"/>
      </w:pPr>
    </w:lvl>
    <w:lvl w:ilvl="2" w:tplc="74087197" w:tentative="1">
      <w:start w:val="1"/>
      <w:numFmt w:val="lowerRoman"/>
      <w:lvlText w:val="%3."/>
      <w:lvlJc w:val="right"/>
      <w:pPr>
        <w:ind w:left="2160" w:hanging="180"/>
      </w:pPr>
    </w:lvl>
    <w:lvl w:ilvl="3" w:tplc="74087197" w:tentative="1">
      <w:start w:val="1"/>
      <w:numFmt w:val="decimal"/>
      <w:lvlText w:val="%4."/>
      <w:lvlJc w:val="left"/>
      <w:pPr>
        <w:ind w:left="2880" w:hanging="360"/>
      </w:pPr>
    </w:lvl>
    <w:lvl w:ilvl="4" w:tplc="74087197" w:tentative="1">
      <w:start w:val="1"/>
      <w:numFmt w:val="lowerLetter"/>
      <w:lvlText w:val="%5."/>
      <w:lvlJc w:val="left"/>
      <w:pPr>
        <w:ind w:left="3600" w:hanging="360"/>
      </w:pPr>
    </w:lvl>
    <w:lvl w:ilvl="5" w:tplc="74087197" w:tentative="1">
      <w:start w:val="1"/>
      <w:numFmt w:val="lowerRoman"/>
      <w:lvlText w:val="%6."/>
      <w:lvlJc w:val="right"/>
      <w:pPr>
        <w:ind w:left="4320" w:hanging="180"/>
      </w:pPr>
    </w:lvl>
    <w:lvl w:ilvl="6" w:tplc="74087197" w:tentative="1">
      <w:start w:val="1"/>
      <w:numFmt w:val="decimal"/>
      <w:lvlText w:val="%7."/>
      <w:lvlJc w:val="left"/>
      <w:pPr>
        <w:ind w:left="5040" w:hanging="360"/>
      </w:pPr>
    </w:lvl>
    <w:lvl w:ilvl="7" w:tplc="74087197" w:tentative="1">
      <w:start w:val="1"/>
      <w:numFmt w:val="lowerLetter"/>
      <w:lvlText w:val="%8."/>
      <w:lvlJc w:val="left"/>
      <w:pPr>
        <w:ind w:left="5760" w:hanging="360"/>
      </w:pPr>
    </w:lvl>
    <w:lvl w:ilvl="8" w:tplc="74087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3">
    <w:multiLevelType w:val="hybridMultilevel"/>
    <w:lvl w:ilvl="0" w:tplc="85235231">
      <w:start w:val="1"/>
      <w:numFmt w:val="decimal"/>
      <w:lvlText w:val="%1."/>
      <w:lvlJc w:val="left"/>
      <w:pPr>
        <w:ind w:left="720" w:hanging="360"/>
      </w:pPr>
    </w:lvl>
    <w:lvl w:ilvl="1" w:tplc="85235231" w:tentative="1">
      <w:start w:val="1"/>
      <w:numFmt w:val="lowerLetter"/>
      <w:lvlText w:val="%2."/>
      <w:lvlJc w:val="left"/>
      <w:pPr>
        <w:ind w:left="1440" w:hanging="360"/>
      </w:pPr>
    </w:lvl>
    <w:lvl w:ilvl="2" w:tplc="85235231" w:tentative="1">
      <w:start w:val="1"/>
      <w:numFmt w:val="lowerRoman"/>
      <w:lvlText w:val="%3."/>
      <w:lvlJc w:val="right"/>
      <w:pPr>
        <w:ind w:left="2160" w:hanging="180"/>
      </w:pPr>
    </w:lvl>
    <w:lvl w:ilvl="3" w:tplc="85235231" w:tentative="1">
      <w:start w:val="1"/>
      <w:numFmt w:val="decimal"/>
      <w:lvlText w:val="%4."/>
      <w:lvlJc w:val="left"/>
      <w:pPr>
        <w:ind w:left="2880" w:hanging="360"/>
      </w:pPr>
    </w:lvl>
    <w:lvl w:ilvl="4" w:tplc="85235231" w:tentative="1">
      <w:start w:val="1"/>
      <w:numFmt w:val="lowerLetter"/>
      <w:lvlText w:val="%5."/>
      <w:lvlJc w:val="left"/>
      <w:pPr>
        <w:ind w:left="3600" w:hanging="360"/>
      </w:pPr>
    </w:lvl>
    <w:lvl w:ilvl="5" w:tplc="85235231" w:tentative="1">
      <w:start w:val="1"/>
      <w:numFmt w:val="lowerRoman"/>
      <w:lvlText w:val="%6."/>
      <w:lvlJc w:val="right"/>
      <w:pPr>
        <w:ind w:left="4320" w:hanging="180"/>
      </w:pPr>
    </w:lvl>
    <w:lvl w:ilvl="6" w:tplc="85235231" w:tentative="1">
      <w:start w:val="1"/>
      <w:numFmt w:val="decimal"/>
      <w:lvlText w:val="%7."/>
      <w:lvlJc w:val="left"/>
      <w:pPr>
        <w:ind w:left="5040" w:hanging="360"/>
      </w:pPr>
    </w:lvl>
    <w:lvl w:ilvl="7" w:tplc="85235231" w:tentative="1">
      <w:start w:val="1"/>
      <w:numFmt w:val="lowerLetter"/>
      <w:lvlText w:val="%8."/>
      <w:lvlJc w:val="left"/>
      <w:pPr>
        <w:ind w:left="5760" w:hanging="360"/>
      </w:pPr>
    </w:lvl>
    <w:lvl w:ilvl="8" w:tplc="85235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2">
    <w:multiLevelType w:val="hybridMultilevel"/>
    <w:lvl w:ilvl="0" w:tplc="42001990">
      <w:start w:val="1"/>
      <w:numFmt w:val="decimal"/>
      <w:lvlText w:val="%1."/>
      <w:lvlJc w:val="left"/>
      <w:pPr>
        <w:ind w:left="720" w:hanging="360"/>
      </w:pPr>
    </w:lvl>
    <w:lvl w:ilvl="1" w:tplc="42001990" w:tentative="1">
      <w:start w:val="1"/>
      <w:numFmt w:val="lowerLetter"/>
      <w:lvlText w:val="%2."/>
      <w:lvlJc w:val="left"/>
      <w:pPr>
        <w:ind w:left="1440" w:hanging="360"/>
      </w:pPr>
    </w:lvl>
    <w:lvl w:ilvl="2" w:tplc="42001990" w:tentative="1">
      <w:start w:val="1"/>
      <w:numFmt w:val="lowerRoman"/>
      <w:lvlText w:val="%3."/>
      <w:lvlJc w:val="right"/>
      <w:pPr>
        <w:ind w:left="2160" w:hanging="180"/>
      </w:pPr>
    </w:lvl>
    <w:lvl w:ilvl="3" w:tplc="42001990" w:tentative="1">
      <w:start w:val="1"/>
      <w:numFmt w:val="decimal"/>
      <w:lvlText w:val="%4."/>
      <w:lvlJc w:val="left"/>
      <w:pPr>
        <w:ind w:left="2880" w:hanging="360"/>
      </w:pPr>
    </w:lvl>
    <w:lvl w:ilvl="4" w:tplc="42001990" w:tentative="1">
      <w:start w:val="1"/>
      <w:numFmt w:val="lowerLetter"/>
      <w:lvlText w:val="%5."/>
      <w:lvlJc w:val="left"/>
      <w:pPr>
        <w:ind w:left="3600" w:hanging="360"/>
      </w:pPr>
    </w:lvl>
    <w:lvl w:ilvl="5" w:tplc="42001990" w:tentative="1">
      <w:start w:val="1"/>
      <w:numFmt w:val="lowerRoman"/>
      <w:lvlText w:val="%6."/>
      <w:lvlJc w:val="right"/>
      <w:pPr>
        <w:ind w:left="4320" w:hanging="180"/>
      </w:pPr>
    </w:lvl>
    <w:lvl w:ilvl="6" w:tplc="42001990" w:tentative="1">
      <w:start w:val="1"/>
      <w:numFmt w:val="decimal"/>
      <w:lvlText w:val="%7."/>
      <w:lvlJc w:val="left"/>
      <w:pPr>
        <w:ind w:left="5040" w:hanging="360"/>
      </w:pPr>
    </w:lvl>
    <w:lvl w:ilvl="7" w:tplc="42001990" w:tentative="1">
      <w:start w:val="1"/>
      <w:numFmt w:val="lowerLetter"/>
      <w:lvlText w:val="%8."/>
      <w:lvlJc w:val="left"/>
      <w:pPr>
        <w:ind w:left="5760" w:hanging="360"/>
      </w:pPr>
    </w:lvl>
    <w:lvl w:ilvl="8" w:tplc="42001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1">
    <w:multiLevelType w:val="hybridMultilevel"/>
    <w:lvl w:ilvl="0" w:tplc="21666909">
      <w:start w:val="1"/>
      <w:numFmt w:val="decimal"/>
      <w:lvlText w:val="%1."/>
      <w:lvlJc w:val="left"/>
      <w:pPr>
        <w:ind w:left="720" w:hanging="360"/>
      </w:pPr>
    </w:lvl>
    <w:lvl w:ilvl="1" w:tplc="21666909" w:tentative="1">
      <w:start w:val="1"/>
      <w:numFmt w:val="lowerLetter"/>
      <w:lvlText w:val="%2."/>
      <w:lvlJc w:val="left"/>
      <w:pPr>
        <w:ind w:left="1440" w:hanging="360"/>
      </w:pPr>
    </w:lvl>
    <w:lvl w:ilvl="2" w:tplc="21666909" w:tentative="1">
      <w:start w:val="1"/>
      <w:numFmt w:val="lowerRoman"/>
      <w:lvlText w:val="%3."/>
      <w:lvlJc w:val="right"/>
      <w:pPr>
        <w:ind w:left="2160" w:hanging="180"/>
      </w:pPr>
    </w:lvl>
    <w:lvl w:ilvl="3" w:tplc="21666909" w:tentative="1">
      <w:start w:val="1"/>
      <w:numFmt w:val="decimal"/>
      <w:lvlText w:val="%4."/>
      <w:lvlJc w:val="left"/>
      <w:pPr>
        <w:ind w:left="2880" w:hanging="360"/>
      </w:pPr>
    </w:lvl>
    <w:lvl w:ilvl="4" w:tplc="21666909" w:tentative="1">
      <w:start w:val="1"/>
      <w:numFmt w:val="lowerLetter"/>
      <w:lvlText w:val="%5."/>
      <w:lvlJc w:val="left"/>
      <w:pPr>
        <w:ind w:left="3600" w:hanging="360"/>
      </w:pPr>
    </w:lvl>
    <w:lvl w:ilvl="5" w:tplc="21666909" w:tentative="1">
      <w:start w:val="1"/>
      <w:numFmt w:val="lowerRoman"/>
      <w:lvlText w:val="%6."/>
      <w:lvlJc w:val="right"/>
      <w:pPr>
        <w:ind w:left="4320" w:hanging="180"/>
      </w:pPr>
    </w:lvl>
    <w:lvl w:ilvl="6" w:tplc="21666909" w:tentative="1">
      <w:start w:val="1"/>
      <w:numFmt w:val="decimal"/>
      <w:lvlText w:val="%7."/>
      <w:lvlJc w:val="left"/>
      <w:pPr>
        <w:ind w:left="5040" w:hanging="360"/>
      </w:pPr>
    </w:lvl>
    <w:lvl w:ilvl="7" w:tplc="21666909" w:tentative="1">
      <w:start w:val="1"/>
      <w:numFmt w:val="lowerLetter"/>
      <w:lvlText w:val="%8."/>
      <w:lvlJc w:val="left"/>
      <w:pPr>
        <w:ind w:left="5760" w:hanging="360"/>
      </w:pPr>
    </w:lvl>
    <w:lvl w:ilvl="8" w:tplc="21666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0">
    <w:multiLevelType w:val="hybridMultilevel"/>
    <w:lvl w:ilvl="0" w:tplc="30210064">
      <w:start w:val="1"/>
      <w:numFmt w:val="decimal"/>
      <w:lvlText w:val="%1."/>
      <w:lvlJc w:val="left"/>
      <w:pPr>
        <w:ind w:left="720" w:hanging="360"/>
      </w:pPr>
    </w:lvl>
    <w:lvl w:ilvl="1" w:tplc="30210064" w:tentative="1">
      <w:start w:val="1"/>
      <w:numFmt w:val="lowerLetter"/>
      <w:lvlText w:val="%2."/>
      <w:lvlJc w:val="left"/>
      <w:pPr>
        <w:ind w:left="1440" w:hanging="360"/>
      </w:pPr>
    </w:lvl>
    <w:lvl w:ilvl="2" w:tplc="30210064" w:tentative="1">
      <w:start w:val="1"/>
      <w:numFmt w:val="lowerRoman"/>
      <w:lvlText w:val="%3."/>
      <w:lvlJc w:val="right"/>
      <w:pPr>
        <w:ind w:left="2160" w:hanging="180"/>
      </w:pPr>
    </w:lvl>
    <w:lvl w:ilvl="3" w:tplc="30210064" w:tentative="1">
      <w:start w:val="1"/>
      <w:numFmt w:val="decimal"/>
      <w:lvlText w:val="%4."/>
      <w:lvlJc w:val="left"/>
      <w:pPr>
        <w:ind w:left="2880" w:hanging="360"/>
      </w:pPr>
    </w:lvl>
    <w:lvl w:ilvl="4" w:tplc="30210064" w:tentative="1">
      <w:start w:val="1"/>
      <w:numFmt w:val="lowerLetter"/>
      <w:lvlText w:val="%5."/>
      <w:lvlJc w:val="left"/>
      <w:pPr>
        <w:ind w:left="3600" w:hanging="360"/>
      </w:pPr>
    </w:lvl>
    <w:lvl w:ilvl="5" w:tplc="30210064" w:tentative="1">
      <w:start w:val="1"/>
      <w:numFmt w:val="lowerRoman"/>
      <w:lvlText w:val="%6."/>
      <w:lvlJc w:val="right"/>
      <w:pPr>
        <w:ind w:left="4320" w:hanging="180"/>
      </w:pPr>
    </w:lvl>
    <w:lvl w:ilvl="6" w:tplc="30210064" w:tentative="1">
      <w:start w:val="1"/>
      <w:numFmt w:val="decimal"/>
      <w:lvlText w:val="%7."/>
      <w:lvlJc w:val="left"/>
      <w:pPr>
        <w:ind w:left="5040" w:hanging="360"/>
      </w:pPr>
    </w:lvl>
    <w:lvl w:ilvl="7" w:tplc="30210064" w:tentative="1">
      <w:start w:val="1"/>
      <w:numFmt w:val="lowerLetter"/>
      <w:lvlText w:val="%8."/>
      <w:lvlJc w:val="left"/>
      <w:pPr>
        <w:ind w:left="5760" w:hanging="360"/>
      </w:pPr>
    </w:lvl>
    <w:lvl w:ilvl="8" w:tplc="30210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9">
    <w:multiLevelType w:val="hybridMultilevel"/>
    <w:lvl w:ilvl="0" w:tplc="25727741">
      <w:start w:val="1"/>
      <w:numFmt w:val="decimal"/>
      <w:lvlText w:val="%1."/>
      <w:lvlJc w:val="left"/>
      <w:pPr>
        <w:ind w:left="720" w:hanging="360"/>
      </w:pPr>
    </w:lvl>
    <w:lvl w:ilvl="1" w:tplc="25727741" w:tentative="1">
      <w:start w:val="1"/>
      <w:numFmt w:val="lowerLetter"/>
      <w:lvlText w:val="%2."/>
      <w:lvlJc w:val="left"/>
      <w:pPr>
        <w:ind w:left="1440" w:hanging="360"/>
      </w:pPr>
    </w:lvl>
    <w:lvl w:ilvl="2" w:tplc="25727741" w:tentative="1">
      <w:start w:val="1"/>
      <w:numFmt w:val="lowerRoman"/>
      <w:lvlText w:val="%3."/>
      <w:lvlJc w:val="right"/>
      <w:pPr>
        <w:ind w:left="2160" w:hanging="180"/>
      </w:pPr>
    </w:lvl>
    <w:lvl w:ilvl="3" w:tplc="25727741" w:tentative="1">
      <w:start w:val="1"/>
      <w:numFmt w:val="decimal"/>
      <w:lvlText w:val="%4."/>
      <w:lvlJc w:val="left"/>
      <w:pPr>
        <w:ind w:left="2880" w:hanging="360"/>
      </w:pPr>
    </w:lvl>
    <w:lvl w:ilvl="4" w:tplc="25727741" w:tentative="1">
      <w:start w:val="1"/>
      <w:numFmt w:val="lowerLetter"/>
      <w:lvlText w:val="%5."/>
      <w:lvlJc w:val="left"/>
      <w:pPr>
        <w:ind w:left="3600" w:hanging="360"/>
      </w:pPr>
    </w:lvl>
    <w:lvl w:ilvl="5" w:tplc="25727741" w:tentative="1">
      <w:start w:val="1"/>
      <w:numFmt w:val="lowerRoman"/>
      <w:lvlText w:val="%6."/>
      <w:lvlJc w:val="right"/>
      <w:pPr>
        <w:ind w:left="4320" w:hanging="180"/>
      </w:pPr>
    </w:lvl>
    <w:lvl w:ilvl="6" w:tplc="25727741" w:tentative="1">
      <w:start w:val="1"/>
      <w:numFmt w:val="decimal"/>
      <w:lvlText w:val="%7."/>
      <w:lvlJc w:val="left"/>
      <w:pPr>
        <w:ind w:left="5040" w:hanging="360"/>
      </w:pPr>
    </w:lvl>
    <w:lvl w:ilvl="7" w:tplc="25727741" w:tentative="1">
      <w:start w:val="1"/>
      <w:numFmt w:val="lowerLetter"/>
      <w:lvlText w:val="%8."/>
      <w:lvlJc w:val="left"/>
      <w:pPr>
        <w:ind w:left="5760" w:hanging="360"/>
      </w:pPr>
    </w:lvl>
    <w:lvl w:ilvl="8" w:tplc="25727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8">
    <w:multiLevelType w:val="hybridMultilevel"/>
    <w:lvl w:ilvl="0" w:tplc="17512737">
      <w:start w:val="1"/>
      <w:numFmt w:val="decimal"/>
      <w:lvlText w:val="%1."/>
      <w:lvlJc w:val="left"/>
      <w:pPr>
        <w:ind w:left="720" w:hanging="360"/>
      </w:pPr>
    </w:lvl>
    <w:lvl w:ilvl="1" w:tplc="17512737" w:tentative="1">
      <w:start w:val="1"/>
      <w:numFmt w:val="lowerLetter"/>
      <w:lvlText w:val="%2."/>
      <w:lvlJc w:val="left"/>
      <w:pPr>
        <w:ind w:left="1440" w:hanging="360"/>
      </w:pPr>
    </w:lvl>
    <w:lvl w:ilvl="2" w:tplc="17512737" w:tentative="1">
      <w:start w:val="1"/>
      <w:numFmt w:val="lowerRoman"/>
      <w:lvlText w:val="%3."/>
      <w:lvlJc w:val="right"/>
      <w:pPr>
        <w:ind w:left="2160" w:hanging="180"/>
      </w:pPr>
    </w:lvl>
    <w:lvl w:ilvl="3" w:tplc="17512737" w:tentative="1">
      <w:start w:val="1"/>
      <w:numFmt w:val="decimal"/>
      <w:lvlText w:val="%4."/>
      <w:lvlJc w:val="left"/>
      <w:pPr>
        <w:ind w:left="2880" w:hanging="360"/>
      </w:pPr>
    </w:lvl>
    <w:lvl w:ilvl="4" w:tplc="17512737" w:tentative="1">
      <w:start w:val="1"/>
      <w:numFmt w:val="lowerLetter"/>
      <w:lvlText w:val="%5."/>
      <w:lvlJc w:val="left"/>
      <w:pPr>
        <w:ind w:left="3600" w:hanging="360"/>
      </w:pPr>
    </w:lvl>
    <w:lvl w:ilvl="5" w:tplc="17512737" w:tentative="1">
      <w:start w:val="1"/>
      <w:numFmt w:val="lowerRoman"/>
      <w:lvlText w:val="%6."/>
      <w:lvlJc w:val="right"/>
      <w:pPr>
        <w:ind w:left="4320" w:hanging="180"/>
      </w:pPr>
    </w:lvl>
    <w:lvl w:ilvl="6" w:tplc="17512737" w:tentative="1">
      <w:start w:val="1"/>
      <w:numFmt w:val="decimal"/>
      <w:lvlText w:val="%7."/>
      <w:lvlJc w:val="left"/>
      <w:pPr>
        <w:ind w:left="5040" w:hanging="360"/>
      </w:pPr>
    </w:lvl>
    <w:lvl w:ilvl="7" w:tplc="17512737" w:tentative="1">
      <w:start w:val="1"/>
      <w:numFmt w:val="lowerLetter"/>
      <w:lvlText w:val="%8."/>
      <w:lvlJc w:val="left"/>
      <w:pPr>
        <w:ind w:left="5760" w:hanging="360"/>
      </w:pPr>
    </w:lvl>
    <w:lvl w:ilvl="8" w:tplc="17512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7">
    <w:multiLevelType w:val="hybridMultilevel"/>
    <w:lvl w:ilvl="0" w:tplc="46500128">
      <w:start w:val="1"/>
      <w:numFmt w:val="decimal"/>
      <w:lvlText w:val="%1."/>
      <w:lvlJc w:val="left"/>
      <w:pPr>
        <w:ind w:left="720" w:hanging="360"/>
      </w:pPr>
    </w:lvl>
    <w:lvl w:ilvl="1" w:tplc="46500128" w:tentative="1">
      <w:start w:val="1"/>
      <w:numFmt w:val="lowerLetter"/>
      <w:lvlText w:val="%2."/>
      <w:lvlJc w:val="left"/>
      <w:pPr>
        <w:ind w:left="1440" w:hanging="360"/>
      </w:pPr>
    </w:lvl>
    <w:lvl w:ilvl="2" w:tplc="46500128" w:tentative="1">
      <w:start w:val="1"/>
      <w:numFmt w:val="lowerRoman"/>
      <w:lvlText w:val="%3."/>
      <w:lvlJc w:val="right"/>
      <w:pPr>
        <w:ind w:left="2160" w:hanging="180"/>
      </w:pPr>
    </w:lvl>
    <w:lvl w:ilvl="3" w:tplc="46500128" w:tentative="1">
      <w:start w:val="1"/>
      <w:numFmt w:val="decimal"/>
      <w:lvlText w:val="%4."/>
      <w:lvlJc w:val="left"/>
      <w:pPr>
        <w:ind w:left="2880" w:hanging="360"/>
      </w:pPr>
    </w:lvl>
    <w:lvl w:ilvl="4" w:tplc="46500128" w:tentative="1">
      <w:start w:val="1"/>
      <w:numFmt w:val="lowerLetter"/>
      <w:lvlText w:val="%5."/>
      <w:lvlJc w:val="left"/>
      <w:pPr>
        <w:ind w:left="3600" w:hanging="360"/>
      </w:pPr>
    </w:lvl>
    <w:lvl w:ilvl="5" w:tplc="46500128" w:tentative="1">
      <w:start w:val="1"/>
      <w:numFmt w:val="lowerRoman"/>
      <w:lvlText w:val="%6."/>
      <w:lvlJc w:val="right"/>
      <w:pPr>
        <w:ind w:left="4320" w:hanging="180"/>
      </w:pPr>
    </w:lvl>
    <w:lvl w:ilvl="6" w:tplc="46500128" w:tentative="1">
      <w:start w:val="1"/>
      <w:numFmt w:val="decimal"/>
      <w:lvlText w:val="%7."/>
      <w:lvlJc w:val="left"/>
      <w:pPr>
        <w:ind w:left="5040" w:hanging="360"/>
      </w:pPr>
    </w:lvl>
    <w:lvl w:ilvl="7" w:tplc="46500128" w:tentative="1">
      <w:start w:val="1"/>
      <w:numFmt w:val="lowerLetter"/>
      <w:lvlText w:val="%8."/>
      <w:lvlJc w:val="left"/>
      <w:pPr>
        <w:ind w:left="5760" w:hanging="360"/>
      </w:pPr>
    </w:lvl>
    <w:lvl w:ilvl="8" w:tplc="46500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6">
    <w:multiLevelType w:val="hybridMultilevel"/>
    <w:lvl w:ilvl="0" w:tplc="74865824">
      <w:start w:val="1"/>
      <w:numFmt w:val="decimal"/>
      <w:lvlText w:val="%1."/>
      <w:lvlJc w:val="left"/>
      <w:pPr>
        <w:ind w:left="720" w:hanging="360"/>
      </w:pPr>
    </w:lvl>
    <w:lvl w:ilvl="1" w:tplc="74865824" w:tentative="1">
      <w:start w:val="1"/>
      <w:numFmt w:val="lowerLetter"/>
      <w:lvlText w:val="%2."/>
      <w:lvlJc w:val="left"/>
      <w:pPr>
        <w:ind w:left="1440" w:hanging="360"/>
      </w:pPr>
    </w:lvl>
    <w:lvl w:ilvl="2" w:tplc="74865824" w:tentative="1">
      <w:start w:val="1"/>
      <w:numFmt w:val="lowerRoman"/>
      <w:lvlText w:val="%3."/>
      <w:lvlJc w:val="right"/>
      <w:pPr>
        <w:ind w:left="2160" w:hanging="180"/>
      </w:pPr>
    </w:lvl>
    <w:lvl w:ilvl="3" w:tplc="74865824" w:tentative="1">
      <w:start w:val="1"/>
      <w:numFmt w:val="decimal"/>
      <w:lvlText w:val="%4."/>
      <w:lvlJc w:val="left"/>
      <w:pPr>
        <w:ind w:left="2880" w:hanging="360"/>
      </w:pPr>
    </w:lvl>
    <w:lvl w:ilvl="4" w:tplc="74865824" w:tentative="1">
      <w:start w:val="1"/>
      <w:numFmt w:val="lowerLetter"/>
      <w:lvlText w:val="%5."/>
      <w:lvlJc w:val="left"/>
      <w:pPr>
        <w:ind w:left="3600" w:hanging="360"/>
      </w:pPr>
    </w:lvl>
    <w:lvl w:ilvl="5" w:tplc="74865824" w:tentative="1">
      <w:start w:val="1"/>
      <w:numFmt w:val="lowerRoman"/>
      <w:lvlText w:val="%6."/>
      <w:lvlJc w:val="right"/>
      <w:pPr>
        <w:ind w:left="4320" w:hanging="180"/>
      </w:pPr>
    </w:lvl>
    <w:lvl w:ilvl="6" w:tplc="74865824" w:tentative="1">
      <w:start w:val="1"/>
      <w:numFmt w:val="decimal"/>
      <w:lvlText w:val="%7."/>
      <w:lvlJc w:val="left"/>
      <w:pPr>
        <w:ind w:left="5040" w:hanging="360"/>
      </w:pPr>
    </w:lvl>
    <w:lvl w:ilvl="7" w:tplc="74865824" w:tentative="1">
      <w:start w:val="1"/>
      <w:numFmt w:val="lowerLetter"/>
      <w:lvlText w:val="%8."/>
      <w:lvlJc w:val="left"/>
      <w:pPr>
        <w:ind w:left="5760" w:hanging="360"/>
      </w:pPr>
    </w:lvl>
    <w:lvl w:ilvl="8" w:tplc="74865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5">
    <w:multiLevelType w:val="hybridMultilevel"/>
    <w:lvl w:ilvl="0" w:tplc="72450766">
      <w:start w:val="1"/>
      <w:numFmt w:val="decimal"/>
      <w:lvlText w:val="%1."/>
      <w:lvlJc w:val="left"/>
      <w:pPr>
        <w:ind w:left="720" w:hanging="360"/>
      </w:pPr>
    </w:lvl>
    <w:lvl w:ilvl="1" w:tplc="72450766" w:tentative="1">
      <w:start w:val="1"/>
      <w:numFmt w:val="lowerLetter"/>
      <w:lvlText w:val="%2."/>
      <w:lvlJc w:val="left"/>
      <w:pPr>
        <w:ind w:left="1440" w:hanging="360"/>
      </w:pPr>
    </w:lvl>
    <w:lvl w:ilvl="2" w:tplc="72450766" w:tentative="1">
      <w:start w:val="1"/>
      <w:numFmt w:val="lowerRoman"/>
      <w:lvlText w:val="%3."/>
      <w:lvlJc w:val="right"/>
      <w:pPr>
        <w:ind w:left="2160" w:hanging="180"/>
      </w:pPr>
    </w:lvl>
    <w:lvl w:ilvl="3" w:tplc="72450766" w:tentative="1">
      <w:start w:val="1"/>
      <w:numFmt w:val="decimal"/>
      <w:lvlText w:val="%4."/>
      <w:lvlJc w:val="left"/>
      <w:pPr>
        <w:ind w:left="2880" w:hanging="360"/>
      </w:pPr>
    </w:lvl>
    <w:lvl w:ilvl="4" w:tplc="72450766" w:tentative="1">
      <w:start w:val="1"/>
      <w:numFmt w:val="lowerLetter"/>
      <w:lvlText w:val="%5."/>
      <w:lvlJc w:val="left"/>
      <w:pPr>
        <w:ind w:left="3600" w:hanging="360"/>
      </w:pPr>
    </w:lvl>
    <w:lvl w:ilvl="5" w:tplc="72450766" w:tentative="1">
      <w:start w:val="1"/>
      <w:numFmt w:val="lowerRoman"/>
      <w:lvlText w:val="%6."/>
      <w:lvlJc w:val="right"/>
      <w:pPr>
        <w:ind w:left="4320" w:hanging="180"/>
      </w:pPr>
    </w:lvl>
    <w:lvl w:ilvl="6" w:tplc="72450766" w:tentative="1">
      <w:start w:val="1"/>
      <w:numFmt w:val="decimal"/>
      <w:lvlText w:val="%7."/>
      <w:lvlJc w:val="left"/>
      <w:pPr>
        <w:ind w:left="5040" w:hanging="360"/>
      </w:pPr>
    </w:lvl>
    <w:lvl w:ilvl="7" w:tplc="72450766" w:tentative="1">
      <w:start w:val="1"/>
      <w:numFmt w:val="lowerLetter"/>
      <w:lvlText w:val="%8."/>
      <w:lvlJc w:val="left"/>
      <w:pPr>
        <w:ind w:left="5760" w:hanging="360"/>
      </w:pPr>
    </w:lvl>
    <w:lvl w:ilvl="8" w:tplc="7245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4">
    <w:multiLevelType w:val="hybridMultilevel"/>
    <w:lvl w:ilvl="0" w:tplc="75533878">
      <w:start w:val="1"/>
      <w:numFmt w:val="decimal"/>
      <w:lvlText w:val="%1."/>
      <w:lvlJc w:val="left"/>
      <w:pPr>
        <w:ind w:left="720" w:hanging="360"/>
      </w:pPr>
    </w:lvl>
    <w:lvl w:ilvl="1" w:tplc="75533878" w:tentative="1">
      <w:start w:val="1"/>
      <w:numFmt w:val="lowerLetter"/>
      <w:lvlText w:val="%2."/>
      <w:lvlJc w:val="left"/>
      <w:pPr>
        <w:ind w:left="1440" w:hanging="360"/>
      </w:pPr>
    </w:lvl>
    <w:lvl w:ilvl="2" w:tplc="75533878" w:tentative="1">
      <w:start w:val="1"/>
      <w:numFmt w:val="lowerRoman"/>
      <w:lvlText w:val="%3."/>
      <w:lvlJc w:val="right"/>
      <w:pPr>
        <w:ind w:left="2160" w:hanging="180"/>
      </w:pPr>
    </w:lvl>
    <w:lvl w:ilvl="3" w:tplc="75533878" w:tentative="1">
      <w:start w:val="1"/>
      <w:numFmt w:val="decimal"/>
      <w:lvlText w:val="%4."/>
      <w:lvlJc w:val="left"/>
      <w:pPr>
        <w:ind w:left="2880" w:hanging="360"/>
      </w:pPr>
    </w:lvl>
    <w:lvl w:ilvl="4" w:tplc="75533878" w:tentative="1">
      <w:start w:val="1"/>
      <w:numFmt w:val="lowerLetter"/>
      <w:lvlText w:val="%5."/>
      <w:lvlJc w:val="left"/>
      <w:pPr>
        <w:ind w:left="3600" w:hanging="360"/>
      </w:pPr>
    </w:lvl>
    <w:lvl w:ilvl="5" w:tplc="75533878" w:tentative="1">
      <w:start w:val="1"/>
      <w:numFmt w:val="lowerRoman"/>
      <w:lvlText w:val="%6."/>
      <w:lvlJc w:val="right"/>
      <w:pPr>
        <w:ind w:left="4320" w:hanging="180"/>
      </w:pPr>
    </w:lvl>
    <w:lvl w:ilvl="6" w:tplc="75533878" w:tentative="1">
      <w:start w:val="1"/>
      <w:numFmt w:val="decimal"/>
      <w:lvlText w:val="%7."/>
      <w:lvlJc w:val="left"/>
      <w:pPr>
        <w:ind w:left="5040" w:hanging="360"/>
      </w:pPr>
    </w:lvl>
    <w:lvl w:ilvl="7" w:tplc="75533878" w:tentative="1">
      <w:start w:val="1"/>
      <w:numFmt w:val="lowerLetter"/>
      <w:lvlText w:val="%8."/>
      <w:lvlJc w:val="left"/>
      <w:pPr>
        <w:ind w:left="5760" w:hanging="360"/>
      </w:pPr>
    </w:lvl>
    <w:lvl w:ilvl="8" w:tplc="75533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3">
    <w:multiLevelType w:val="hybridMultilevel"/>
    <w:lvl w:ilvl="0" w:tplc="16827118">
      <w:start w:val="1"/>
      <w:numFmt w:val="decimal"/>
      <w:lvlText w:val="%1."/>
      <w:lvlJc w:val="left"/>
      <w:pPr>
        <w:ind w:left="720" w:hanging="360"/>
      </w:pPr>
    </w:lvl>
    <w:lvl w:ilvl="1" w:tplc="16827118" w:tentative="1">
      <w:start w:val="1"/>
      <w:numFmt w:val="lowerLetter"/>
      <w:lvlText w:val="%2."/>
      <w:lvlJc w:val="left"/>
      <w:pPr>
        <w:ind w:left="1440" w:hanging="360"/>
      </w:pPr>
    </w:lvl>
    <w:lvl w:ilvl="2" w:tplc="16827118" w:tentative="1">
      <w:start w:val="1"/>
      <w:numFmt w:val="lowerRoman"/>
      <w:lvlText w:val="%3."/>
      <w:lvlJc w:val="right"/>
      <w:pPr>
        <w:ind w:left="2160" w:hanging="180"/>
      </w:pPr>
    </w:lvl>
    <w:lvl w:ilvl="3" w:tplc="16827118" w:tentative="1">
      <w:start w:val="1"/>
      <w:numFmt w:val="decimal"/>
      <w:lvlText w:val="%4."/>
      <w:lvlJc w:val="left"/>
      <w:pPr>
        <w:ind w:left="2880" w:hanging="360"/>
      </w:pPr>
    </w:lvl>
    <w:lvl w:ilvl="4" w:tplc="16827118" w:tentative="1">
      <w:start w:val="1"/>
      <w:numFmt w:val="lowerLetter"/>
      <w:lvlText w:val="%5."/>
      <w:lvlJc w:val="left"/>
      <w:pPr>
        <w:ind w:left="3600" w:hanging="360"/>
      </w:pPr>
    </w:lvl>
    <w:lvl w:ilvl="5" w:tplc="16827118" w:tentative="1">
      <w:start w:val="1"/>
      <w:numFmt w:val="lowerRoman"/>
      <w:lvlText w:val="%6."/>
      <w:lvlJc w:val="right"/>
      <w:pPr>
        <w:ind w:left="4320" w:hanging="180"/>
      </w:pPr>
    </w:lvl>
    <w:lvl w:ilvl="6" w:tplc="16827118" w:tentative="1">
      <w:start w:val="1"/>
      <w:numFmt w:val="decimal"/>
      <w:lvlText w:val="%7."/>
      <w:lvlJc w:val="left"/>
      <w:pPr>
        <w:ind w:left="5040" w:hanging="360"/>
      </w:pPr>
    </w:lvl>
    <w:lvl w:ilvl="7" w:tplc="16827118" w:tentative="1">
      <w:start w:val="1"/>
      <w:numFmt w:val="lowerLetter"/>
      <w:lvlText w:val="%8."/>
      <w:lvlJc w:val="left"/>
      <w:pPr>
        <w:ind w:left="5760" w:hanging="360"/>
      </w:pPr>
    </w:lvl>
    <w:lvl w:ilvl="8" w:tplc="16827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2">
    <w:multiLevelType w:val="hybridMultilevel"/>
    <w:lvl w:ilvl="0" w:tplc="75641796">
      <w:start w:val="1"/>
      <w:numFmt w:val="decimal"/>
      <w:lvlText w:val="%1."/>
      <w:lvlJc w:val="left"/>
      <w:pPr>
        <w:ind w:left="720" w:hanging="360"/>
      </w:pPr>
    </w:lvl>
    <w:lvl w:ilvl="1" w:tplc="75641796" w:tentative="1">
      <w:start w:val="1"/>
      <w:numFmt w:val="lowerLetter"/>
      <w:lvlText w:val="%2."/>
      <w:lvlJc w:val="left"/>
      <w:pPr>
        <w:ind w:left="1440" w:hanging="360"/>
      </w:pPr>
    </w:lvl>
    <w:lvl w:ilvl="2" w:tplc="75641796" w:tentative="1">
      <w:start w:val="1"/>
      <w:numFmt w:val="lowerRoman"/>
      <w:lvlText w:val="%3."/>
      <w:lvlJc w:val="right"/>
      <w:pPr>
        <w:ind w:left="2160" w:hanging="180"/>
      </w:pPr>
    </w:lvl>
    <w:lvl w:ilvl="3" w:tplc="75641796" w:tentative="1">
      <w:start w:val="1"/>
      <w:numFmt w:val="decimal"/>
      <w:lvlText w:val="%4."/>
      <w:lvlJc w:val="left"/>
      <w:pPr>
        <w:ind w:left="2880" w:hanging="360"/>
      </w:pPr>
    </w:lvl>
    <w:lvl w:ilvl="4" w:tplc="75641796" w:tentative="1">
      <w:start w:val="1"/>
      <w:numFmt w:val="lowerLetter"/>
      <w:lvlText w:val="%5."/>
      <w:lvlJc w:val="left"/>
      <w:pPr>
        <w:ind w:left="3600" w:hanging="360"/>
      </w:pPr>
    </w:lvl>
    <w:lvl w:ilvl="5" w:tplc="75641796" w:tentative="1">
      <w:start w:val="1"/>
      <w:numFmt w:val="lowerRoman"/>
      <w:lvlText w:val="%6."/>
      <w:lvlJc w:val="right"/>
      <w:pPr>
        <w:ind w:left="4320" w:hanging="180"/>
      </w:pPr>
    </w:lvl>
    <w:lvl w:ilvl="6" w:tplc="75641796" w:tentative="1">
      <w:start w:val="1"/>
      <w:numFmt w:val="decimal"/>
      <w:lvlText w:val="%7."/>
      <w:lvlJc w:val="left"/>
      <w:pPr>
        <w:ind w:left="5040" w:hanging="360"/>
      </w:pPr>
    </w:lvl>
    <w:lvl w:ilvl="7" w:tplc="75641796" w:tentative="1">
      <w:start w:val="1"/>
      <w:numFmt w:val="lowerLetter"/>
      <w:lvlText w:val="%8."/>
      <w:lvlJc w:val="left"/>
      <w:pPr>
        <w:ind w:left="5760" w:hanging="360"/>
      </w:pPr>
    </w:lvl>
    <w:lvl w:ilvl="8" w:tplc="75641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1">
    <w:multiLevelType w:val="hybridMultilevel"/>
    <w:lvl w:ilvl="0" w:tplc="42249851">
      <w:start w:val="1"/>
      <w:numFmt w:val="decimal"/>
      <w:lvlText w:val="%1."/>
      <w:lvlJc w:val="left"/>
      <w:pPr>
        <w:ind w:left="720" w:hanging="360"/>
      </w:pPr>
    </w:lvl>
    <w:lvl w:ilvl="1" w:tplc="42249851" w:tentative="1">
      <w:start w:val="1"/>
      <w:numFmt w:val="lowerLetter"/>
      <w:lvlText w:val="%2."/>
      <w:lvlJc w:val="left"/>
      <w:pPr>
        <w:ind w:left="1440" w:hanging="360"/>
      </w:pPr>
    </w:lvl>
    <w:lvl w:ilvl="2" w:tplc="42249851" w:tentative="1">
      <w:start w:val="1"/>
      <w:numFmt w:val="lowerRoman"/>
      <w:lvlText w:val="%3."/>
      <w:lvlJc w:val="right"/>
      <w:pPr>
        <w:ind w:left="2160" w:hanging="180"/>
      </w:pPr>
    </w:lvl>
    <w:lvl w:ilvl="3" w:tplc="42249851" w:tentative="1">
      <w:start w:val="1"/>
      <w:numFmt w:val="decimal"/>
      <w:lvlText w:val="%4."/>
      <w:lvlJc w:val="left"/>
      <w:pPr>
        <w:ind w:left="2880" w:hanging="360"/>
      </w:pPr>
    </w:lvl>
    <w:lvl w:ilvl="4" w:tplc="42249851" w:tentative="1">
      <w:start w:val="1"/>
      <w:numFmt w:val="lowerLetter"/>
      <w:lvlText w:val="%5."/>
      <w:lvlJc w:val="left"/>
      <w:pPr>
        <w:ind w:left="3600" w:hanging="360"/>
      </w:pPr>
    </w:lvl>
    <w:lvl w:ilvl="5" w:tplc="42249851" w:tentative="1">
      <w:start w:val="1"/>
      <w:numFmt w:val="lowerRoman"/>
      <w:lvlText w:val="%6."/>
      <w:lvlJc w:val="right"/>
      <w:pPr>
        <w:ind w:left="4320" w:hanging="180"/>
      </w:pPr>
    </w:lvl>
    <w:lvl w:ilvl="6" w:tplc="42249851" w:tentative="1">
      <w:start w:val="1"/>
      <w:numFmt w:val="decimal"/>
      <w:lvlText w:val="%7."/>
      <w:lvlJc w:val="left"/>
      <w:pPr>
        <w:ind w:left="5040" w:hanging="360"/>
      </w:pPr>
    </w:lvl>
    <w:lvl w:ilvl="7" w:tplc="42249851" w:tentative="1">
      <w:start w:val="1"/>
      <w:numFmt w:val="lowerLetter"/>
      <w:lvlText w:val="%8."/>
      <w:lvlJc w:val="left"/>
      <w:pPr>
        <w:ind w:left="5760" w:hanging="360"/>
      </w:pPr>
    </w:lvl>
    <w:lvl w:ilvl="8" w:tplc="4224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00">
    <w:multiLevelType w:val="hybridMultilevel"/>
    <w:lvl w:ilvl="0" w:tplc="72260878">
      <w:start w:val="1"/>
      <w:numFmt w:val="decimal"/>
      <w:lvlText w:val="%1."/>
      <w:lvlJc w:val="left"/>
      <w:pPr>
        <w:ind w:left="720" w:hanging="360"/>
      </w:pPr>
    </w:lvl>
    <w:lvl w:ilvl="1" w:tplc="72260878" w:tentative="1">
      <w:start w:val="1"/>
      <w:numFmt w:val="lowerLetter"/>
      <w:lvlText w:val="%2."/>
      <w:lvlJc w:val="left"/>
      <w:pPr>
        <w:ind w:left="1440" w:hanging="360"/>
      </w:pPr>
    </w:lvl>
    <w:lvl w:ilvl="2" w:tplc="72260878" w:tentative="1">
      <w:start w:val="1"/>
      <w:numFmt w:val="lowerRoman"/>
      <w:lvlText w:val="%3."/>
      <w:lvlJc w:val="right"/>
      <w:pPr>
        <w:ind w:left="2160" w:hanging="180"/>
      </w:pPr>
    </w:lvl>
    <w:lvl w:ilvl="3" w:tplc="72260878" w:tentative="1">
      <w:start w:val="1"/>
      <w:numFmt w:val="decimal"/>
      <w:lvlText w:val="%4."/>
      <w:lvlJc w:val="left"/>
      <w:pPr>
        <w:ind w:left="2880" w:hanging="360"/>
      </w:pPr>
    </w:lvl>
    <w:lvl w:ilvl="4" w:tplc="72260878" w:tentative="1">
      <w:start w:val="1"/>
      <w:numFmt w:val="lowerLetter"/>
      <w:lvlText w:val="%5."/>
      <w:lvlJc w:val="left"/>
      <w:pPr>
        <w:ind w:left="3600" w:hanging="360"/>
      </w:pPr>
    </w:lvl>
    <w:lvl w:ilvl="5" w:tplc="72260878" w:tentative="1">
      <w:start w:val="1"/>
      <w:numFmt w:val="lowerRoman"/>
      <w:lvlText w:val="%6."/>
      <w:lvlJc w:val="right"/>
      <w:pPr>
        <w:ind w:left="4320" w:hanging="180"/>
      </w:pPr>
    </w:lvl>
    <w:lvl w:ilvl="6" w:tplc="72260878" w:tentative="1">
      <w:start w:val="1"/>
      <w:numFmt w:val="decimal"/>
      <w:lvlText w:val="%7."/>
      <w:lvlJc w:val="left"/>
      <w:pPr>
        <w:ind w:left="5040" w:hanging="360"/>
      </w:pPr>
    </w:lvl>
    <w:lvl w:ilvl="7" w:tplc="72260878" w:tentative="1">
      <w:start w:val="1"/>
      <w:numFmt w:val="lowerLetter"/>
      <w:lvlText w:val="%8."/>
      <w:lvlJc w:val="left"/>
      <w:pPr>
        <w:ind w:left="5760" w:hanging="360"/>
      </w:pPr>
    </w:lvl>
    <w:lvl w:ilvl="8" w:tplc="72260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9">
    <w:multiLevelType w:val="hybridMultilevel"/>
    <w:lvl w:ilvl="0" w:tplc="30719944">
      <w:start w:val="1"/>
      <w:numFmt w:val="decimal"/>
      <w:lvlText w:val="%1."/>
      <w:lvlJc w:val="left"/>
      <w:pPr>
        <w:ind w:left="720" w:hanging="360"/>
      </w:pPr>
    </w:lvl>
    <w:lvl w:ilvl="1" w:tplc="30719944" w:tentative="1">
      <w:start w:val="1"/>
      <w:numFmt w:val="lowerLetter"/>
      <w:lvlText w:val="%2."/>
      <w:lvlJc w:val="left"/>
      <w:pPr>
        <w:ind w:left="1440" w:hanging="360"/>
      </w:pPr>
    </w:lvl>
    <w:lvl w:ilvl="2" w:tplc="30719944" w:tentative="1">
      <w:start w:val="1"/>
      <w:numFmt w:val="lowerRoman"/>
      <w:lvlText w:val="%3."/>
      <w:lvlJc w:val="right"/>
      <w:pPr>
        <w:ind w:left="2160" w:hanging="180"/>
      </w:pPr>
    </w:lvl>
    <w:lvl w:ilvl="3" w:tplc="30719944" w:tentative="1">
      <w:start w:val="1"/>
      <w:numFmt w:val="decimal"/>
      <w:lvlText w:val="%4."/>
      <w:lvlJc w:val="left"/>
      <w:pPr>
        <w:ind w:left="2880" w:hanging="360"/>
      </w:pPr>
    </w:lvl>
    <w:lvl w:ilvl="4" w:tplc="30719944" w:tentative="1">
      <w:start w:val="1"/>
      <w:numFmt w:val="lowerLetter"/>
      <w:lvlText w:val="%5."/>
      <w:lvlJc w:val="left"/>
      <w:pPr>
        <w:ind w:left="3600" w:hanging="360"/>
      </w:pPr>
    </w:lvl>
    <w:lvl w:ilvl="5" w:tplc="30719944" w:tentative="1">
      <w:start w:val="1"/>
      <w:numFmt w:val="lowerRoman"/>
      <w:lvlText w:val="%6."/>
      <w:lvlJc w:val="right"/>
      <w:pPr>
        <w:ind w:left="4320" w:hanging="180"/>
      </w:pPr>
    </w:lvl>
    <w:lvl w:ilvl="6" w:tplc="30719944" w:tentative="1">
      <w:start w:val="1"/>
      <w:numFmt w:val="decimal"/>
      <w:lvlText w:val="%7."/>
      <w:lvlJc w:val="left"/>
      <w:pPr>
        <w:ind w:left="5040" w:hanging="360"/>
      </w:pPr>
    </w:lvl>
    <w:lvl w:ilvl="7" w:tplc="30719944" w:tentative="1">
      <w:start w:val="1"/>
      <w:numFmt w:val="lowerLetter"/>
      <w:lvlText w:val="%8."/>
      <w:lvlJc w:val="left"/>
      <w:pPr>
        <w:ind w:left="5760" w:hanging="360"/>
      </w:pPr>
    </w:lvl>
    <w:lvl w:ilvl="8" w:tplc="30719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8">
    <w:multiLevelType w:val="hybridMultilevel"/>
    <w:lvl w:ilvl="0" w:tplc="64565880">
      <w:start w:val="1"/>
      <w:numFmt w:val="decimal"/>
      <w:lvlText w:val="%1."/>
      <w:lvlJc w:val="left"/>
      <w:pPr>
        <w:ind w:left="720" w:hanging="360"/>
      </w:pPr>
    </w:lvl>
    <w:lvl w:ilvl="1" w:tplc="64565880" w:tentative="1">
      <w:start w:val="1"/>
      <w:numFmt w:val="lowerLetter"/>
      <w:lvlText w:val="%2."/>
      <w:lvlJc w:val="left"/>
      <w:pPr>
        <w:ind w:left="1440" w:hanging="360"/>
      </w:pPr>
    </w:lvl>
    <w:lvl w:ilvl="2" w:tplc="64565880" w:tentative="1">
      <w:start w:val="1"/>
      <w:numFmt w:val="lowerRoman"/>
      <w:lvlText w:val="%3."/>
      <w:lvlJc w:val="right"/>
      <w:pPr>
        <w:ind w:left="2160" w:hanging="180"/>
      </w:pPr>
    </w:lvl>
    <w:lvl w:ilvl="3" w:tplc="64565880" w:tentative="1">
      <w:start w:val="1"/>
      <w:numFmt w:val="decimal"/>
      <w:lvlText w:val="%4."/>
      <w:lvlJc w:val="left"/>
      <w:pPr>
        <w:ind w:left="2880" w:hanging="360"/>
      </w:pPr>
    </w:lvl>
    <w:lvl w:ilvl="4" w:tplc="64565880" w:tentative="1">
      <w:start w:val="1"/>
      <w:numFmt w:val="lowerLetter"/>
      <w:lvlText w:val="%5."/>
      <w:lvlJc w:val="left"/>
      <w:pPr>
        <w:ind w:left="3600" w:hanging="360"/>
      </w:pPr>
    </w:lvl>
    <w:lvl w:ilvl="5" w:tplc="64565880" w:tentative="1">
      <w:start w:val="1"/>
      <w:numFmt w:val="lowerRoman"/>
      <w:lvlText w:val="%6."/>
      <w:lvlJc w:val="right"/>
      <w:pPr>
        <w:ind w:left="4320" w:hanging="180"/>
      </w:pPr>
    </w:lvl>
    <w:lvl w:ilvl="6" w:tplc="64565880" w:tentative="1">
      <w:start w:val="1"/>
      <w:numFmt w:val="decimal"/>
      <w:lvlText w:val="%7."/>
      <w:lvlJc w:val="left"/>
      <w:pPr>
        <w:ind w:left="5040" w:hanging="360"/>
      </w:pPr>
    </w:lvl>
    <w:lvl w:ilvl="7" w:tplc="64565880" w:tentative="1">
      <w:start w:val="1"/>
      <w:numFmt w:val="lowerLetter"/>
      <w:lvlText w:val="%8."/>
      <w:lvlJc w:val="left"/>
      <w:pPr>
        <w:ind w:left="5760" w:hanging="360"/>
      </w:pPr>
    </w:lvl>
    <w:lvl w:ilvl="8" w:tplc="64565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7">
    <w:multiLevelType w:val="hybridMultilevel"/>
    <w:lvl w:ilvl="0" w:tplc="73937388">
      <w:start w:val="1"/>
      <w:numFmt w:val="decimal"/>
      <w:lvlText w:val="%1."/>
      <w:lvlJc w:val="left"/>
      <w:pPr>
        <w:ind w:left="720" w:hanging="360"/>
      </w:pPr>
    </w:lvl>
    <w:lvl w:ilvl="1" w:tplc="73937388" w:tentative="1">
      <w:start w:val="1"/>
      <w:numFmt w:val="lowerLetter"/>
      <w:lvlText w:val="%2."/>
      <w:lvlJc w:val="left"/>
      <w:pPr>
        <w:ind w:left="1440" w:hanging="360"/>
      </w:pPr>
    </w:lvl>
    <w:lvl w:ilvl="2" w:tplc="73937388" w:tentative="1">
      <w:start w:val="1"/>
      <w:numFmt w:val="lowerRoman"/>
      <w:lvlText w:val="%3."/>
      <w:lvlJc w:val="right"/>
      <w:pPr>
        <w:ind w:left="2160" w:hanging="180"/>
      </w:pPr>
    </w:lvl>
    <w:lvl w:ilvl="3" w:tplc="73937388" w:tentative="1">
      <w:start w:val="1"/>
      <w:numFmt w:val="decimal"/>
      <w:lvlText w:val="%4."/>
      <w:lvlJc w:val="left"/>
      <w:pPr>
        <w:ind w:left="2880" w:hanging="360"/>
      </w:pPr>
    </w:lvl>
    <w:lvl w:ilvl="4" w:tplc="73937388" w:tentative="1">
      <w:start w:val="1"/>
      <w:numFmt w:val="lowerLetter"/>
      <w:lvlText w:val="%5."/>
      <w:lvlJc w:val="left"/>
      <w:pPr>
        <w:ind w:left="3600" w:hanging="360"/>
      </w:pPr>
    </w:lvl>
    <w:lvl w:ilvl="5" w:tplc="73937388" w:tentative="1">
      <w:start w:val="1"/>
      <w:numFmt w:val="lowerRoman"/>
      <w:lvlText w:val="%6."/>
      <w:lvlJc w:val="right"/>
      <w:pPr>
        <w:ind w:left="4320" w:hanging="180"/>
      </w:pPr>
    </w:lvl>
    <w:lvl w:ilvl="6" w:tplc="73937388" w:tentative="1">
      <w:start w:val="1"/>
      <w:numFmt w:val="decimal"/>
      <w:lvlText w:val="%7."/>
      <w:lvlJc w:val="left"/>
      <w:pPr>
        <w:ind w:left="5040" w:hanging="360"/>
      </w:pPr>
    </w:lvl>
    <w:lvl w:ilvl="7" w:tplc="73937388" w:tentative="1">
      <w:start w:val="1"/>
      <w:numFmt w:val="lowerLetter"/>
      <w:lvlText w:val="%8."/>
      <w:lvlJc w:val="left"/>
      <w:pPr>
        <w:ind w:left="5760" w:hanging="360"/>
      </w:pPr>
    </w:lvl>
    <w:lvl w:ilvl="8" w:tplc="73937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6">
    <w:multiLevelType w:val="hybridMultilevel"/>
    <w:lvl w:ilvl="0" w:tplc="61940524">
      <w:start w:val="1"/>
      <w:numFmt w:val="decimal"/>
      <w:lvlText w:val="%1."/>
      <w:lvlJc w:val="left"/>
      <w:pPr>
        <w:ind w:left="720" w:hanging="360"/>
      </w:pPr>
    </w:lvl>
    <w:lvl w:ilvl="1" w:tplc="61940524" w:tentative="1">
      <w:start w:val="1"/>
      <w:numFmt w:val="lowerLetter"/>
      <w:lvlText w:val="%2."/>
      <w:lvlJc w:val="left"/>
      <w:pPr>
        <w:ind w:left="1440" w:hanging="360"/>
      </w:pPr>
    </w:lvl>
    <w:lvl w:ilvl="2" w:tplc="61940524" w:tentative="1">
      <w:start w:val="1"/>
      <w:numFmt w:val="lowerRoman"/>
      <w:lvlText w:val="%3."/>
      <w:lvlJc w:val="right"/>
      <w:pPr>
        <w:ind w:left="2160" w:hanging="180"/>
      </w:pPr>
    </w:lvl>
    <w:lvl w:ilvl="3" w:tplc="61940524" w:tentative="1">
      <w:start w:val="1"/>
      <w:numFmt w:val="decimal"/>
      <w:lvlText w:val="%4."/>
      <w:lvlJc w:val="left"/>
      <w:pPr>
        <w:ind w:left="2880" w:hanging="360"/>
      </w:pPr>
    </w:lvl>
    <w:lvl w:ilvl="4" w:tplc="61940524" w:tentative="1">
      <w:start w:val="1"/>
      <w:numFmt w:val="lowerLetter"/>
      <w:lvlText w:val="%5."/>
      <w:lvlJc w:val="left"/>
      <w:pPr>
        <w:ind w:left="3600" w:hanging="360"/>
      </w:pPr>
    </w:lvl>
    <w:lvl w:ilvl="5" w:tplc="61940524" w:tentative="1">
      <w:start w:val="1"/>
      <w:numFmt w:val="lowerRoman"/>
      <w:lvlText w:val="%6."/>
      <w:lvlJc w:val="right"/>
      <w:pPr>
        <w:ind w:left="4320" w:hanging="180"/>
      </w:pPr>
    </w:lvl>
    <w:lvl w:ilvl="6" w:tplc="61940524" w:tentative="1">
      <w:start w:val="1"/>
      <w:numFmt w:val="decimal"/>
      <w:lvlText w:val="%7."/>
      <w:lvlJc w:val="left"/>
      <w:pPr>
        <w:ind w:left="5040" w:hanging="360"/>
      </w:pPr>
    </w:lvl>
    <w:lvl w:ilvl="7" w:tplc="61940524" w:tentative="1">
      <w:start w:val="1"/>
      <w:numFmt w:val="lowerLetter"/>
      <w:lvlText w:val="%8."/>
      <w:lvlJc w:val="left"/>
      <w:pPr>
        <w:ind w:left="5760" w:hanging="360"/>
      </w:pPr>
    </w:lvl>
    <w:lvl w:ilvl="8" w:tplc="61940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5">
    <w:multiLevelType w:val="hybridMultilevel"/>
    <w:lvl w:ilvl="0" w:tplc="37971703">
      <w:start w:val="1"/>
      <w:numFmt w:val="decimal"/>
      <w:lvlText w:val="%1."/>
      <w:lvlJc w:val="left"/>
      <w:pPr>
        <w:ind w:left="720" w:hanging="360"/>
      </w:pPr>
    </w:lvl>
    <w:lvl w:ilvl="1" w:tplc="37971703" w:tentative="1">
      <w:start w:val="1"/>
      <w:numFmt w:val="lowerLetter"/>
      <w:lvlText w:val="%2."/>
      <w:lvlJc w:val="left"/>
      <w:pPr>
        <w:ind w:left="1440" w:hanging="360"/>
      </w:pPr>
    </w:lvl>
    <w:lvl w:ilvl="2" w:tplc="37971703" w:tentative="1">
      <w:start w:val="1"/>
      <w:numFmt w:val="lowerRoman"/>
      <w:lvlText w:val="%3."/>
      <w:lvlJc w:val="right"/>
      <w:pPr>
        <w:ind w:left="2160" w:hanging="180"/>
      </w:pPr>
    </w:lvl>
    <w:lvl w:ilvl="3" w:tplc="37971703" w:tentative="1">
      <w:start w:val="1"/>
      <w:numFmt w:val="decimal"/>
      <w:lvlText w:val="%4."/>
      <w:lvlJc w:val="left"/>
      <w:pPr>
        <w:ind w:left="2880" w:hanging="360"/>
      </w:pPr>
    </w:lvl>
    <w:lvl w:ilvl="4" w:tplc="37971703" w:tentative="1">
      <w:start w:val="1"/>
      <w:numFmt w:val="lowerLetter"/>
      <w:lvlText w:val="%5."/>
      <w:lvlJc w:val="left"/>
      <w:pPr>
        <w:ind w:left="3600" w:hanging="360"/>
      </w:pPr>
    </w:lvl>
    <w:lvl w:ilvl="5" w:tplc="37971703" w:tentative="1">
      <w:start w:val="1"/>
      <w:numFmt w:val="lowerRoman"/>
      <w:lvlText w:val="%6."/>
      <w:lvlJc w:val="right"/>
      <w:pPr>
        <w:ind w:left="4320" w:hanging="180"/>
      </w:pPr>
    </w:lvl>
    <w:lvl w:ilvl="6" w:tplc="37971703" w:tentative="1">
      <w:start w:val="1"/>
      <w:numFmt w:val="decimal"/>
      <w:lvlText w:val="%7."/>
      <w:lvlJc w:val="left"/>
      <w:pPr>
        <w:ind w:left="5040" w:hanging="360"/>
      </w:pPr>
    </w:lvl>
    <w:lvl w:ilvl="7" w:tplc="37971703" w:tentative="1">
      <w:start w:val="1"/>
      <w:numFmt w:val="lowerLetter"/>
      <w:lvlText w:val="%8."/>
      <w:lvlJc w:val="left"/>
      <w:pPr>
        <w:ind w:left="5760" w:hanging="360"/>
      </w:pPr>
    </w:lvl>
    <w:lvl w:ilvl="8" w:tplc="3797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4">
    <w:multiLevelType w:val="hybridMultilevel"/>
    <w:lvl w:ilvl="0" w:tplc="38336730">
      <w:start w:val="1"/>
      <w:numFmt w:val="decimal"/>
      <w:lvlText w:val="%1."/>
      <w:lvlJc w:val="left"/>
      <w:pPr>
        <w:ind w:left="720" w:hanging="360"/>
      </w:pPr>
    </w:lvl>
    <w:lvl w:ilvl="1" w:tplc="38336730" w:tentative="1">
      <w:start w:val="1"/>
      <w:numFmt w:val="lowerLetter"/>
      <w:lvlText w:val="%2."/>
      <w:lvlJc w:val="left"/>
      <w:pPr>
        <w:ind w:left="1440" w:hanging="360"/>
      </w:pPr>
    </w:lvl>
    <w:lvl w:ilvl="2" w:tplc="38336730" w:tentative="1">
      <w:start w:val="1"/>
      <w:numFmt w:val="lowerRoman"/>
      <w:lvlText w:val="%3."/>
      <w:lvlJc w:val="right"/>
      <w:pPr>
        <w:ind w:left="2160" w:hanging="180"/>
      </w:pPr>
    </w:lvl>
    <w:lvl w:ilvl="3" w:tplc="38336730" w:tentative="1">
      <w:start w:val="1"/>
      <w:numFmt w:val="decimal"/>
      <w:lvlText w:val="%4."/>
      <w:lvlJc w:val="left"/>
      <w:pPr>
        <w:ind w:left="2880" w:hanging="360"/>
      </w:pPr>
    </w:lvl>
    <w:lvl w:ilvl="4" w:tplc="38336730" w:tentative="1">
      <w:start w:val="1"/>
      <w:numFmt w:val="lowerLetter"/>
      <w:lvlText w:val="%5."/>
      <w:lvlJc w:val="left"/>
      <w:pPr>
        <w:ind w:left="3600" w:hanging="360"/>
      </w:pPr>
    </w:lvl>
    <w:lvl w:ilvl="5" w:tplc="38336730" w:tentative="1">
      <w:start w:val="1"/>
      <w:numFmt w:val="lowerRoman"/>
      <w:lvlText w:val="%6."/>
      <w:lvlJc w:val="right"/>
      <w:pPr>
        <w:ind w:left="4320" w:hanging="180"/>
      </w:pPr>
    </w:lvl>
    <w:lvl w:ilvl="6" w:tplc="38336730" w:tentative="1">
      <w:start w:val="1"/>
      <w:numFmt w:val="decimal"/>
      <w:lvlText w:val="%7."/>
      <w:lvlJc w:val="left"/>
      <w:pPr>
        <w:ind w:left="5040" w:hanging="360"/>
      </w:pPr>
    </w:lvl>
    <w:lvl w:ilvl="7" w:tplc="38336730" w:tentative="1">
      <w:start w:val="1"/>
      <w:numFmt w:val="lowerLetter"/>
      <w:lvlText w:val="%8."/>
      <w:lvlJc w:val="left"/>
      <w:pPr>
        <w:ind w:left="5760" w:hanging="360"/>
      </w:pPr>
    </w:lvl>
    <w:lvl w:ilvl="8" w:tplc="38336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3">
    <w:multiLevelType w:val="hybridMultilevel"/>
    <w:lvl w:ilvl="0" w:tplc="25475261">
      <w:start w:val="1"/>
      <w:numFmt w:val="decimal"/>
      <w:lvlText w:val="%1."/>
      <w:lvlJc w:val="left"/>
      <w:pPr>
        <w:ind w:left="720" w:hanging="360"/>
      </w:pPr>
    </w:lvl>
    <w:lvl w:ilvl="1" w:tplc="25475261" w:tentative="1">
      <w:start w:val="1"/>
      <w:numFmt w:val="lowerLetter"/>
      <w:lvlText w:val="%2."/>
      <w:lvlJc w:val="left"/>
      <w:pPr>
        <w:ind w:left="1440" w:hanging="360"/>
      </w:pPr>
    </w:lvl>
    <w:lvl w:ilvl="2" w:tplc="25475261" w:tentative="1">
      <w:start w:val="1"/>
      <w:numFmt w:val="lowerRoman"/>
      <w:lvlText w:val="%3."/>
      <w:lvlJc w:val="right"/>
      <w:pPr>
        <w:ind w:left="2160" w:hanging="180"/>
      </w:pPr>
    </w:lvl>
    <w:lvl w:ilvl="3" w:tplc="25475261" w:tentative="1">
      <w:start w:val="1"/>
      <w:numFmt w:val="decimal"/>
      <w:lvlText w:val="%4."/>
      <w:lvlJc w:val="left"/>
      <w:pPr>
        <w:ind w:left="2880" w:hanging="360"/>
      </w:pPr>
    </w:lvl>
    <w:lvl w:ilvl="4" w:tplc="25475261" w:tentative="1">
      <w:start w:val="1"/>
      <w:numFmt w:val="lowerLetter"/>
      <w:lvlText w:val="%5."/>
      <w:lvlJc w:val="left"/>
      <w:pPr>
        <w:ind w:left="3600" w:hanging="360"/>
      </w:pPr>
    </w:lvl>
    <w:lvl w:ilvl="5" w:tplc="25475261" w:tentative="1">
      <w:start w:val="1"/>
      <w:numFmt w:val="lowerRoman"/>
      <w:lvlText w:val="%6."/>
      <w:lvlJc w:val="right"/>
      <w:pPr>
        <w:ind w:left="4320" w:hanging="180"/>
      </w:pPr>
    </w:lvl>
    <w:lvl w:ilvl="6" w:tplc="25475261" w:tentative="1">
      <w:start w:val="1"/>
      <w:numFmt w:val="decimal"/>
      <w:lvlText w:val="%7."/>
      <w:lvlJc w:val="left"/>
      <w:pPr>
        <w:ind w:left="5040" w:hanging="360"/>
      </w:pPr>
    </w:lvl>
    <w:lvl w:ilvl="7" w:tplc="25475261" w:tentative="1">
      <w:start w:val="1"/>
      <w:numFmt w:val="lowerLetter"/>
      <w:lvlText w:val="%8."/>
      <w:lvlJc w:val="left"/>
      <w:pPr>
        <w:ind w:left="5760" w:hanging="360"/>
      </w:pPr>
    </w:lvl>
    <w:lvl w:ilvl="8" w:tplc="25475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2">
    <w:multiLevelType w:val="hybridMultilevel"/>
    <w:lvl w:ilvl="0" w:tplc="60449352">
      <w:start w:val="1"/>
      <w:numFmt w:val="decimal"/>
      <w:lvlText w:val="%1."/>
      <w:lvlJc w:val="left"/>
      <w:pPr>
        <w:ind w:left="720" w:hanging="360"/>
      </w:pPr>
    </w:lvl>
    <w:lvl w:ilvl="1" w:tplc="60449352" w:tentative="1">
      <w:start w:val="1"/>
      <w:numFmt w:val="lowerLetter"/>
      <w:lvlText w:val="%2."/>
      <w:lvlJc w:val="left"/>
      <w:pPr>
        <w:ind w:left="1440" w:hanging="360"/>
      </w:pPr>
    </w:lvl>
    <w:lvl w:ilvl="2" w:tplc="60449352" w:tentative="1">
      <w:start w:val="1"/>
      <w:numFmt w:val="lowerRoman"/>
      <w:lvlText w:val="%3."/>
      <w:lvlJc w:val="right"/>
      <w:pPr>
        <w:ind w:left="2160" w:hanging="180"/>
      </w:pPr>
    </w:lvl>
    <w:lvl w:ilvl="3" w:tplc="60449352" w:tentative="1">
      <w:start w:val="1"/>
      <w:numFmt w:val="decimal"/>
      <w:lvlText w:val="%4."/>
      <w:lvlJc w:val="left"/>
      <w:pPr>
        <w:ind w:left="2880" w:hanging="360"/>
      </w:pPr>
    </w:lvl>
    <w:lvl w:ilvl="4" w:tplc="60449352" w:tentative="1">
      <w:start w:val="1"/>
      <w:numFmt w:val="lowerLetter"/>
      <w:lvlText w:val="%5."/>
      <w:lvlJc w:val="left"/>
      <w:pPr>
        <w:ind w:left="3600" w:hanging="360"/>
      </w:pPr>
    </w:lvl>
    <w:lvl w:ilvl="5" w:tplc="60449352" w:tentative="1">
      <w:start w:val="1"/>
      <w:numFmt w:val="lowerRoman"/>
      <w:lvlText w:val="%6."/>
      <w:lvlJc w:val="right"/>
      <w:pPr>
        <w:ind w:left="4320" w:hanging="180"/>
      </w:pPr>
    </w:lvl>
    <w:lvl w:ilvl="6" w:tplc="60449352" w:tentative="1">
      <w:start w:val="1"/>
      <w:numFmt w:val="decimal"/>
      <w:lvlText w:val="%7."/>
      <w:lvlJc w:val="left"/>
      <w:pPr>
        <w:ind w:left="5040" w:hanging="360"/>
      </w:pPr>
    </w:lvl>
    <w:lvl w:ilvl="7" w:tplc="60449352" w:tentative="1">
      <w:start w:val="1"/>
      <w:numFmt w:val="lowerLetter"/>
      <w:lvlText w:val="%8."/>
      <w:lvlJc w:val="left"/>
      <w:pPr>
        <w:ind w:left="5760" w:hanging="360"/>
      </w:pPr>
    </w:lvl>
    <w:lvl w:ilvl="8" w:tplc="6044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1">
    <w:multiLevelType w:val="hybridMultilevel"/>
    <w:lvl w:ilvl="0" w:tplc="42741903">
      <w:start w:val="1"/>
      <w:numFmt w:val="decimal"/>
      <w:lvlText w:val="%1."/>
      <w:lvlJc w:val="left"/>
      <w:pPr>
        <w:ind w:left="720" w:hanging="360"/>
      </w:pPr>
    </w:lvl>
    <w:lvl w:ilvl="1" w:tplc="42741903" w:tentative="1">
      <w:start w:val="1"/>
      <w:numFmt w:val="lowerLetter"/>
      <w:lvlText w:val="%2."/>
      <w:lvlJc w:val="left"/>
      <w:pPr>
        <w:ind w:left="1440" w:hanging="360"/>
      </w:pPr>
    </w:lvl>
    <w:lvl w:ilvl="2" w:tplc="42741903" w:tentative="1">
      <w:start w:val="1"/>
      <w:numFmt w:val="lowerRoman"/>
      <w:lvlText w:val="%3."/>
      <w:lvlJc w:val="right"/>
      <w:pPr>
        <w:ind w:left="2160" w:hanging="180"/>
      </w:pPr>
    </w:lvl>
    <w:lvl w:ilvl="3" w:tplc="42741903" w:tentative="1">
      <w:start w:val="1"/>
      <w:numFmt w:val="decimal"/>
      <w:lvlText w:val="%4."/>
      <w:lvlJc w:val="left"/>
      <w:pPr>
        <w:ind w:left="2880" w:hanging="360"/>
      </w:pPr>
    </w:lvl>
    <w:lvl w:ilvl="4" w:tplc="42741903" w:tentative="1">
      <w:start w:val="1"/>
      <w:numFmt w:val="lowerLetter"/>
      <w:lvlText w:val="%5."/>
      <w:lvlJc w:val="left"/>
      <w:pPr>
        <w:ind w:left="3600" w:hanging="360"/>
      </w:pPr>
    </w:lvl>
    <w:lvl w:ilvl="5" w:tplc="42741903" w:tentative="1">
      <w:start w:val="1"/>
      <w:numFmt w:val="lowerRoman"/>
      <w:lvlText w:val="%6."/>
      <w:lvlJc w:val="right"/>
      <w:pPr>
        <w:ind w:left="4320" w:hanging="180"/>
      </w:pPr>
    </w:lvl>
    <w:lvl w:ilvl="6" w:tplc="42741903" w:tentative="1">
      <w:start w:val="1"/>
      <w:numFmt w:val="decimal"/>
      <w:lvlText w:val="%7."/>
      <w:lvlJc w:val="left"/>
      <w:pPr>
        <w:ind w:left="5040" w:hanging="360"/>
      </w:pPr>
    </w:lvl>
    <w:lvl w:ilvl="7" w:tplc="42741903" w:tentative="1">
      <w:start w:val="1"/>
      <w:numFmt w:val="lowerLetter"/>
      <w:lvlText w:val="%8."/>
      <w:lvlJc w:val="left"/>
      <w:pPr>
        <w:ind w:left="5760" w:hanging="360"/>
      </w:pPr>
    </w:lvl>
    <w:lvl w:ilvl="8" w:tplc="42741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90">
    <w:multiLevelType w:val="hybridMultilevel"/>
    <w:lvl w:ilvl="0" w:tplc="55530593">
      <w:start w:val="1"/>
      <w:numFmt w:val="decimal"/>
      <w:lvlText w:val="%1."/>
      <w:lvlJc w:val="left"/>
      <w:pPr>
        <w:ind w:left="720" w:hanging="360"/>
      </w:pPr>
    </w:lvl>
    <w:lvl w:ilvl="1" w:tplc="55530593" w:tentative="1">
      <w:start w:val="1"/>
      <w:numFmt w:val="lowerLetter"/>
      <w:lvlText w:val="%2."/>
      <w:lvlJc w:val="left"/>
      <w:pPr>
        <w:ind w:left="1440" w:hanging="360"/>
      </w:pPr>
    </w:lvl>
    <w:lvl w:ilvl="2" w:tplc="55530593" w:tentative="1">
      <w:start w:val="1"/>
      <w:numFmt w:val="lowerRoman"/>
      <w:lvlText w:val="%3."/>
      <w:lvlJc w:val="right"/>
      <w:pPr>
        <w:ind w:left="2160" w:hanging="180"/>
      </w:pPr>
    </w:lvl>
    <w:lvl w:ilvl="3" w:tplc="55530593" w:tentative="1">
      <w:start w:val="1"/>
      <w:numFmt w:val="decimal"/>
      <w:lvlText w:val="%4."/>
      <w:lvlJc w:val="left"/>
      <w:pPr>
        <w:ind w:left="2880" w:hanging="360"/>
      </w:pPr>
    </w:lvl>
    <w:lvl w:ilvl="4" w:tplc="55530593" w:tentative="1">
      <w:start w:val="1"/>
      <w:numFmt w:val="lowerLetter"/>
      <w:lvlText w:val="%5."/>
      <w:lvlJc w:val="left"/>
      <w:pPr>
        <w:ind w:left="3600" w:hanging="360"/>
      </w:pPr>
    </w:lvl>
    <w:lvl w:ilvl="5" w:tplc="55530593" w:tentative="1">
      <w:start w:val="1"/>
      <w:numFmt w:val="lowerRoman"/>
      <w:lvlText w:val="%6."/>
      <w:lvlJc w:val="right"/>
      <w:pPr>
        <w:ind w:left="4320" w:hanging="180"/>
      </w:pPr>
    </w:lvl>
    <w:lvl w:ilvl="6" w:tplc="55530593" w:tentative="1">
      <w:start w:val="1"/>
      <w:numFmt w:val="decimal"/>
      <w:lvlText w:val="%7."/>
      <w:lvlJc w:val="left"/>
      <w:pPr>
        <w:ind w:left="5040" w:hanging="360"/>
      </w:pPr>
    </w:lvl>
    <w:lvl w:ilvl="7" w:tplc="55530593" w:tentative="1">
      <w:start w:val="1"/>
      <w:numFmt w:val="lowerLetter"/>
      <w:lvlText w:val="%8."/>
      <w:lvlJc w:val="left"/>
      <w:pPr>
        <w:ind w:left="5760" w:hanging="360"/>
      </w:pPr>
    </w:lvl>
    <w:lvl w:ilvl="8" w:tplc="55530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9">
    <w:multiLevelType w:val="hybridMultilevel"/>
    <w:lvl w:ilvl="0" w:tplc="11813334">
      <w:start w:val="1"/>
      <w:numFmt w:val="decimal"/>
      <w:lvlText w:val="%1."/>
      <w:lvlJc w:val="left"/>
      <w:pPr>
        <w:ind w:left="720" w:hanging="360"/>
      </w:pPr>
    </w:lvl>
    <w:lvl w:ilvl="1" w:tplc="11813334" w:tentative="1">
      <w:start w:val="1"/>
      <w:numFmt w:val="lowerLetter"/>
      <w:lvlText w:val="%2."/>
      <w:lvlJc w:val="left"/>
      <w:pPr>
        <w:ind w:left="1440" w:hanging="360"/>
      </w:pPr>
    </w:lvl>
    <w:lvl w:ilvl="2" w:tplc="11813334" w:tentative="1">
      <w:start w:val="1"/>
      <w:numFmt w:val="lowerRoman"/>
      <w:lvlText w:val="%3."/>
      <w:lvlJc w:val="right"/>
      <w:pPr>
        <w:ind w:left="2160" w:hanging="180"/>
      </w:pPr>
    </w:lvl>
    <w:lvl w:ilvl="3" w:tplc="11813334" w:tentative="1">
      <w:start w:val="1"/>
      <w:numFmt w:val="decimal"/>
      <w:lvlText w:val="%4."/>
      <w:lvlJc w:val="left"/>
      <w:pPr>
        <w:ind w:left="2880" w:hanging="360"/>
      </w:pPr>
    </w:lvl>
    <w:lvl w:ilvl="4" w:tplc="11813334" w:tentative="1">
      <w:start w:val="1"/>
      <w:numFmt w:val="lowerLetter"/>
      <w:lvlText w:val="%5."/>
      <w:lvlJc w:val="left"/>
      <w:pPr>
        <w:ind w:left="3600" w:hanging="360"/>
      </w:pPr>
    </w:lvl>
    <w:lvl w:ilvl="5" w:tplc="11813334" w:tentative="1">
      <w:start w:val="1"/>
      <w:numFmt w:val="lowerRoman"/>
      <w:lvlText w:val="%6."/>
      <w:lvlJc w:val="right"/>
      <w:pPr>
        <w:ind w:left="4320" w:hanging="180"/>
      </w:pPr>
    </w:lvl>
    <w:lvl w:ilvl="6" w:tplc="11813334" w:tentative="1">
      <w:start w:val="1"/>
      <w:numFmt w:val="decimal"/>
      <w:lvlText w:val="%7."/>
      <w:lvlJc w:val="left"/>
      <w:pPr>
        <w:ind w:left="5040" w:hanging="360"/>
      </w:pPr>
    </w:lvl>
    <w:lvl w:ilvl="7" w:tplc="11813334" w:tentative="1">
      <w:start w:val="1"/>
      <w:numFmt w:val="lowerLetter"/>
      <w:lvlText w:val="%8."/>
      <w:lvlJc w:val="left"/>
      <w:pPr>
        <w:ind w:left="5760" w:hanging="360"/>
      </w:pPr>
    </w:lvl>
    <w:lvl w:ilvl="8" w:tplc="11813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8">
    <w:multiLevelType w:val="hybridMultilevel"/>
    <w:lvl w:ilvl="0" w:tplc="24517017">
      <w:start w:val="1"/>
      <w:numFmt w:val="decimal"/>
      <w:lvlText w:val="%1."/>
      <w:lvlJc w:val="left"/>
      <w:pPr>
        <w:ind w:left="720" w:hanging="360"/>
      </w:pPr>
    </w:lvl>
    <w:lvl w:ilvl="1" w:tplc="24517017" w:tentative="1">
      <w:start w:val="1"/>
      <w:numFmt w:val="lowerLetter"/>
      <w:lvlText w:val="%2."/>
      <w:lvlJc w:val="left"/>
      <w:pPr>
        <w:ind w:left="1440" w:hanging="360"/>
      </w:pPr>
    </w:lvl>
    <w:lvl w:ilvl="2" w:tplc="24517017" w:tentative="1">
      <w:start w:val="1"/>
      <w:numFmt w:val="lowerRoman"/>
      <w:lvlText w:val="%3."/>
      <w:lvlJc w:val="right"/>
      <w:pPr>
        <w:ind w:left="2160" w:hanging="180"/>
      </w:pPr>
    </w:lvl>
    <w:lvl w:ilvl="3" w:tplc="24517017" w:tentative="1">
      <w:start w:val="1"/>
      <w:numFmt w:val="decimal"/>
      <w:lvlText w:val="%4."/>
      <w:lvlJc w:val="left"/>
      <w:pPr>
        <w:ind w:left="2880" w:hanging="360"/>
      </w:pPr>
    </w:lvl>
    <w:lvl w:ilvl="4" w:tplc="24517017" w:tentative="1">
      <w:start w:val="1"/>
      <w:numFmt w:val="lowerLetter"/>
      <w:lvlText w:val="%5."/>
      <w:lvlJc w:val="left"/>
      <w:pPr>
        <w:ind w:left="3600" w:hanging="360"/>
      </w:pPr>
    </w:lvl>
    <w:lvl w:ilvl="5" w:tplc="24517017" w:tentative="1">
      <w:start w:val="1"/>
      <w:numFmt w:val="lowerRoman"/>
      <w:lvlText w:val="%6."/>
      <w:lvlJc w:val="right"/>
      <w:pPr>
        <w:ind w:left="4320" w:hanging="180"/>
      </w:pPr>
    </w:lvl>
    <w:lvl w:ilvl="6" w:tplc="24517017" w:tentative="1">
      <w:start w:val="1"/>
      <w:numFmt w:val="decimal"/>
      <w:lvlText w:val="%7."/>
      <w:lvlJc w:val="left"/>
      <w:pPr>
        <w:ind w:left="5040" w:hanging="360"/>
      </w:pPr>
    </w:lvl>
    <w:lvl w:ilvl="7" w:tplc="24517017" w:tentative="1">
      <w:start w:val="1"/>
      <w:numFmt w:val="lowerLetter"/>
      <w:lvlText w:val="%8."/>
      <w:lvlJc w:val="left"/>
      <w:pPr>
        <w:ind w:left="5760" w:hanging="360"/>
      </w:pPr>
    </w:lvl>
    <w:lvl w:ilvl="8" w:tplc="24517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7">
    <w:multiLevelType w:val="hybridMultilevel"/>
    <w:lvl w:ilvl="0" w:tplc="73587564">
      <w:start w:val="1"/>
      <w:numFmt w:val="decimal"/>
      <w:lvlText w:val="%1."/>
      <w:lvlJc w:val="left"/>
      <w:pPr>
        <w:ind w:left="720" w:hanging="360"/>
      </w:pPr>
    </w:lvl>
    <w:lvl w:ilvl="1" w:tplc="73587564" w:tentative="1">
      <w:start w:val="1"/>
      <w:numFmt w:val="lowerLetter"/>
      <w:lvlText w:val="%2."/>
      <w:lvlJc w:val="left"/>
      <w:pPr>
        <w:ind w:left="1440" w:hanging="360"/>
      </w:pPr>
    </w:lvl>
    <w:lvl w:ilvl="2" w:tplc="73587564" w:tentative="1">
      <w:start w:val="1"/>
      <w:numFmt w:val="lowerRoman"/>
      <w:lvlText w:val="%3."/>
      <w:lvlJc w:val="right"/>
      <w:pPr>
        <w:ind w:left="2160" w:hanging="180"/>
      </w:pPr>
    </w:lvl>
    <w:lvl w:ilvl="3" w:tplc="73587564" w:tentative="1">
      <w:start w:val="1"/>
      <w:numFmt w:val="decimal"/>
      <w:lvlText w:val="%4."/>
      <w:lvlJc w:val="left"/>
      <w:pPr>
        <w:ind w:left="2880" w:hanging="360"/>
      </w:pPr>
    </w:lvl>
    <w:lvl w:ilvl="4" w:tplc="73587564" w:tentative="1">
      <w:start w:val="1"/>
      <w:numFmt w:val="lowerLetter"/>
      <w:lvlText w:val="%5."/>
      <w:lvlJc w:val="left"/>
      <w:pPr>
        <w:ind w:left="3600" w:hanging="360"/>
      </w:pPr>
    </w:lvl>
    <w:lvl w:ilvl="5" w:tplc="73587564" w:tentative="1">
      <w:start w:val="1"/>
      <w:numFmt w:val="lowerRoman"/>
      <w:lvlText w:val="%6."/>
      <w:lvlJc w:val="right"/>
      <w:pPr>
        <w:ind w:left="4320" w:hanging="180"/>
      </w:pPr>
    </w:lvl>
    <w:lvl w:ilvl="6" w:tplc="73587564" w:tentative="1">
      <w:start w:val="1"/>
      <w:numFmt w:val="decimal"/>
      <w:lvlText w:val="%7."/>
      <w:lvlJc w:val="left"/>
      <w:pPr>
        <w:ind w:left="5040" w:hanging="360"/>
      </w:pPr>
    </w:lvl>
    <w:lvl w:ilvl="7" w:tplc="73587564" w:tentative="1">
      <w:start w:val="1"/>
      <w:numFmt w:val="lowerLetter"/>
      <w:lvlText w:val="%8."/>
      <w:lvlJc w:val="left"/>
      <w:pPr>
        <w:ind w:left="5760" w:hanging="360"/>
      </w:pPr>
    </w:lvl>
    <w:lvl w:ilvl="8" w:tplc="73587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6">
    <w:multiLevelType w:val="hybridMultilevel"/>
    <w:lvl w:ilvl="0" w:tplc="18683077">
      <w:start w:val="1"/>
      <w:numFmt w:val="decimal"/>
      <w:lvlText w:val="%1."/>
      <w:lvlJc w:val="left"/>
      <w:pPr>
        <w:ind w:left="720" w:hanging="360"/>
      </w:pPr>
    </w:lvl>
    <w:lvl w:ilvl="1" w:tplc="18683077" w:tentative="1">
      <w:start w:val="1"/>
      <w:numFmt w:val="lowerLetter"/>
      <w:lvlText w:val="%2."/>
      <w:lvlJc w:val="left"/>
      <w:pPr>
        <w:ind w:left="1440" w:hanging="360"/>
      </w:pPr>
    </w:lvl>
    <w:lvl w:ilvl="2" w:tplc="18683077" w:tentative="1">
      <w:start w:val="1"/>
      <w:numFmt w:val="lowerRoman"/>
      <w:lvlText w:val="%3."/>
      <w:lvlJc w:val="right"/>
      <w:pPr>
        <w:ind w:left="2160" w:hanging="180"/>
      </w:pPr>
    </w:lvl>
    <w:lvl w:ilvl="3" w:tplc="18683077" w:tentative="1">
      <w:start w:val="1"/>
      <w:numFmt w:val="decimal"/>
      <w:lvlText w:val="%4."/>
      <w:lvlJc w:val="left"/>
      <w:pPr>
        <w:ind w:left="2880" w:hanging="360"/>
      </w:pPr>
    </w:lvl>
    <w:lvl w:ilvl="4" w:tplc="18683077" w:tentative="1">
      <w:start w:val="1"/>
      <w:numFmt w:val="lowerLetter"/>
      <w:lvlText w:val="%5."/>
      <w:lvlJc w:val="left"/>
      <w:pPr>
        <w:ind w:left="3600" w:hanging="360"/>
      </w:pPr>
    </w:lvl>
    <w:lvl w:ilvl="5" w:tplc="18683077" w:tentative="1">
      <w:start w:val="1"/>
      <w:numFmt w:val="lowerRoman"/>
      <w:lvlText w:val="%6."/>
      <w:lvlJc w:val="right"/>
      <w:pPr>
        <w:ind w:left="4320" w:hanging="180"/>
      </w:pPr>
    </w:lvl>
    <w:lvl w:ilvl="6" w:tplc="18683077" w:tentative="1">
      <w:start w:val="1"/>
      <w:numFmt w:val="decimal"/>
      <w:lvlText w:val="%7."/>
      <w:lvlJc w:val="left"/>
      <w:pPr>
        <w:ind w:left="5040" w:hanging="360"/>
      </w:pPr>
    </w:lvl>
    <w:lvl w:ilvl="7" w:tplc="18683077" w:tentative="1">
      <w:start w:val="1"/>
      <w:numFmt w:val="lowerLetter"/>
      <w:lvlText w:val="%8."/>
      <w:lvlJc w:val="left"/>
      <w:pPr>
        <w:ind w:left="5760" w:hanging="360"/>
      </w:pPr>
    </w:lvl>
    <w:lvl w:ilvl="8" w:tplc="18683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5">
    <w:multiLevelType w:val="hybridMultilevel"/>
    <w:lvl w:ilvl="0" w:tplc="61817102">
      <w:start w:val="1"/>
      <w:numFmt w:val="decimal"/>
      <w:lvlText w:val="%1."/>
      <w:lvlJc w:val="left"/>
      <w:pPr>
        <w:ind w:left="720" w:hanging="360"/>
      </w:pPr>
    </w:lvl>
    <w:lvl w:ilvl="1" w:tplc="61817102" w:tentative="1">
      <w:start w:val="1"/>
      <w:numFmt w:val="lowerLetter"/>
      <w:lvlText w:val="%2."/>
      <w:lvlJc w:val="left"/>
      <w:pPr>
        <w:ind w:left="1440" w:hanging="360"/>
      </w:pPr>
    </w:lvl>
    <w:lvl w:ilvl="2" w:tplc="61817102" w:tentative="1">
      <w:start w:val="1"/>
      <w:numFmt w:val="lowerRoman"/>
      <w:lvlText w:val="%3."/>
      <w:lvlJc w:val="right"/>
      <w:pPr>
        <w:ind w:left="2160" w:hanging="180"/>
      </w:pPr>
    </w:lvl>
    <w:lvl w:ilvl="3" w:tplc="61817102" w:tentative="1">
      <w:start w:val="1"/>
      <w:numFmt w:val="decimal"/>
      <w:lvlText w:val="%4."/>
      <w:lvlJc w:val="left"/>
      <w:pPr>
        <w:ind w:left="2880" w:hanging="360"/>
      </w:pPr>
    </w:lvl>
    <w:lvl w:ilvl="4" w:tplc="61817102" w:tentative="1">
      <w:start w:val="1"/>
      <w:numFmt w:val="lowerLetter"/>
      <w:lvlText w:val="%5."/>
      <w:lvlJc w:val="left"/>
      <w:pPr>
        <w:ind w:left="3600" w:hanging="360"/>
      </w:pPr>
    </w:lvl>
    <w:lvl w:ilvl="5" w:tplc="61817102" w:tentative="1">
      <w:start w:val="1"/>
      <w:numFmt w:val="lowerRoman"/>
      <w:lvlText w:val="%6."/>
      <w:lvlJc w:val="right"/>
      <w:pPr>
        <w:ind w:left="4320" w:hanging="180"/>
      </w:pPr>
    </w:lvl>
    <w:lvl w:ilvl="6" w:tplc="61817102" w:tentative="1">
      <w:start w:val="1"/>
      <w:numFmt w:val="decimal"/>
      <w:lvlText w:val="%7."/>
      <w:lvlJc w:val="left"/>
      <w:pPr>
        <w:ind w:left="5040" w:hanging="360"/>
      </w:pPr>
    </w:lvl>
    <w:lvl w:ilvl="7" w:tplc="61817102" w:tentative="1">
      <w:start w:val="1"/>
      <w:numFmt w:val="lowerLetter"/>
      <w:lvlText w:val="%8."/>
      <w:lvlJc w:val="left"/>
      <w:pPr>
        <w:ind w:left="5760" w:hanging="360"/>
      </w:pPr>
    </w:lvl>
    <w:lvl w:ilvl="8" w:tplc="61817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4">
    <w:multiLevelType w:val="hybridMultilevel"/>
    <w:lvl w:ilvl="0" w:tplc="67732640">
      <w:start w:val="1"/>
      <w:numFmt w:val="decimal"/>
      <w:lvlText w:val="%1."/>
      <w:lvlJc w:val="left"/>
      <w:pPr>
        <w:ind w:left="720" w:hanging="360"/>
      </w:pPr>
    </w:lvl>
    <w:lvl w:ilvl="1" w:tplc="67732640" w:tentative="1">
      <w:start w:val="1"/>
      <w:numFmt w:val="lowerLetter"/>
      <w:lvlText w:val="%2."/>
      <w:lvlJc w:val="left"/>
      <w:pPr>
        <w:ind w:left="1440" w:hanging="360"/>
      </w:pPr>
    </w:lvl>
    <w:lvl w:ilvl="2" w:tplc="67732640" w:tentative="1">
      <w:start w:val="1"/>
      <w:numFmt w:val="lowerRoman"/>
      <w:lvlText w:val="%3."/>
      <w:lvlJc w:val="right"/>
      <w:pPr>
        <w:ind w:left="2160" w:hanging="180"/>
      </w:pPr>
    </w:lvl>
    <w:lvl w:ilvl="3" w:tplc="67732640" w:tentative="1">
      <w:start w:val="1"/>
      <w:numFmt w:val="decimal"/>
      <w:lvlText w:val="%4."/>
      <w:lvlJc w:val="left"/>
      <w:pPr>
        <w:ind w:left="2880" w:hanging="360"/>
      </w:pPr>
    </w:lvl>
    <w:lvl w:ilvl="4" w:tplc="67732640" w:tentative="1">
      <w:start w:val="1"/>
      <w:numFmt w:val="lowerLetter"/>
      <w:lvlText w:val="%5."/>
      <w:lvlJc w:val="left"/>
      <w:pPr>
        <w:ind w:left="3600" w:hanging="360"/>
      </w:pPr>
    </w:lvl>
    <w:lvl w:ilvl="5" w:tplc="67732640" w:tentative="1">
      <w:start w:val="1"/>
      <w:numFmt w:val="lowerRoman"/>
      <w:lvlText w:val="%6."/>
      <w:lvlJc w:val="right"/>
      <w:pPr>
        <w:ind w:left="4320" w:hanging="180"/>
      </w:pPr>
    </w:lvl>
    <w:lvl w:ilvl="6" w:tplc="67732640" w:tentative="1">
      <w:start w:val="1"/>
      <w:numFmt w:val="decimal"/>
      <w:lvlText w:val="%7."/>
      <w:lvlJc w:val="left"/>
      <w:pPr>
        <w:ind w:left="5040" w:hanging="360"/>
      </w:pPr>
    </w:lvl>
    <w:lvl w:ilvl="7" w:tplc="67732640" w:tentative="1">
      <w:start w:val="1"/>
      <w:numFmt w:val="lowerLetter"/>
      <w:lvlText w:val="%8."/>
      <w:lvlJc w:val="left"/>
      <w:pPr>
        <w:ind w:left="5760" w:hanging="360"/>
      </w:pPr>
    </w:lvl>
    <w:lvl w:ilvl="8" w:tplc="67732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3">
    <w:multiLevelType w:val="hybridMultilevel"/>
    <w:lvl w:ilvl="0" w:tplc="28086069">
      <w:start w:val="1"/>
      <w:numFmt w:val="decimal"/>
      <w:lvlText w:val="%1."/>
      <w:lvlJc w:val="left"/>
      <w:pPr>
        <w:ind w:left="720" w:hanging="360"/>
      </w:pPr>
    </w:lvl>
    <w:lvl w:ilvl="1" w:tplc="28086069" w:tentative="1">
      <w:start w:val="1"/>
      <w:numFmt w:val="lowerLetter"/>
      <w:lvlText w:val="%2."/>
      <w:lvlJc w:val="left"/>
      <w:pPr>
        <w:ind w:left="1440" w:hanging="360"/>
      </w:pPr>
    </w:lvl>
    <w:lvl w:ilvl="2" w:tplc="28086069" w:tentative="1">
      <w:start w:val="1"/>
      <w:numFmt w:val="lowerRoman"/>
      <w:lvlText w:val="%3."/>
      <w:lvlJc w:val="right"/>
      <w:pPr>
        <w:ind w:left="2160" w:hanging="180"/>
      </w:pPr>
    </w:lvl>
    <w:lvl w:ilvl="3" w:tplc="28086069" w:tentative="1">
      <w:start w:val="1"/>
      <w:numFmt w:val="decimal"/>
      <w:lvlText w:val="%4."/>
      <w:lvlJc w:val="left"/>
      <w:pPr>
        <w:ind w:left="2880" w:hanging="360"/>
      </w:pPr>
    </w:lvl>
    <w:lvl w:ilvl="4" w:tplc="28086069" w:tentative="1">
      <w:start w:val="1"/>
      <w:numFmt w:val="lowerLetter"/>
      <w:lvlText w:val="%5."/>
      <w:lvlJc w:val="left"/>
      <w:pPr>
        <w:ind w:left="3600" w:hanging="360"/>
      </w:pPr>
    </w:lvl>
    <w:lvl w:ilvl="5" w:tplc="28086069" w:tentative="1">
      <w:start w:val="1"/>
      <w:numFmt w:val="lowerRoman"/>
      <w:lvlText w:val="%6."/>
      <w:lvlJc w:val="right"/>
      <w:pPr>
        <w:ind w:left="4320" w:hanging="180"/>
      </w:pPr>
    </w:lvl>
    <w:lvl w:ilvl="6" w:tplc="28086069" w:tentative="1">
      <w:start w:val="1"/>
      <w:numFmt w:val="decimal"/>
      <w:lvlText w:val="%7."/>
      <w:lvlJc w:val="left"/>
      <w:pPr>
        <w:ind w:left="5040" w:hanging="360"/>
      </w:pPr>
    </w:lvl>
    <w:lvl w:ilvl="7" w:tplc="28086069" w:tentative="1">
      <w:start w:val="1"/>
      <w:numFmt w:val="lowerLetter"/>
      <w:lvlText w:val="%8."/>
      <w:lvlJc w:val="left"/>
      <w:pPr>
        <w:ind w:left="5760" w:hanging="360"/>
      </w:pPr>
    </w:lvl>
    <w:lvl w:ilvl="8" w:tplc="2808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2">
    <w:multiLevelType w:val="hybridMultilevel"/>
    <w:lvl w:ilvl="0" w:tplc="29998989">
      <w:start w:val="1"/>
      <w:numFmt w:val="decimal"/>
      <w:lvlText w:val="%1."/>
      <w:lvlJc w:val="left"/>
      <w:pPr>
        <w:ind w:left="720" w:hanging="360"/>
      </w:pPr>
    </w:lvl>
    <w:lvl w:ilvl="1" w:tplc="29998989" w:tentative="1">
      <w:start w:val="1"/>
      <w:numFmt w:val="lowerLetter"/>
      <w:lvlText w:val="%2."/>
      <w:lvlJc w:val="left"/>
      <w:pPr>
        <w:ind w:left="1440" w:hanging="360"/>
      </w:pPr>
    </w:lvl>
    <w:lvl w:ilvl="2" w:tplc="29998989" w:tentative="1">
      <w:start w:val="1"/>
      <w:numFmt w:val="lowerRoman"/>
      <w:lvlText w:val="%3."/>
      <w:lvlJc w:val="right"/>
      <w:pPr>
        <w:ind w:left="2160" w:hanging="180"/>
      </w:pPr>
    </w:lvl>
    <w:lvl w:ilvl="3" w:tplc="29998989" w:tentative="1">
      <w:start w:val="1"/>
      <w:numFmt w:val="decimal"/>
      <w:lvlText w:val="%4."/>
      <w:lvlJc w:val="left"/>
      <w:pPr>
        <w:ind w:left="2880" w:hanging="360"/>
      </w:pPr>
    </w:lvl>
    <w:lvl w:ilvl="4" w:tplc="29998989" w:tentative="1">
      <w:start w:val="1"/>
      <w:numFmt w:val="lowerLetter"/>
      <w:lvlText w:val="%5."/>
      <w:lvlJc w:val="left"/>
      <w:pPr>
        <w:ind w:left="3600" w:hanging="360"/>
      </w:pPr>
    </w:lvl>
    <w:lvl w:ilvl="5" w:tplc="29998989" w:tentative="1">
      <w:start w:val="1"/>
      <w:numFmt w:val="lowerRoman"/>
      <w:lvlText w:val="%6."/>
      <w:lvlJc w:val="right"/>
      <w:pPr>
        <w:ind w:left="4320" w:hanging="180"/>
      </w:pPr>
    </w:lvl>
    <w:lvl w:ilvl="6" w:tplc="29998989" w:tentative="1">
      <w:start w:val="1"/>
      <w:numFmt w:val="decimal"/>
      <w:lvlText w:val="%7."/>
      <w:lvlJc w:val="left"/>
      <w:pPr>
        <w:ind w:left="5040" w:hanging="360"/>
      </w:pPr>
    </w:lvl>
    <w:lvl w:ilvl="7" w:tplc="29998989" w:tentative="1">
      <w:start w:val="1"/>
      <w:numFmt w:val="lowerLetter"/>
      <w:lvlText w:val="%8."/>
      <w:lvlJc w:val="left"/>
      <w:pPr>
        <w:ind w:left="5760" w:hanging="360"/>
      </w:pPr>
    </w:lvl>
    <w:lvl w:ilvl="8" w:tplc="2999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1">
    <w:multiLevelType w:val="hybridMultilevel"/>
    <w:lvl w:ilvl="0" w:tplc="74153397">
      <w:start w:val="1"/>
      <w:numFmt w:val="decimal"/>
      <w:lvlText w:val="%1."/>
      <w:lvlJc w:val="left"/>
      <w:pPr>
        <w:ind w:left="720" w:hanging="360"/>
      </w:pPr>
    </w:lvl>
    <w:lvl w:ilvl="1" w:tplc="74153397" w:tentative="1">
      <w:start w:val="1"/>
      <w:numFmt w:val="lowerLetter"/>
      <w:lvlText w:val="%2."/>
      <w:lvlJc w:val="left"/>
      <w:pPr>
        <w:ind w:left="1440" w:hanging="360"/>
      </w:pPr>
    </w:lvl>
    <w:lvl w:ilvl="2" w:tplc="74153397" w:tentative="1">
      <w:start w:val="1"/>
      <w:numFmt w:val="lowerRoman"/>
      <w:lvlText w:val="%3."/>
      <w:lvlJc w:val="right"/>
      <w:pPr>
        <w:ind w:left="2160" w:hanging="180"/>
      </w:pPr>
    </w:lvl>
    <w:lvl w:ilvl="3" w:tplc="74153397" w:tentative="1">
      <w:start w:val="1"/>
      <w:numFmt w:val="decimal"/>
      <w:lvlText w:val="%4."/>
      <w:lvlJc w:val="left"/>
      <w:pPr>
        <w:ind w:left="2880" w:hanging="360"/>
      </w:pPr>
    </w:lvl>
    <w:lvl w:ilvl="4" w:tplc="74153397" w:tentative="1">
      <w:start w:val="1"/>
      <w:numFmt w:val="lowerLetter"/>
      <w:lvlText w:val="%5."/>
      <w:lvlJc w:val="left"/>
      <w:pPr>
        <w:ind w:left="3600" w:hanging="360"/>
      </w:pPr>
    </w:lvl>
    <w:lvl w:ilvl="5" w:tplc="74153397" w:tentative="1">
      <w:start w:val="1"/>
      <w:numFmt w:val="lowerRoman"/>
      <w:lvlText w:val="%6."/>
      <w:lvlJc w:val="right"/>
      <w:pPr>
        <w:ind w:left="4320" w:hanging="180"/>
      </w:pPr>
    </w:lvl>
    <w:lvl w:ilvl="6" w:tplc="74153397" w:tentative="1">
      <w:start w:val="1"/>
      <w:numFmt w:val="decimal"/>
      <w:lvlText w:val="%7."/>
      <w:lvlJc w:val="left"/>
      <w:pPr>
        <w:ind w:left="5040" w:hanging="360"/>
      </w:pPr>
    </w:lvl>
    <w:lvl w:ilvl="7" w:tplc="74153397" w:tentative="1">
      <w:start w:val="1"/>
      <w:numFmt w:val="lowerLetter"/>
      <w:lvlText w:val="%8."/>
      <w:lvlJc w:val="left"/>
      <w:pPr>
        <w:ind w:left="5760" w:hanging="360"/>
      </w:pPr>
    </w:lvl>
    <w:lvl w:ilvl="8" w:tplc="74153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0">
    <w:multiLevelType w:val="hybridMultilevel"/>
    <w:lvl w:ilvl="0" w:tplc="75617943">
      <w:start w:val="1"/>
      <w:numFmt w:val="decimal"/>
      <w:lvlText w:val="%1."/>
      <w:lvlJc w:val="left"/>
      <w:pPr>
        <w:ind w:left="720" w:hanging="360"/>
      </w:pPr>
    </w:lvl>
    <w:lvl w:ilvl="1" w:tplc="75617943" w:tentative="1">
      <w:start w:val="1"/>
      <w:numFmt w:val="lowerLetter"/>
      <w:lvlText w:val="%2."/>
      <w:lvlJc w:val="left"/>
      <w:pPr>
        <w:ind w:left="1440" w:hanging="360"/>
      </w:pPr>
    </w:lvl>
    <w:lvl w:ilvl="2" w:tplc="75617943" w:tentative="1">
      <w:start w:val="1"/>
      <w:numFmt w:val="lowerRoman"/>
      <w:lvlText w:val="%3."/>
      <w:lvlJc w:val="right"/>
      <w:pPr>
        <w:ind w:left="2160" w:hanging="180"/>
      </w:pPr>
    </w:lvl>
    <w:lvl w:ilvl="3" w:tplc="75617943" w:tentative="1">
      <w:start w:val="1"/>
      <w:numFmt w:val="decimal"/>
      <w:lvlText w:val="%4."/>
      <w:lvlJc w:val="left"/>
      <w:pPr>
        <w:ind w:left="2880" w:hanging="360"/>
      </w:pPr>
    </w:lvl>
    <w:lvl w:ilvl="4" w:tplc="75617943" w:tentative="1">
      <w:start w:val="1"/>
      <w:numFmt w:val="lowerLetter"/>
      <w:lvlText w:val="%5."/>
      <w:lvlJc w:val="left"/>
      <w:pPr>
        <w:ind w:left="3600" w:hanging="360"/>
      </w:pPr>
    </w:lvl>
    <w:lvl w:ilvl="5" w:tplc="75617943" w:tentative="1">
      <w:start w:val="1"/>
      <w:numFmt w:val="lowerRoman"/>
      <w:lvlText w:val="%6."/>
      <w:lvlJc w:val="right"/>
      <w:pPr>
        <w:ind w:left="4320" w:hanging="180"/>
      </w:pPr>
    </w:lvl>
    <w:lvl w:ilvl="6" w:tplc="75617943" w:tentative="1">
      <w:start w:val="1"/>
      <w:numFmt w:val="decimal"/>
      <w:lvlText w:val="%7."/>
      <w:lvlJc w:val="left"/>
      <w:pPr>
        <w:ind w:left="5040" w:hanging="360"/>
      </w:pPr>
    </w:lvl>
    <w:lvl w:ilvl="7" w:tplc="75617943" w:tentative="1">
      <w:start w:val="1"/>
      <w:numFmt w:val="lowerLetter"/>
      <w:lvlText w:val="%8."/>
      <w:lvlJc w:val="left"/>
      <w:pPr>
        <w:ind w:left="5760" w:hanging="360"/>
      </w:pPr>
    </w:lvl>
    <w:lvl w:ilvl="8" w:tplc="75617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9">
    <w:multiLevelType w:val="hybridMultilevel"/>
    <w:lvl w:ilvl="0" w:tplc="91104664">
      <w:start w:val="1"/>
      <w:numFmt w:val="decimal"/>
      <w:lvlText w:val="%1."/>
      <w:lvlJc w:val="left"/>
      <w:pPr>
        <w:ind w:left="720" w:hanging="360"/>
      </w:pPr>
    </w:lvl>
    <w:lvl w:ilvl="1" w:tplc="91104664" w:tentative="1">
      <w:start w:val="1"/>
      <w:numFmt w:val="lowerLetter"/>
      <w:lvlText w:val="%2."/>
      <w:lvlJc w:val="left"/>
      <w:pPr>
        <w:ind w:left="1440" w:hanging="360"/>
      </w:pPr>
    </w:lvl>
    <w:lvl w:ilvl="2" w:tplc="91104664" w:tentative="1">
      <w:start w:val="1"/>
      <w:numFmt w:val="lowerRoman"/>
      <w:lvlText w:val="%3."/>
      <w:lvlJc w:val="right"/>
      <w:pPr>
        <w:ind w:left="2160" w:hanging="180"/>
      </w:pPr>
    </w:lvl>
    <w:lvl w:ilvl="3" w:tplc="91104664" w:tentative="1">
      <w:start w:val="1"/>
      <w:numFmt w:val="decimal"/>
      <w:lvlText w:val="%4."/>
      <w:lvlJc w:val="left"/>
      <w:pPr>
        <w:ind w:left="2880" w:hanging="360"/>
      </w:pPr>
    </w:lvl>
    <w:lvl w:ilvl="4" w:tplc="91104664" w:tentative="1">
      <w:start w:val="1"/>
      <w:numFmt w:val="lowerLetter"/>
      <w:lvlText w:val="%5."/>
      <w:lvlJc w:val="left"/>
      <w:pPr>
        <w:ind w:left="3600" w:hanging="360"/>
      </w:pPr>
    </w:lvl>
    <w:lvl w:ilvl="5" w:tplc="91104664" w:tentative="1">
      <w:start w:val="1"/>
      <w:numFmt w:val="lowerRoman"/>
      <w:lvlText w:val="%6."/>
      <w:lvlJc w:val="right"/>
      <w:pPr>
        <w:ind w:left="4320" w:hanging="180"/>
      </w:pPr>
    </w:lvl>
    <w:lvl w:ilvl="6" w:tplc="91104664" w:tentative="1">
      <w:start w:val="1"/>
      <w:numFmt w:val="decimal"/>
      <w:lvlText w:val="%7."/>
      <w:lvlJc w:val="left"/>
      <w:pPr>
        <w:ind w:left="5040" w:hanging="360"/>
      </w:pPr>
    </w:lvl>
    <w:lvl w:ilvl="7" w:tplc="91104664" w:tentative="1">
      <w:start w:val="1"/>
      <w:numFmt w:val="lowerLetter"/>
      <w:lvlText w:val="%8."/>
      <w:lvlJc w:val="left"/>
      <w:pPr>
        <w:ind w:left="5760" w:hanging="360"/>
      </w:pPr>
    </w:lvl>
    <w:lvl w:ilvl="8" w:tplc="91104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8">
    <w:multiLevelType w:val="hybridMultilevel"/>
    <w:lvl w:ilvl="0" w:tplc="82575871">
      <w:start w:val="1"/>
      <w:numFmt w:val="decimal"/>
      <w:lvlText w:val="%1."/>
      <w:lvlJc w:val="left"/>
      <w:pPr>
        <w:ind w:left="720" w:hanging="360"/>
      </w:pPr>
    </w:lvl>
    <w:lvl w:ilvl="1" w:tplc="82575871" w:tentative="1">
      <w:start w:val="1"/>
      <w:numFmt w:val="lowerLetter"/>
      <w:lvlText w:val="%2."/>
      <w:lvlJc w:val="left"/>
      <w:pPr>
        <w:ind w:left="1440" w:hanging="360"/>
      </w:pPr>
    </w:lvl>
    <w:lvl w:ilvl="2" w:tplc="82575871" w:tentative="1">
      <w:start w:val="1"/>
      <w:numFmt w:val="lowerRoman"/>
      <w:lvlText w:val="%3."/>
      <w:lvlJc w:val="right"/>
      <w:pPr>
        <w:ind w:left="2160" w:hanging="180"/>
      </w:pPr>
    </w:lvl>
    <w:lvl w:ilvl="3" w:tplc="82575871" w:tentative="1">
      <w:start w:val="1"/>
      <w:numFmt w:val="decimal"/>
      <w:lvlText w:val="%4."/>
      <w:lvlJc w:val="left"/>
      <w:pPr>
        <w:ind w:left="2880" w:hanging="360"/>
      </w:pPr>
    </w:lvl>
    <w:lvl w:ilvl="4" w:tplc="82575871" w:tentative="1">
      <w:start w:val="1"/>
      <w:numFmt w:val="lowerLetter"/>
      <w:lvlText w:val="%5."/>
      <w:lvlJc w:val="left"/>
      <w:pPr>
        <w:ind w:left="3600" w:hanging="360"/>
      </w:pPr>
    </w:lvl>
    <w:lvl w:ilvl="5" w:tplc="82575871" w:tentative="1">
      <w:start w:val="1"/>
      <w:numFmt w:val="lowerRoman"/>
      <w:lvlText w:val="%6."/>
      <w:lvlJc w:val="right"/>
      <w:pPr>
        <w:ind w:left="4320" w:hanging="180"/>
      </w:pPr>
    </w:lvl>
    <w:lvl w:ilvl="6" w:tplc="82575871" w:tentative="1">
      <w:start w:val="1"/>
      <w:numFmt w:val="decimal"/>
      <w:lvlText w:val="%7."/>
      <w:lvlJc w:val="left"/>
      <w:pPr>
        <w:ind w:left="5040" w:hanging="360"/>
      </w:pPr>
    </w:lvl>
    <w:lvl w:ilvl="7" w:tplc="82575871" w:tentative="1">
      <w:start w:val="1"/>
      <w:numFmt w:val="lowerLetter"/>
      <w:lvlText w:val="%8."/>
      <w:lvlJc w:val="left"/>
      <w:pPr>
        <w:ind w:left="5760" w:hanging="360"/>
      </w:pPr>
    </w:lvl>
    <w:lvl w:ilvl="8" w:tplc="8257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7">
    <w:multiLevelType w:val="hybridMultilevel"/>
    <w:lvl w:ilvl="0" w:tplc="88477905">
      <w:start w:val="1"/>
      <w:numFmt w:val="decimal"/>
      <w:lvlText w:val="%1."/>
      <w:lvlJc w:val="left"/>
      <w:pPr>
        <w:ind w:left="720" w:hanging="360"/>
      </w:pPr>
    </w:lvl>
    <w:lvl w:ilvl="1" w:tplc="88477905" w:tentative="1">
      <w:start w:val="1"/>
      <w:numFmt w:val="lowerLetter"/>
      <w:lvlText w:val="%2."/>
      <w:lvlJc w:val="left"/>
      <w:pPr>
        <w:ind w:left="1440" w:hanging="360"/>
      </w:pPr>
    </w:lvl>
    <w:lvl w:ilvl="2" w:tplc="88477905" w:tentative="1">
      <w:start w:val="1"/>
      <w:numFmt w:val="lowerRoman"/>
      <w:lvlText w:val="%3."/>
      <w:lvlJc w:val="right"/>
      <w:pPr>
        <w:ind w:left="2160" w:hanging="180"/>
      </w:pPr>
    </w:lvl>
    <w:lvl w:ilvl="3" w:tplc="88477905" w:tentative="1">
      <w:start w:val="1"/>
      <w:numFmt w:val="decimal"/>
      <w:lvlText w:val="%4."/>
      <w:lvlJc w:val="left"/>
      <w:pPr>
        <w:ind w:left="2880" w:hanging="360"/>
      </w:pPr>
    </w:lvl>
    <w:lvl w:ilvl="4" w:tplc="88477905" w:tentative="1">
      <w:start w:val="1"/>
      <w:numFmt w:val="lowerLetter"/>
      <w:lvlText w:val="%5."/>
      <w:lvlJc w:val="left"/>
      <w:pPr>
        <w:ind w:left="3600" w:hanging="360"/>
      </w:pPr>
    </w:lvl>
    <w:lvl w:ilvl="5" w:tplc="88477905" w:tentative="1">
      <w:start w:val="1"/>
      <w:numFmt w:val="lowerRoman"/>
      <w:lvlText w:val="%6."/>
      <w:lvlJc w:val="right"/>
      <w:pPr>
        <w:ind w:left="4320" w:hanging="180"/>
      </w:pPr>
    </w:lvl>
    <w:lvl w:ilvl="6" w:tplc="88477905" w:tentative="1">
      <w:start w:val="1"/>
      <w:numFmt w:val="decimal"/>
      <w:lvlText w:val="%7."/>
      <w:lvlJc w:val="left"/>
      <w:pPr>
        <w:ind w:left="5040" w:hanging="360"/>
      </w:pPr>
    </w:lvl>
    <w:lvl w:ilvl="7" w:tplc="88477905" w:tentative="1">
      <w:start w:val="1"/>
      <w:numFmt w:val="lowerLetter"/>
      <w:lvlText w:val="%8."/>
      <w:lvlJc w:val="left"/>
      <w:pPr>
        <w:ind w:left="5760" w:hanging="360"/>
      </w:pPr>
    </w:lvl>
    <w:lvl w:ilvl="8" w:tplc="88477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6">
    <w:multiLevelType w:val="hybridMultilevel"/>
    <w:lvl w:ilvl="0" w:tplc="89097905">
      <w:start w:val="1"/>
      <w:numFmt w:val="decimal"/>
      <w:lvlText w:val="%1."/>
      <w:lvlJc w:val="left"/>
      <w:pPr>
        <w:ind w:left="720" w:hanging="360"/>
      </w:pPr>
    </w:lvl>
    <w:lvl w:ilvl="1" w:tplc="89097905" w:tentative="1">
      <w:start w:val="1"/>
      <w:numFmt w:val="lowerLetter"/>
      <w:lvlText w:val="%2."/>
      <w:lvlJc w:val="left"/>
      <w:pPr>
        <w:ind w:left="1440" w:hanging="360"/>
      </w:pPr>
    </w:lvl>
    <w:lvl w:ilvl="2" w:tplc="89097905" w:tentative="1">
      <w:start w:val="1"/>
      <w:numFmt w:val="lowerRoman"/>
      <w:lvlText w:val="%3."/>
      <w:lvlJc w:val="right"/>
      <w:pPr>
        <w:ind w:left="2160" w:hanging="180"/>
      </w:pPr>
    </w:lvl>
    <w:lvl w:ilvl="3" w:tplc="89097905" w:tentative="1">
      <w:start w:val="1"/>
      <w:numFmt w:val="decimal"/>
      <w:lvlText w:val="%4."/>
      <w:lvlJc w:val="left"/>
      <w:pPr>
        <w:ind w:left="2880" w:hanging="360"/>
      </w:pPr>
    </w:lvl>
    <w:lvl w:ilvl="4" w:tplc="89097905" w:tentative="1">
      <w:start w:val="1"/>
      <w:numFmt w:val="lowerLetter"/>
      <w:lvlText w:val="%5."/>
      <w:lvlJc w:val="left"/>
      <w:pPr>
        <w:ind w:left="3600" w:hanging="360"/>
      </w:pPr>
    </w:lvl>
    <w:lvl w:ilvl="5" w:tplc="89097905" w:tentative="1">
      <w:start w:val="1"/>
      <w:numFmt w:val="lowerRoman"/>
      <w:lvlText w:val="%6."/>
      <w:lvlJc w:val="right"/>
      <w:pPr>
        <w:ind w:left="4320" w:hanging="180"/>
      </w:pPr>
    </w:lvl>
    <w:lvl w:ilvl="6" w:tplc="89097905" w:tentative="1">
      <w:start w:val="1"/>
      <w:numFmt w:val="decimal"/>
      <w:lvlText w:val="%7."/>
      <w:lvlJc w:val="left"/>
      <w:pPr>
        <w:ind w:left="5040" w:hanging="360"/>
      </w:pPr>
    </w:lvl>
    <w:lvl w:ilvl="7" w:tplc="89097905" w:tentative="1">
      <w:start w:val="1"/>
      <w:numFmt w:val="lowerLetter"/>
      <w:lvlText w:val="%8."/>
      <w:lvlJc w:val="left"/>
      <w:pPr>
        <w:ind w:left="5760" w:hanging="360"/>
      </w:pPr>
    </w:lvl>
    <w:lvl w:ilvl="8" w:tplc="89097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5">
    <w:multiLevelType w:val="hybridMultilevel"/>
    <w:lvl w:ilvl="0" w:tplc="45495546">
      <w:start w:val="1"/>
      <w:numFmt w:val="decimal"/>
      <w:lvlText w:val="%1."/>
      <w:lvlJc w:val="left"/>
      <w:pPr>
        <w:ind w:left="720" w:hanging="360"/>
      </w:pPr>
    </w:lvl>
    <w:lvl w:ilvl="1" w:tplc="45495546" w:tentative="1">
      <w:start w:val="1"/>
      <w:numFmt w:val="lowerLetter"/>
      <w:lvlText w:val="%2."/>
      <w:lvlJc w:val="left"/>
      <w:pPr>
        <w:ind w:left="1440" w:hanging="360"/>
      </w:pPr>
    </w:lvl>
    <w:lvl w:ilvl="2" w:tplc="45495546" w:tentative="1">
      <w:start w:val="1"/>
      <w:numFmt w:val="lowerRoman"/>
      <w:lvlText w:val="%3."/>
      <w:lvlJc w:val="right"/>
      <w:pPr>
        <w:ind w:left="2160" w:hanging="180"/>
      </w:pPr>
    </w:lvl>
    <w:lvl w:ilvl="3" w:tplc="45495546" w:tentative="1">
      <w:start w:val="1"/>
      <w:numFmt w:val="decimal"/>
      <w:lvlText w:val="%4."/>
      <w:lvlJc w:val="left"/>
      <w:pPr>
        <w:ind w:left="2880" w:hanging="360"/>
      </w:pPr>
    </w:lvl>
    <w:lvl w:ilvl="4" w:tplc="45495546" w:tentative="1">
      <w:start w:val="1"/>
      <w:numFmt w:val="lowerLetter"/>
      <w:lvlText w:val="%5."/>
      <w:lvlJc w:val="left"/>
      <w:pPr>
        <w:ind w:left="3600" w:hanging="360"/>
      </w:pPr>
    </w:lvl>
    <w:lvl w:ilvl="5" w:tplc="45495546" w:tentative="1">
      <w:start w:val="1"/>
      <w:numFmt w:val="lowerRoman"/>
      <w:lvlText w:val="%6."/>
      <w:lvlJc w:val="right"/>
      <w:pPr>
        <w:ind w:left="4320" w:hanging="180"/>
      </w:pPr>
    </w:lvl>
    <w:lvl w:ilvl="6" w:tplc="45495546" w:tentative="1">
      <w:start w:val="1"/>
      <w:numFmt w:val="decimal"/>
      <w:lvlText w:val="%7."/>
      <w:lvlJc w:val="left"/>
      <w:pPr>
        <w:ind w:left="5040" w:hanging="360"/>
      </w:pPr>
    </w:lvl>
    <w:lvl w:ilvl="7" w:tplc="45495546" w:tentative="1">
      <w:start w:val="1"/>
      <w:numFmt w:val="lowerLetter"/>
      <w:lvlText w:val="%8."/>
      <w:lvlJc w:val="left"/>
      <w:pPr>
        <w:ind w:left="5760" w:hanging="360"/>
      </w:pPr>
    </w:lvl>
    <w:lvl w:ilvl="8" w:tplc="45495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4">
    <w:multiLevelType w:val="hybridMultilevel"/>
    <w:lvl w:ilvl="0" w:tplc="71965373">
      <w:start w:val="1"/>
      <w:numFmt w:val="decimal"/>
      <w:lvlText w:val="%1."/>
      <w:lvlJc w:val="left"/>
      <w:pPr>
        <w:ind w:left="720" w:hanging="360"/>
      </w:pPr>
    </w:lvl>
    <w:lvl w:ilvl="1" w:tplc="71965373" w:tentative="1">
      <w:start w:val="1"/>
      <w:numFmt w:val="lowerLetter"/>
      <w:lvlText w:val="%2."/>
      <w:lvlJc w:val="left"/>
      <w:pPr>
        <w:ind w:left="1440" w:hanging="360"/>
      </w:pPr>
    </w:lvl>
    <w:lvl w:ilvl="2" w:tplc="71965373" w:tentative="1">
      <w:start w:val="1"/>
      <w:numFmt w:val="lowerRoman"/>
      <w:lvlText w:val="%3."/>
      <w:lvlJc w:val="right"/>
      <w:pPr>
        <w:ind w:left="2160" w:hanging="180"/>
      </w:pPr>
    </w:lvl>
    <w:lvl w:ilvl="3" w:tplc="71965373" w:tentative="1">
      <w:start w:val="1"/>
      <w:numFmt w:val="decimal"/>
      <w:lvlText w:val="%4."/>
      <w:lvlJc w:val="left"/>
      <w:pPr>
        <w:ind w:left="2880" w:hanging="360"/>
      </w:pPr>
    </w:lvl>
    <w:lvl w:ilvl="4" w:tplc="71965373" w:tentative="1">
      <w:start w:val="1"/>
      <w:numFmt w:val="lowerLetter"/>
      <w:lvlText w:val="%5."/>
      <w:lvlJc w:val="left"/>
      <w:pPr>
        <w:ind w:left="3600" w:hanging="360"/>
      </w:pPr>
    </w:lvl>
    <w:lvl w:ilvl="5" w:tplc="71965373" w:tentative="1">
      <w:start w:val="1"/>
      <w:numFmt w:val="lowerRoman"/>
      <w:lvlText w:val="%6."/>
      <w:lvlJc w:val="right"/>
      <w:pPr>
        <w:ind w:left="4320" w:hanging="180"/>
      </w:pPr>
    </w:lvl>
    <w:lvl w:ilvl="6" w:tplc="71965373" w:tentative="1">
      <w:start w:val="1"/>
      <w:numFmt w:val="decimal"/>
      <w:lvlText w:val="%7."/>
      <w:lvlJc w:val="left"/>
      <w:pPr>
        <w:ind w:left="5040" w:hanging="360"/>
      </w:pPr>
    </w:lvl>
    <w:lvl w:ilvl="7" w:tplc="71965373" w:tentative="1">
      <w:start w:val="1"/>
      <w:numFmt w:val="lowerLetter"/>
      <w:lvlText w:val="%8."/>
      <w:lvlJc w:val="left"/>
      <w:pPr>
        <w:ind w:left="5760" w:hanging="360"/>
      </w:pPr>
    </w:lvl>
    <w:lvl w:ilvl="8" w:tplc="71965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3">
    <w:multiLevelType w:val="hybridMultilevel"/>
    <w:lvl w:ilvl="0" w:tplc="51591777">
      <w:start w:val="1"/>
      <w:numFmt w:val="decimal"/>
      <w:lvlText w:val="%1."/>
      <w:lvlJc w:val="left"/>
      <w:pPr>
        <w:ind w:left="720" w:hanging="360"/>
      </w:pPr>
    </w:lvl>
    <w:lvl w:ilvl="1" w:tplc="51591777" w:tentative="1">
      <w:start w:val="1"/>
      <w:numFmt w:val="lowerLetter"/>
      <w:lvlText w:val="%2."/>
      <w:lvlJc w:val="left"/>
      <w:pPr>
        <w:ind w:left="1440" w:hanging="360"/>
      </w:pPr>
    </w:lvl>
    <w:lvl w:ilvl="2" w:tplc="51591777" w:tentative="1">
      <w:start w:val="1"/>
      <w:numFmt w:val="lowerRoman"/>
      <w:lvlText w:val="%3."/>
      <w:lvlJc w:val="right"/>
      <w:pPr>
        <w:ind w:left="2160" w:hanging="180"/>
      </w:pPr>
    </w:lvl>
    <w:lvl w:ilvl="3" w:tplc="51591777" w:tentative="1">
      <w:start w:val="1"/>
      <w:numFmt w:val="decimal"/>
      <w:lvlText w:val="%4."/>
      <w:lvlJc w:val="left"/>
      <w:pPr>
        <w:ind w:left="2880" w:hanging="360"/>
      </w:pPr>
    </w:lvl>
    <w:lvl w:ilvl="4" w:tplc="51591777" w:tentative="1">
      <w:start w:val="1"/>
      <w:numFmt w:val="lowerLetter"/>
      <w:lvlText w:val="%5."/>
      <w:lvlJc w:val="left"/>
      <w:pPr>
        <w:ind w:left="3600" w:hanging="360"/>
      </w:pPr>
    </w:lvl>
    <w:lvl w:ilvl="5" w:tplc="51591777" w:tentative="1">
      <w:start w:val="1"/>
      <w:numFmt w:val="lowerRoman"/>
      <w:lvlText w:val="%6."/>
      <w:lvlJc w:val="right"/>
      <w:pPr>
        <w:ind w:left="4320" w:hanging="180"/>
      </w:pPr>
    </w:lvl>
    <w:lvl w:ilvl="6" w:tplc="51591777" w:tentative="1">
      <w:start w:val="1"/>
      <w:numFmt w:val="decimal"/>
      <w:lvlText w:val="%7."/>
      <w:lvlJc w:val="left"/>
      <w:pPr>
        <w:ind w:left="5040" w:hanging="360"/>
      </w:pPr>
    </w:lvl>
    <w:lvl w:ilvl="7" w:tplc="51591777" w:tentative="1">
      <w:start w:val="1"/>
      <w:numFmt w:val="lowerLetter"/>
      <w:lvlText w:val="%8."/>
      <w:lvlJc w:val="left"/>
      <w:pPr>
        <w:ind w:left="5760" w:hanging="360"/>
      </w:pPr>
    </w:lvl>
    <w:lvl w:ilvl="8" w:tplc="5159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2">
    <w:multiLevelType w:val="hybridMultilevel"/>
    <w:lvl w:ilvl="0" w:tplc="14581051">
      <w:start w:val="1"/>
      <w:numFmt w:val="decimal"/>
      <w:lvlText w:val="%1."/>
      <w:lvlJc w:val="left"/>
      <w:pPr>
        <w:ind w:left="720" w:hanging="360"/>
      </w:pPr>
    </w:lvl>
    <w:lvl w:ilvl="1" w:tplc="14581051" w:tentative="1">
      <w:start w:val="1"/>
      <w:numFmt w:val="lowerLetter"/>
      <w:lvlText w:val="%2."/>
      <w:lvlJc w:val="left"/>
      <w:pPr>
        <w:ind w:left="1440" w:hanging="360"/>
      </w:pPr>
    </w:lvl>
    <w:lvl w:ilvl="2" w:tplc="14581051" w:tentative="1">
      <w:start w:val="1"/>
      <w:numFmt w:val="lowerRoman"/>
      <w:lvlText w:val="%3."/>
      <w:lvlJc w:val="right"/>
      <w:pPr>
        <w:ind w:left="2160" w:hanging="180"/>
      </w:pPr>
    </w:lvl>
    <w:lvl w:ilvl="3" w:tplc="14581051" w:tentative="1">
      <w:start w:val="1"/>
      <w:numFmt w:val="decimal"/>
      <w:lvlText w:val="%4."/>
      <w:lvlJc w:val="left"/>
      <w:pPr>
        <w:ind w:left="2880" w:hanging="360"/>
      </w:pPr>
    </w:lvl>
    <w:lvl w:ilvl="4" w:tplc="14581051" w:tentative="1">
      <w:start w:val="1"/>
      <w:numFmt w:val="lowerLetter"/>
      <w:lvlText w:val="%5."/>
      <w:lvlJc w:val="left"/>
      <w:pPr>
        <w:ind w:left="3600" w:hanging="360"/>
      </w:pPr>
    </w:lvl>
    <w:lvl w:ilvl="5" w:tplc="14581051" w:tentative="1">
      <w:start w:val="1"/>
      <w:numFmt w:val="lowerRoman"/>
      <w:lvlText w:val="%6."/>
      <w:lvlJc w:val="right"/>
      <w:pPr>
        <w:ind w:left="4320" w:hanging="180"/>
      </w:pPr>
    </w:lvl>
    <w:lvl w:ilvl="6" w:tplc="14581051" w:tentative="1">
      <w:start w:val="1"/>
      <w:numFmt w:val="decimal"/>
      <w:lvlText w:val="%7."/>
      <w:lvlJc w:val="left"/>
      <w:pPr>
        <w:ind w:left="5040" w:hanging="360"/>
      </w:pPr>
    </w:lvl>
    <w:lvl w:ilvl="7" w:tplc="14581051" w:tentative="1">
      <w:start w:val="1"/>
      <w:numFmt w:val="lowerLetter"/>
      <w:lvlText w:val="%8."/>
      <w:lvlJc w:val="left"/>
      <w:pPr>
        <w:ind w:left="5760" w:hanging="360"/>
      </w:pPr>
    </w:lvl>
    <w:lvl w:ilvl="8" w:tplc="14581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1">
    <w:multiLevelType w:val="hybridMultilevel"/>
    <w:lvl w:ilvl="0" w:tplc="29105302">
      <w:start w:val="1"/>
      <w:numFmt w:val="decimal"/>
      <w:lvlText w:val="%1."/>
      <w:lvlJc w:val="left"/>
      <w:pPr>
        <w:ind w:left="720" w:hanging="360"/>
      </w:pPr>
    </w:lvl>
    <w:lvl w:ilvl="1" w:tplc="29105302" w:tentative="1">
      <w:start w:val="1"/>
      <w:numFmt w:val="lowerLetter"/>
      <w:lvlText w:val="%2."/>
      <w:lvlJc w:val="left"/>
      <w:pPr>
        <w:ind w:left="1440" w:hanging="360"/>
      </w:pPr>
    </w:lvl>
    <w:lvl w:ilvl="2" w:tplc="29105302" w:tentative="1">
      <w:start w:val="1"/>
      <w:numFmt w:val="lowerRoman"/>
      <w:lvlText w:val="%3."/>
      <w:lvlJc w:val="right"/>
      <w:pPr>
        <w:ind w:left="2160" w:hanging="180"/>
      </w:pPr>
    </w:lvl>
    <w:lvl w:ilvl="3" w:tplc="29105302" w:tentative="1">
      <w:start w:val="1"/>
      <w:numFmt w:val="decimal"/>
      <w:lvlText w:val="%4."/>
      <w:lvlJc w:val="left"/>
      <w:pPr>
        <w:ind w:left="2880" w:hanging="360"/>
      </w:pPr>
    </w:lvl>
    <w:lvl w:ilvl="4" w:tplc="29105302" w:tentative="1">
      <w:start w:val="1"/>
      <w:numFmt w:val="lowerLetter"/>
      <w:lvlText w:val="%5."/>
      <w:lvlJc w:val="left"/>
      <w:pPr>
        <w:ind w:left="3600" w:hanging="360"/>
      </w:pPr>
    </w:lvl>
    <w:lvl w:ilvl="5" w:tplc="29105302" w:tentative="1">
      <w:start w:val="1"/>
      <w:numFmt w:val="lowerRoman"/>
      <w:lvlText w:val="%6."/>
      <w:lvlJc w:val="right"/>
      <w:pPr>
        <w:ind w:left="4320" w:hanging="180"/>
      </w:pPr>
    </w:lvl>
    <w:lvl w:ilvl="6" w:tplc="29105302" w:tentative="1">
      <w:start w:val="1"/>
      <w:numFmt w:val="decimal"/>
      <w:lvlText w:val="%7."/>
      <w:lvlJc w:val="left"/>
      <w:pPr>
        <w:ind w:left="5040" w:hanging="360"/>
      </w:pPr>
    </w:lvl>
    <w:lvl w:ilvl="7" w:tplc="29105302" w:tentative="1">
      <w:start w:val="1"/>
      <w:numFmt w:val="lowerLetter"/>
      <w:lvlText w:val="%8."/>
      <w:lvlJc w:val="left"/>
      <w:pPr>
        <w:ind w:left="5760" w:hanging="360"/>
      </w:pPr>
    </w:lvl>
    <w:lvl w:ilvl="8" w:tplc="2910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0">
    <w:multiLevelType w:val="hybridMultilevel"/>
    <w:lvl w:ilvl="0" w:tplc="49276290">
      <w:start w:val="1"/>
      <w:numFmt w:val="decimal"/>
      <w:lvlText w:val="%1."/>
      <w:lvlJc w:val="left"/>
      <w:pPr>
        <w:ind w:left="720" w:hanging="360"/>
      </w:pPr>
    </w:lvl>
    <w:lvl w:ilvl="1" w:tplc="49276290" w:tentative="1">
      <w:start w:val="1"/>
      <w:numFmt w:val="lowerLetter"/>
      <w:lvlText w:val="%2."/>
      <w:lvlJc w:val="left"/>
      <w:pPr>
        <w:ind w:left="1440" w:hanging="360"/>
      </w:pPr>
    </w:lvl>
    <w:lvl w:ilvl="2" w:tplc="49276290" w:tentative="1">
      <w:start w:val="1"/>
      <w:numFmt w:val="lowerRoman"/>
      <w:lvlText w:val="%3."/>
      <w:lvlJc w:val="right"/>
      <w:pPr>
        <w:ind w:left="2160" w:hanging="180"/>
      </w:pPr>
    </w:lvl>
    <w:lvl w:ilvl="3" w:tplc="49276290" w:tentative="1">
      <w:start w:val="1"/>
      <w:numFmt w:val="decimal"/>
      <w:lvlText w:val="%4."/>
      <w:lvlJc w:val="left"/>
      <w:pPr>
        <w:ind w:left="2880" w:hanging="360"/>
      </w:pPr>
    </w:lvl>
    <w:lvl w:ilvl="4" w:tplc="49276290" w:tentative="1">
      <w:start w:val="1"/>
      <w:numFmt w:val="lowerLetter"/>
      <w:lvlText w:val="%5."/>
      <w:lvlJc w:val="left"/>
      <w:pPr>
        <w:ind w:left="3600" w:hanging="360"/>
      </w:pPr>
    </w:lvl>
    <w:lvl w:ilvl="5" w:tplc="49276290" w:tentative="1">
      <w:start w:val="1"/>
      <w:numFmt w:val="lowerRoman"/>
      <w:lvlText w:val="%6."/>
      <w:lvlJc w:val="right"/>
      <w:pPr>
        <w:ind w:left="4320" w:hanging="180"/>
      </w:pPr>
    </w:lvl>
    <w:lvl w:ilvl="6" w:tplc="49276290" w:tentative="1">
      <w:start w:val="1"/>
      <w:numFmt w:val="decimal"/>
      <w:lvlText w:val="%7."/>
      <w:lvlJc w:val="left"/>
      <w:pPr>
        <w:ind w:left="5040" w:hanging="360"/>
      </w:pPr>
    </w:lvl>
    <w:lvl w:ilvl="7" w:tplc="49276290" w:tentative="1">
      <w:start w:val="1"/>
      <w:numFmt w:val="lowerLetter"/>
      <w:lvlText w:val="%8."/>
      <w:lvlJc w:val="left"/>
      <w:pPr>
        <w:ind w:left="5760" w:hanging="360"/>
      </w:pPr>
    </w:lvl>
    <w:lvl w:ilvl="8" w:tplc="49276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9">
    <w:multiLevelType w:val="hybridMultilevel"/>
    <w:lvl w:ilvl="0" w:tplc="54753757">
      <w:start w:val="1"/>
      <w:numFmt w:val="decimal"/>
      <w:lvlText w:val="%1."/>
      <w:lvlJc w:val="left"/>
      <w:pPr>
        <w:ind w:left="720" w:hanging="360"/>
      </w:pPr>
    </w:lvl>
    <w:lvl w:ilvl="1" w:tplc="54753757" w:tentative="1">
      <w:start w:val="1"/>
      <w:numFmt w:val="lowerLetter"/>
      <w:lvlText w:val="%2."/>
      <w:lvlJc w:val="left"/>
      <w:pPr>
        <w:ind w:left="1440" w:hanging="360"/>
      </w:pPr>
    </w:lvl>
    <w:lvl w:ilvl="2" w:tplc="54753757" w:tentative="1">
      <w:start w:val="1"/>
      <w:numFmt w:val="lowerRoman"/>
      <w:lvlText w:val="%3."/>
      <w:lvlJc w:val="right"/>
      <w:pPr>
        <w:ind w:left="2160" w:hanging="180"/>
      </w:pPr>
    </w:lvl>
    <w:lvl w:ilvl="3" w:tplc="54753757" w:tentative="1">
      <w:start w:val="1"/>
      <w:numFmt w:val="decimal"/>
      <w:lvlText w:val="%4."/>
      <w:lvlJc w:val="left"/>
      <w:pPr>
        <w:ind w:left="2880" w:hanging="360"/>
      </w:pPr>
    </w:lvl>
    <w:lvl w:ilvl="4" w:tplc="54753757" w:tentative="1">
      <w:start w:val="1"/>
      <w:numFmt w:val="lowerLetter"/>
      <w:lvlText w:val="%5."/>
      <w:lvlJc w:val="left"/>
      <w:pPr>
        <w:ind w:left="3600" w:hanging="360"/>
      </w:pPr>
    </w:lvl>
    <w:lvl w:ilvl="5" w:tplc="54753757" w:tentative="1">
      <w:start w:val="1"/>
      <w:numFmt w:val="lowerRoman"/>
      <w:lvlText w:val="%6."/>
      <w:lvlJc w:val="right"/>
      <w:pPr>
        <w:ind w:left="4320" w:hanging="180"/>
      </w:pPr>
    </w:lvl>
    <w:lvl w:ilvl="6" w:tplc="54753757" w:tentative="1">
      <w:start w:val="1"/>
      <w:numFmt w:val="decimal"/>
      <w:lvlText w:val="%7."/>
      <w:lvlJc w:val="left"/>
      <w:pPr>
        <w:ind w:left="5040" w:hanging="360"/>
      </w:pPr>
    </w:lvl>
    <w:lvl w:ilvl="7" w:tplc="54753757" w:tentative="1">
      <w:start w:val="1"/>
      <w:numFmt w:val="lowerLetter"/>
      <w:lvlText w:val="%8."/>
      <w:lvlJc w:val="left"/>
      <w:pPr>
        <w:ind w:left="5760" w:hanging="360"/>
      </w:pPr>
    </w:lvl>
    <w:lvl w:ilvl="8" w:tplc="54753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8">
    <w:multiLevelType w:val="hybridMultilevel"/>
    <w:lvl w:ilvl="0" w:tplc="37487093">
      <w:start w:val="1"/>
      <w:numFmt w:val="decimal"/>
      <w:lvlText w:val="%1."/>
      <w:lvlJc w:val="left"/>
      <w:pPr>
        <w:ind w:left="720" w:hanging="360"/>
      </w:pPr>
    </w:lvl>
    <w:lvl w:ilvl="1" w:tplc="37487093" w:tentative="1">
      <w:start w:val="1"/>
      <w:numFmt w:val="lowerLetter"/>
      <w:lvlText w:val="%2."/>
      <w:lvlJc w:val="left"/>
      <w:pPr>
        <w:ind w:left="1440" w:hanging="360"/>
      </w:pPr>
    </w:lvl>
    <w:lvl w:ilvl="2" w:tplc="37487093" w:tentative="1">
      <w:start w:val="1"/>
      <w:numFmt w:val="lowerRoman"/>
      <w:lvlText w:val="%3."/>
      <w:lvlJc w:val="right"/>
      <w:pPr>
        <w:ind w:left="2160" w:hanging="180"/>
      </w:pPr>
    </w:lvl>
    <w:lvl w:ilvl="3" w:tplc="37487093" w:tentative="1">
      <w:start w:val="1"/>
      <w:numFmt w:val="decimal"/>
      <w:lvlText w:val="%4."/>
      <w:lvlJc w:val="left"/>
      <w:pPr>
        <w:ind w:left="2880" w:hanging="360"/>
      </w:pPr>
    </w:lvl>
    <w:lvl w:ilvl="4" w:tplc="37487093" w:tentative="1">
      <w:start w:val="1"/>
      <w:numFmt w:val="lowerLetter"/>
      <w:lvlText w:val="%5."/>
      <w:lvlJc w:val="left"/>
      <w:pPr>
        <w:ind w:left="3600" w:hanging="360"/>
      </w:pPr>
    </w:lvl>
    <w:lvl w:ilvl="5" w:tplc="37487093" w:tentative="1">
      <w:start w:val="1"/>
      <w:numFmt w:val="lowerRoman"/>
      <w:lvlText w:val="%6."/>
      <w:lvlJc w:val="right"/>
      <w:pPr>
        <w:ind w:left="4320" w:hanging="180"/>
      </w:pPr>
    </w:lvl>
    <w:lvl w:ilvl="6" w:tplc="37487093" w:tentative="1">
      <w:start w:val="1"/>
      <w:numFmt w:val="decimal"/>
      <w:lvlText w:val="%7."/>
      <w:lvlJc w:val="left"/>
      <w:pPr>
        <w:ind w:left="5040" w:hanging="360"/>
      </w:pPr>
    </w:lvl>
    <w:lvl w:ilvl="7" w:tplc="37487093" w:tentative="1">
      <w:start w:val="1"/>
      <w:numFmt w:val="lowerLetter"/>
      <w:lvlText w:val="%8."/>
      <w:lvlJc w:val="left"/>
      <w:pPr>
        <w:ind w:left="5760" w:hanging="360"/>
      </w:pPr>
    </w:lvl>
    <w:lvl w:ilvl="8" w:tplc="37487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7">
    <w:multiLevelType w:val="hybridMultilevel"/>
    <w:lvl w:ilvl="0" w:tplc="13759541">
      <w:start w:val="1"/>
      <w:numFmt w:val="decimal"/>
      <w:lvlText w:val="%1."/>
      <w:lvlJc w:val="left"/>
      <w:pPr>
        <w:ind w:left="720" w:hanging="360"/>
      </w:pPr>
    </w:lvl>
    <w:lvl w:ilvl="1" w:tplc="13759541" w:tentative="1">
      <w:start w:val="1"/>
      <w:numFmt w:val="lowerLetter"/>
      <w:lvlText w:val="%2."/>
      <w:lvlJc w:val="left"/>
      <w:pPr>
        <w:ind w:left="1440" w:hanging="360"/>
      </w:pPr>
    </w:lvl>
    <w:lvl w:ilvl="2" w:tplc="13759541" w:tentative="1">
      <w:start w:val="1"/>
      <w:numFmt w:val="lowerRoman"/>
      <w:lvlText w:val="%3."/>
      <w:lvlJc w:val="right"/>
      <w:pPr>
        <w:ind w:left="2160" w:hanging="180"/>
      </w:pPr>
    </w:lvl>
    <w:lvl w:ilvl="3" w:tplc="13759541" w:tentative="1">
      <w:start w:val="1"/>
      <w:numFmt w:val="decimal"/>
      <w:lvlText w:val="%4."/>
      <w:lvlJc w:val="left"/>
      <w:pPr>
        <w:ind w:left="2880" w:hanging="360"/>
      </w:pPr>
    </w:lvl>
    <w:lvl w:ilvl="4" w:tplc="13759541" w:tentative="1">
      <w:start w:val="1"/>
      <w:numFmt w:val="lowerLetter"/>
      <w:lvlText w:val="%5."/>
      <w:lvlJc w:val="left"/>
      <w:pPr>
        <w:ind w:left="3600" w:hanging="360"/>
      </w:pPr>
    </w:lvl>
    <w:lvl w:ilvl="5" w:tplc="13759541" w:tentative="1">
      <w:start w:val="1"/>
      <w:numFmt w:val="lowerRoman"/>
      <w:lvlText w:val="%6."/>
      <w:lvlJc w:val="right"/>
      <w:pPr>
        <w:ind w:left="4320" w:hanging="180"/>
      </w:pPr>
    </w:lvl>
    <w:lvl w:ilvl="6" w:tplc="13759541" w:tentative="1">
      <w:start w:val="1"/>
      <w:numFmt w:val="decimal"/>
      <w:lvlText w:val="%7."/>
      <w:lvlJc w:val="left"/>
      <w:pPr>
        <w:ind w:left="5040" w:hanging="360"/>
      </w:pPr>
    </w:lvl>
    <w:lvl w:ilvl="7" w:tplc="13759541" w:tentative="1">
      <w:start w:val="1"/>
      <w:numFmt w:val="lowerLetter"/>
      <w:lvlText w:val="%8."/>
      <w:lvlJc w:val="left"/>
      <w:pPr>
        <w:ind w:left="5760" w:hanging="360"/>
      </w:pPr>
    </w:lvl>
    <w:lvl w:ilvl="8" w:tplc="13759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6">
    <w:multiLevelType w:val="hybridMultilevel"/>
    <w:lvl w:ilvl="0" w:tplc="59083412">
      <w:start w:val="1"/>
      <w:numFmt w:val="decimal"/>
      <w:lvlText w:val="%1."/>
      <w:lvlJc w:val="left"/>
      <w:pPr>
        <w:ind w:left="720" w:hanging="360"/>
      </w:pPr>
    </w:lvl>
    <w:lvl w:ilvl="1" w:tplc="59083412" w:tentative="1">
      <w:start w:val="1"/>
      <w:numFmt w:val="lowerLetter"/>
      <w:lvlText w:val="%2."/>
      <w:lvlJc w:val="left"/>
      <w:pPr>
        <w:ind w:left="1440" w:hanging="360"/>
      </w:pPr>
    </w:lvl>
    <w:lvl w:ilvl="2" w:tplc="59083412" w:tentative="1">
      <w:start w:val="1"/>
      <w:numFmt w:val="lowerRoman"/>
      <w:lvlText w:val="%3."/>
      <w:lvlJc w:val="right"/>
      <w:pPr>
        <w:ind w:left="2160" w:hanging="180"/>
      </w:pPr>
    </w:lvl>
    <w:lvl w:ilvl="3" w:tplc="59083412" w:tentative="1">
      <w:start w:val="1"/>
      <w:numFmt w:val="decimal"/>
      <w:lvlText w:val="%4."/>
      <w:lvlJc w:val="left"/>
      <w:pPr>
        <w:ind w:left="2880" w:hanging="360"/>
      </w:pPr>
    </w:lvl>
    <w:lvl w:ilvl="4" w:tplc="59083412" w:tentative="1">
      <w:start w:val="1"/>
      <w:numFmt w:val="lowerLetter"/>
      <w:lvlText w:val="%5."/>
      <w:lvlJc w:val="left"/>
      <w:pPr>
        <w:ind w:left="3600" w:hanging="360"/>
      </w:pPr>
    </w:lvl>
    <w:lvl w:ilvl="5" w:tplc="59083412" w:tentative="1">
      <w:start w:val="1"/>
      <w:numFmt w:val="lowerRoman"/>
      <w:lvlText w:val="%6."/>
      <w:lvlJc w:val="right"/>
      <w:pPr>
        <w:ind w:left="4320" w:hanging="180"/>
      </w:pPr>
    </w:lvl>
    <w:lvl w:ilvl="6" w:tplc="59083412" w:tentative="1">
      <w:start w:val="1"/>
      <w:numFmt w:val="decimal"/>
      <w:lvlText w:val="%7."/>
      <w:lvlJc w:val="left"/>
      <w:pPr>
        <w:ind w:left="5040" w:hanging="360"/>
      </w:pPr>
    </w:lvl>
    <w:lvl w:ilvl="7" w:tplc="59083412" w:tentative="1">
      <w:start w:val="1"/>
      <w:numFmt w:val="lowerLetter"/>
      <w:lvlText w:val="%8."/>
      <w:lvlJc w:val="left"/>
      <w:pPr>
        <w:ind w:left="5760" w:hanging="360"/>
      </w:pPr>
    </w:lvl>
    <w:lvl w:ilvl="8" w:tplc="5908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5">
    <w:multiLevelType w:val="hybridMultilevel"/>
    <w:lvl w:ilvl="0" w:tplc="13658490">
      <w:start w:val="1"/>
      <w:numFmt w:val="decimal"/>
      <w:lvlText w:val="%1."/>
      <w:lvlJc w:val="left"/>
      <w:pPr>
        <w:ind w:left="720" w:hanging="360"/>
      </w:pPr>
    </w:lvl>
    <w:lvl w:ilvl="1" w:tplc="13658490" w:tentative="1">
      <w:start w:val="1"/>
      <w:numFmt w:val="lowerLetter"/>
      <w:lvlText w:val="%2."/>
      <w:lvlJc w:val="left"/>
      <w:pPr>
        <w:ind w:left="1440" w:hanging="360"/>
      </w:pPr>
    </w:lvl>
    <w:lvl w:ilvl="2" w:tplc="13658490" w:tentative="1">
      <w:start w:val="1"/>
      <w:numFmt w:val="lowerRoman"/>
      <w:lvlText w:val="%3."/>
      <w:lvlJc w:val="right"/>
      <w:pPr>
        <w:ind w:left="2160" w:hanging="180"/>
      </w:pPr>
    </w:lvl>
    <w:lvl w:ilvl="3" w:tplc="13658490" w:tentative="1">
      <w:start w:val="1"/>
      <w:numFmt w:val="decimal"/>
      <w:lvlText w:val="%4."/>
      <w:lvlJc w:val="left"/>
      <w:pPr>
        <w:ind w:left="2880" w:hanging="360"/>
      </w:pPr>
    </w:lvl>
    <w:lvl w:ilvl="4" w:tplc="13658490" w:tentative="1">
      <w:start w:val="1"/>
      <w:numFmt w:val="lowerLetter"/>
      <w:lvlText w:val="%5."/>
      <w:lvlJc w:val="left"/>
      <w:pPr>
        <w:ind w:left="3600" w:hanging="360"/>
      </w:pPr>
    </w:lvl>
    <w:lvl w:ilvl="5" w:tplc="13658490" w:tentative="1">
      <w:start w:val="1"/>
      <w:numFmt w:val="lowerRoman"/>
      <w:lvlText w:val="%6."/>
      <w:lvlJc w:val="right"/>
      <w:pPr>
        <w:ind w:left="4320" w:hanging="180"/>
      </w:pPr>
    </w:lvl>
    <w:lvl w:ilvl="6" w:tplc="13658490" w:tentative="1">
      <w:start w:val="1"/>
      <w:numFmt w:val="decimal"/>
      <w:lvlText w:val="%7."/>
      <w:lvlJc w:val="left"/>
      <w:pPr>
        <w:ind w:left="5040" w:hanging="360"/>
      </w:pPr>
    </w:lvl>
    <w:lvl w:ilvl="7" w:tplc="13658490" w:tentative="1">
      <w:start w:val="1"/>
      <w:numFmt w:val="lowerLetter"/>
      <w:lvlText w:val="%8."/>
      <w:lvlJc w:val="left"/>
      <w:pPr>
        <w:ind w:left="5760" w:hanging="360"/>
      </w:pPr>
    </w:lvl>
    <w:lvl w:ilvl="8" w:tplc="13658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4">
    <w:multiLevelType w:val="hybridMultilevel"/>
    <w:lvl w:ilvl="0" w:tplc="83748862">
      <w:start w:val="1"/>
      <w:numFmt w:val="decimal"/>
      <w:lvlText w:val="%1."/>
      <w:lvlJc w:val="left"/>
      <w:pPr>
        <w:ind w:left="720" w:hanging="360"/>
      </w:pPr>
    </w:lvl>
    <w:lvl w:ilvl="1" w:tplc="83748862" w:tentative="1">
      <w:start w:val="1"/>
      <w:numFmt w:val="lowerLetter"/>
      <w:lvlText w:val="%2."/>
      <w:lvlJc w:val="left"/>
      <w:pPr>
        <w:ind w:left="1440" w:hanging="360"/>
      </w:pPr>
    </w:lvl>
    <w:lvl w:ilvl="2" w:tplc="83748862" w:tentative="1">
      <w:start w:val="1"/>
      <w:numFmt w:val="lowerRoman"/>
      <w:lvlText w:val="%3."/>
      <w:lvlJc w:val="right"/>
      <w:pPr>
        <w:ind w:left="2160" w:hanging="180"/>
      </w:pPr>
    </w:lvl>
    <w:lvl w:ilvl="3" w:tplc="83748862" w:tentative="1">
      <w:start w:val="1"/>
      <w:numFmt w:val="decimal"/>
      <w:lvlText w:val="%4."/>
      <w:lvlJc w:val="left"/>
      <w:pPr>
        <w:ind w:left="2880" w:hanging="360"/>
      </w:pPr>
    </w:lvl>
    <w:lvl w:ilvl="4" w:tplc="83748862" w:tentative="1">
      <w:start w:val="1"/>
      <w:numFmt w:val="lowerLetter"/>
      <w:lvlText w:val="%5."/>
      <w:lvlJc w:val="left"/>
      <w:pPr>
        <w:ind w:left="3600" w:hanging="360"/>
      </w:pPr>
    </w:lvl>
    <w:lvl w:ilvl="5" w:tplc="83748862" w:tentative="1">
      <w:start w:val="1"/>
      <w:numFmt w:val="lowerRoman"/>
      <w:lvlText w:val="%6."/>
      <w:lvlJc w:val="right"/>
      <w:pPr>
        <w:ind w:left="4320" w:hanging="180"/>
      </w:pPr>
    </w:lvl>
    <w:lvl w:ilvl="6" w:tplc="83748862" w:tentative="1">
      <w:start w:val="1"/>
      <w:numFmt w:val="decimal"/>
      <w:lvlText w:val="%7."/>
      <w:lvlJc w:val="left"/>
      <w:pPr>
        <w:ind w:left="5040" w:hanging="360"/>
      </w:pPr>
    </w:lvl>
    <w:lvl w:ilvl="7" w:tplc="83748862" w:tentative="1">
      <w:start w:val="1"/>
      <w:numFmt w:val="lowerLetter"/>
      <w:lvlText w:val="%8."/>
      <w:lvlJc w:val="left"/>
      <w:pPr>
        <w:ind w:left="5760" w:hanging="360"/>
      </w:pPr>
    </w:lvl>
    <w:lvl w:ilvl="8" w:tplc="8374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3">
    <w:multiLevelType w:val="hybridMultilevel"/>
    <w:lvl w:ilvl="0" w:tplc="24324323">
      <w:start w:val="1"/>
      <w:numFmt w:val="decimal"/>
      <w:lvlText w:val="%1."/>
      <w:lvlJc w:val="left"/>
      <w:pPr>
        <w:ind w:left="720" w:hanging="360"/>
      </w:pPr>
    </w:lvl>
    <w:lvl w:ilvl="1" w:tplc="24324323" w:tentative="1">
      <w:start w:val="1"/>
      <w:numFmt w:val="lowerLetter"/>
      <w:lvlText w:val="%2."/>
      <w:lvlJc w:val="left"/>
      <w:pPr>
        <w:ind w:left="1440" w:hanging="360"/>
      </w:pPr>
    </w:lvl>
    <w:lvl w:ilvl="2" w:tplc="24324323" w:tentative="1">
      <w:start w:val="1"/>
      <w:numFmt w:val="lowerRoman"/>
      <w:lvlText w:val="%3."/>
      <w:lvlJc w:val="right"/>
      <w:pPr>
        <w:ind w:left="2160" w:hanging="180"/>
      </w:pPr>
    </w:lvl>
    <w:lvl w:ilvl="3" w:tplc="24324323" w:tentative="1">
      <w:start w:val="1"/>
      <w:numFmt w:val="decimal"/>
      <w:lvlText w:val="%4."/>
      <w:lvlJc w:val="left"/>
      <w:pPr>
        <w:ind w:left="2880" w:hanging="360"/>
      </w:pPr>
    </w:lvl>
    <w:lvl w:ilvl="4" w:tplc="24324323" w:tentative="1">
      <w:start w:val="1"/>
      <w:numFmt w:val="lowerLetter"/>
      <w:lvlText w:val="%5."/>
      <w:lvlJc w:val="left"/>
      <w:pPr>
        <w:ind w:left="3600" w:hanging="360"/>
      </w:pPr>
    </w:lvl>
    <w:lvl w:ilvl="5" w:tplc="24324323" w:tentative="1">
      <w:start w:val="1"/>
      <w:numFmt w:val="lowerRoman"/>
      <w:lvlText w:val="%6."/>
      <w:lvlJc w:val="right"/>
      <w:pPr>
        <w:ind w:left="4320" w:hanging="180"/>
      </w:pPr>
    </w:lvl>
    <w:lvl w:ilvl="6" w:tplc="24324323" w:tentative="1">
      <w:start w:val="1"/>
      <w:numFmt w:val="decimal"/>
      <w:lvlText w:val="%7."/>
      <w:lvlJc w:val="left"/>
      <w:pPr>
        <w:ind w:left="5040" w:hanging="360"/>
      </w:pPr>
    </w:lvl>
    <w:lvl w:ilvl="7" w:tplc="24324323" w:tentative="1">
      <w:start w:val="1"/>
      <w:numFmt w:val="lowerLetter"/>
      <w:lvlText w:val="%8."/>
      <w:lvlJc w:val="left"/>
      <w:pPr>
        <w:ind w:left="5760" w:hanging="360"/>
      </w:pPr>
    </w:lvl>
    <w:lvl w:ilvl="8" w:tplc="24324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2">
    <w:multiLevelType w:val="hybridMultilevel"/>
    <w:lvl w:ilvl="0" w:tplc="53481826">
      <w:start w:val="1"/>
      <w:numFmt w:val="decimal"/>
      <w:lvlText w:val="%1."/>
      <w:lvlJc w:val="left"/>
      <w:pPr>
        <w:ind w:left="720" w:hanging="360"/>
      </w:pPr>
    </w:lvl>
    <w:lvl w:ilvl="1" w:tplc="53481826" w:tentative="1">
      <w:start w:val="1"/>
      <w:numFmt w:val="lowerLetter"/>
      <w:lvlText w:val="%2."/>
      <w:lvlJc w:val="left"/>
      <w:pPr>
        <w:ind w:left="1440" w:hanging="360"/>
      </w:pPr>
    </w:lvl>
    <w:lvl w:ilvl="2" w:tplc="53481826" w:tentative="1">
      <w:start w:val="1"/>
      <w:numFmt w:val="lowerRoman"/>
      <w:lvlText w:val="%3."/>
      <w:lvlJc w:val="right"/>
      <w:pPr>
        <w:ind w:left="2160" w:hanging="180"/>
      </w:pPr>
    </w:lvl>
    <w:lvl w:ilvl="3" w:tplc="53481826" w:tentative="1">
      <w:start w:val="1"/>
      <w:numFmt w:val="decimal"/>
      <w:lvlText w:val="%4."/>
      <w:lvlJc w:val="left"/>
      <w:pPr>
        <w:ind w:left="2880" w:hanging="360"/>
      </w:pPr>
    </w:lvl>
    <w:lvl w:ilvl="4" w:tplc="53481826" w:tentative="1">
      <w:start w:val="1"/>
      <w:numFmt w:val="lowerLetter"/>
      <w:lvlText w:val="%5."/>
      <w:lvlJc w:val="left"/>
      <w:pPr>
        <w:ind w:left="3600" w:hanging="360"/>
      </w:pPr>
    </w:lvl>
    <w:lvl w:ilvl="5" w:tplc="53481826" w:tentative="1">
      <w:start w:val="1"/>
      <w:numFmt w:val="lowerRoman"/>
      <w:lvlText w:val="%6."/>
      <w:lvlJc w:val="right"/>
      <w:pPr>
        <w:ind w:left="4320" w:hanging="180"/>
      </w:pPr>
    </w:lvl>
    <w:lvl w:ilvl="6" w:tplc="53481826" w:tentative="1">
      <w:start w:val="1"/>
      <w:numFmt w:val="decimal"/>
      <w:lvlText w:val="%7."/>
      <w:lvlJc w:val="left"/>
      <w:pPr>
        <w:ind w:left="5040" w:hanging="360"/>
      </w:pPr>
    </w:lvl>
    <w:lvl w:ilvl="7" w:tplc="53481826" w:tentative="1">
      <w:start w:val="1"/>
      <w:numFmt w:val="lowerLetter"/>
      <w:lvlText w:val="%8."/>
      <w:lvlJc w:val="left"/>
      <w:pPr>
        <w:ind w:left="5760" w:hanging="360"/>
      </w:pPr>
    </w:lvl>
    <w:lvl w:ilvl="8" w:tplc="53481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1">
    <w:multiLevelType w:val="hybridMultilevel"/>
    <w:lvl w:ilvl="0" w:tplc="85669333">
      <w:start w:val="1"/>
      <w:numFmt w:val="decimal"/>
      <w:lvlText w:val="%1."/>
      <w:lvlJc w:val="left"/>
      <w:pPr>
        <w:ind w:left="720" w:hanging="360"/>
      </w:pPr>
    </w:lvl>
    <w:lvl w:ilvl="1" w:tplc="85669333" w:tentative="1">
      <w:start w:val="1"/>
      <w:numFmt w:val="lowerLetter"/>
      <w:lvlText w:val="%2."/>
      <w:lvlJc w:val="left"/>
      <w:pPr>
        <w:ind w:left="1440" w:hanging="360"/>
      </w:pPr>
    </w:lvl>
    <w:lvl w:ilvl="2" w:tplc="85669333" w:tentative="1">
      <w:start w:val="1"/>
      <w:numFmt w:val="lowerRoman"/>
      <w:lvlText w:val="%3."/>
      <w:lvlJc w:val="right"/>
      <w:pPr>
        <w:ind w:left="2160" w:hanging="180"/>
      </w:pPr>
    </w:lvl>
    <w:lvl w:ilvl="3" w:tplc="85669333" w:tentative="1">
      <w:start w:val="1"/>
      <w:numFmt w:val="decimal"/>
      <w:lvlText w:val="%4."/>
      <w:lvlJc w:val="left"/>
      <w:pPr>
        <w:ind w:left="2880" w:hanging="360"/>
      </w:pPr>
    </w:lvl>
    <w:lvl w:ilvl="4" w:tplc="85669333" w:tentative="1">
      <w:start w:val="1"/>
      <w:numFmt w:val="lowerLetter"/>
      <w:lvlText w:val="%5."/>
      <w:lvlJc w:val="left"/>
      <w:pPr>
        <w:ind w:left="3600" w:hanging="360"/>
      </w:pPr>
    </w:lvl>
    <w:lvl w:ilvl="5" w:tplc="85669333" w:tentative="1">
      <w:start w:val="1"/>
      <w:numFmt w:val="lowerRoman"/>
      <w:lvlText w:val="%6."/>
      <w:lvlJc w:val="right"/>
      <w:pPr>
        <w:ind w:left="4320" w:hanging="180"/>
      </w:pPr>
    </w:lvl>
    <w:lvl w:ilvl="6" w:tplc="85669333" w:tentative="1">
      <w:start w:val="1"/>
      <w:numFmt w:val="decimal"/>
      <w:lvlText w:val="%7."/>
      <w:lvlJc w:val="left"/>
      <w:pPr>
        <w:ind w:left="5040" w:hanging="360"/>
      </w:pPr>
    </w:lvl>
    <w:lvl w:ilvl="7" w:tplc="85669333" w:tentative="1">
      <w:start w:val="1"/>
      <w:numFmt w:val="lowerLetter"/>
      <w:lvlText w:val="%8."/>
      <w:lvlJc w:val="left"/>
      <w:pPr>
        <w:ind w:left="5760" w:hanging="360"/>
      </w:pPr>
    </w:lvl>
    <w:lvl w:ilvl="8" w:tplc="85669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60">
    <w:multiLevelType w:val="hybridMultilevel"/>
    <w:lvl w:ilvl="0" w:tplc="10168769">
      <w:start w:val="1"/>
      <w:numFmt w:val="decimal"/>
      <w:lvlText w:val="%1."/>
      <w:lvlJc w:val="left"/>
      <w:pPr>
        <w:ind w:left="720" w:hanging="360"/>
      </w:pPr>
    </w:lvl>
    <w:lvl w:ilvl="1" w:tplc="10168769" w:tentative="1">
      <w:start w:val="1"/>
      <w:numFmt w:val="lowerLetter"/>
      <w:lvlText w:val="%2."/>
      <w:lvlJc w:val="left"/>
      <w:pPr>
        <w:ind w:left="1440" w:hanging="360"/>
      </w:pPr>
    </w:lvl>
    <w:lvl w:ilvl="2" w:tplc="10168769" w:tentative="1">
      <w:start w:val="1"/>
      <w:numFmt w:val="lowerRoman"/>
      <w:lvlText w:val="%3."/>
      <w:lvlJc w:val="right"/>
      <w:pPr>
        <w:ind w:left="2160" w:hanging="180"/>
      </w:pPr>
    </w:lvl>
    <w:lvl w:ilvl="3" w:tplc="10168769" w:tentative="1">
      <w:start w:val="1"/>
      <w:numFmt w:val="decimal"/>
      <w:lvlText w:val="%4."/>
      <w:lvlJc w:val="left"/>
      <w:pPr>
        <w:ind w:left="2880" w:hanging="360"/>
      </w:pPr>
    </w:lvl>
    <w:lvl w:ilvl="4" w:tplc="10168769" w:tentative="1">
      <w:start w:val="1"/>
      <w:numFmt w:val="lowerLetter"/>
      <w:lvlText w:val="%5."/>
      <w:lvlJc w:val="left"/>
      <w:pPr>
        <w:ind w:left="3600" w:hanging="360"/>
      </w:pPr>
    </w:lvl>
    <w:lvl w:ilvl="5" w:tplc="10168769" w:tentative="1">
      <w:start w:val="1"/>
      <w:numFmt w:val="lowerRoman"/>
      <w:lvlText w:val="%6."/>
      <w:lvlJc w:val="right"/>
      <w:pPr>
        <w:ind w:left="4320" w:hanging="180"/>
      </w:pPr>
    </w:lvl>
    <w:lvl w:ilvl="6" w:tplc="10168769" w:tentative="1">
      <w:start w:val="1"/>
      <w:numFmt w:val="decimal"/>
      <w:lvlText w:val="%7."/>
      <w:lvlJc w:val="left"/>
      <w:pPr>
        <w:ind w:left="5040" w:hanging="360"/>
      </w:pPr>
    </w:lvl>
    <w:lvl w:ilvl="7" w:tplc="10168769" w:tentative="1">
      <w:start w:val="1"/>
      <w:numFmt w:val="lowerLetter"/>
      <w:lvlText w:val="%8."/>
      <w:lvlJc w:val="left"/>
      <w:pPr>
        <w:ind w:left="5760" w:hanging="360"/>
      </w:pPr>
    </w:lvl>
    <w:lvl w:ilvl="8" w:tplc="10168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9">
    <w:multiLevelType w:val="hybridMultilevel"/>
    <w:lvl w:ilvl="0" w:tplc="16544523">
      <w:start w:val="1"/>
      <w:numFmt w:val="decimal"/>
      <w:lvlText w:val="%1."/>
      <w:lvlJc w:val="left"/>
      <w:pPr>
        <w:ind w:left="720" w:hanging="360"/>
      </w:pPr>
    </w:lvl>
    <w:lvl w:ilvl="1" w:tplc="16544523" w:tentative="1">
      <w:start w:val="1"/>
      <w:numFmt w:val="lowerLetter"/>
      <w:lvlText w:val="%2."/>
      <w:lvlJc w:val="left"/>
      <w:pPr>
        <w:ind w:left="1440" w:hanging="360"/>
      </w:pPr>
    </w:lvl>
    <w:lvl w:ilvl="2" w:tplc="16544523" w:tentative="1">
      <w:start w:val="1"/>
      <w:numFmt w:val="lowerRoman"/>
      <w:lvlText w:val="%3."/>
      <w:lvlJc w:val="right"/>
      <w:pPr>
        <w:ind w:left="2160" w:hanging="180"/>
      </w:pPr>
    </w:lvl>
    <w:lvl w:ilvl="3" w:tplc="16544523" w:tentative="1">
      <w:start w:val="1"/>
      <w:numFmt w:val="decimal"/>
      <w:lvlText w:val="%4."/>
      <w:lvlJc w:val="left"/>
      <w:pPr>
        <w:ind w:left="2880" w:hanging="360"/>
      </w:pPr>
    </w:lvl>
    <w:lvl w:ilvl="4" w:tplc="16544523" w:tentative="1">
      <w:start w:val="1"/>
      <w:numFmt w:val="lowerLetter"/>
      <w:lvlText w:val="%5."/>
      <w:lvlJc w:val="left"/>
      <w:pPr>
        <w:ind w:left="3600" w:hanging="360"/>
      </w:pPr>
    </w:lvl>
    <w:lvl w:ilvl="5" w:tplc="16544523" w:tentative="1">
      <w:start w:val="1"/>
      <w:numFmt w:val="lowerRoman"/>
      <w:lvlText w:val="%6."/>
      <w:lvlJc w:val="right"/>
      <w:pPr>
        <w:ind w:left="4320" w:hanging="180"/>
      </w:pPr>
    </w:lvl>
    <w:lvl w:ilvl="6" w:tplc="16544523" w:tentative="1">
      <w:start w:val="1"/>
      <w:numFmt w:val="decimal"/>
      <w:lvlText w:val="%7."/>
      <w:lvlJc w:val="left"/>
      <w:pPr>
        <w:ind w:left="5040" w:hanging="360"/>
      </w:pPr>
    </w:lvl>
    <w:lvl w:ilvl="7" w:tplc="16544523" w:tentative="1">
      <w:start w:val="1"/>
      <w:numFmt w:val="lowerLetter"/>
      <w:lvlText w:val="%8."/>
      <w:lvlJc w:val="left"/>
      <w:pPr>
        <w:ind w:left="5760" w:hanging="360"/>
      </w:pPr>
    </w:lvl>
    <w:lvl w:ilvl="8" w:tplc="1654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58">
    <w:multiLevelType w:val="hybridMultilevel"/>
    <w:lvl w:ilvl="0" w:tplc="84030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058">
    <w:abstractNumId w:val="12058"/>
  </w:num>
  <w:num w:numId="12059">
    <w:abstractNumId w:val="12059"/>
  </w:num>
  <w:num w:numId="12060">
    <w:abstractNumId w:val="12060"/>
  </w:num>
  <w:num w:numId="12061">
    <w:abstractNumId w:val="12061"/>
  </w:num>
  <w:num w:numId="12062">
    <w:abstractNumId w:val="12062"/>
  </w:num>
  <w:num w:numId="12063">
    <w:abstractNumId w:val="12063"/>
  </w:num>
  <w:num w:numId="12064">
    <w:abstractNumId w:val="12064"/>
  </w:num>
  <w:num w:numId="12065">
    <w:abstractNumId w:val="12065"/>
  </w:num>
  <w:num w:numId="12066">
    <w:abstractNumId w:val="12066"/>
  </w:num>
  <w:num w:numId="12067">
    <w:abstractNumId w:val="12067"/>
  </w:num>
  <w:num w:numId="12068">
    <w:abstractNumId w:val="12068"/>
  </w:num>
  <w:num w:numId="12069">
    <w:abstractNumId w:val="12069"/>
  </w:num>
  <w:num w:numId="12070">
    <w:abstractNumId w:val="12070"/>
  </w:num>
  <w:num w:numId="12071">
    <w:abstractNumId w:val="12071"/>
  </w:num>
  <w:num w:numId="12072">
    <w:abstractNumId w:val="12072"/>
  </w:num>
  <w:num w:numId="12073">
    <w:abstractNumId w:val="12073"/>
  </w:num>
  <w:num w:numId="12074">
    <w:abstractNumId w:val="12074"/>
  </w:num>
  <w:num w:numId="12075">
    <w:abstractNumId w:val="12075"/>
  </w:num>
  <w:num w:numId="12076">
    <w:abstractNumId w:val="12076"/>
  </w:num>
  <w:num w:numId="12077">
    <w:abstractNumId w:val="12077"/>
  </w:num>
  <w:num w:numId="12078">
    <w:abstractNumId w:val="12078"/>
  </w:num>
  <w:num w:numId="12079">
    <w:abstractNumId w:val="12079"/>
  </w:num>
  <w:num w:numId="12080">
    <w:abstractNumId w:val="12080"/>
  </w:num>
  <w:num w:numId="12081">
    <w:abstractNumId w:val="12081"/>
  </w:num>
  <w:num w:numId="12082">
    <w:abstractNumId w:val="12082"/>
  </w:num>
  <w:num w:numId="12083">
    <w:abstractNumId w:val="12083"/>
  </w:num>
  <w:num w:numId="12084">
    <w:abstractNumId w:val="12084"/>
  </w:num>
  <w:num w:numId="12085">
    <w:abstractNumId w:val="12085"/>
  </w:num>
  <w:num w:numId="12086">
    <w:abstractNumId w:val="12086"/>
  </w:num>
  <w:num w:numId="12087">
    <w:abstractNumId w:val="12087"/>
  </w:num>
  <w:num w:numId="12088">
    <w:abstractNumId w:val="12088"/>
  </w:num>
  <w:num w:numId="12089">
    <w:abstractNumId w:val="12089"/>
  </w:num>
  <w:num w:numId="12090">
    <w:abstractNumId w:val="12090"/>
  </w:num>
  <w:num w:numId="12091">
    <w:abstractNumId w:val="12091"/>
  </w:num>
  <w:num w:numId="12092">
    <w:abstractNumId w:val="12092"/>
  </w:num>
  <w:num w:numId="12093">
    <w:abstractNumId w:val="12093"/>
  </w:num>
  <w:num w:numId="12094">
    <w:abstractNumId w:val="12094"/>
  </w:num>
  <w:num w:numId="12095">
    <w:abstractNumId w:val="12095"/>
  </w:num>
  <w:num w:numId="12096">
    <w:abstractNumId w:val="12096"/>
  </w:num>
  <w:num w:numId="12097">
    <w:abstractNumId w:val="12097"/>
  </w:num>
  <w:num w:numId="12098">
    <w:abstractNumId w:val="12098"/>
  </w:num>
  <w:num w:numId="12099">
    <w:abstractNumId w:val="12099"/>
  </w:num>
  <w:num w:numId="12100">
    <w:abstractNumId w:val="12100"/>
  </w:num>
  <w:num w:numId="12101">
    <w:abstractNumId w:val="12101"/>
  </w:num>
  <w:num w:numId="12102">
    <w:abstractNumId w:val="12102"/>
  </w:num>
  <w:num w:numId="12103">
    <w:abstractNumId w:val="12103"/>
  </w:num>
  <w:num w:numId="12104">
    <w:abstractNumId w:val="12104"/>
  </w:num>
  <w:num w:numId="12105">
    <w:abstractNumId w:val="12105"/>
  </w:num>
  <w:num w:numId="12106">
    <w:abstractNumId w:val="12106"/>
  </w:num>
  <w:num w:numId="12107">
    <w:abstractNumId w:val="12107"/>
  </w:num>
  <w:num w:numId="12108">
    <w:abstractNumId w:val="12108"/>
  </w:num>
  <w:num w:numId="12109">
    <w:abstractNumId w:val="12109"/>
  </w:num>
  <w:num w:numId="12110">
    <w:abstractNumId w:val="12110"/>
  </w:num>
  <w:num w:numId="12111">
    <w:abstractNumId w:val="12111"/>
  </w:num>
  <w:num w:numId="12112">
    <w:abstractNumId w:val="12112"/>
  </w:num>
  <w:num w:numId="12113">
    <w:abstractNumId w:val="12113"/>
  </w:num>
  <w:num w:numId="12114">
    <w:abstractNumId w:val="12114"/>
  </w:num>
  <w:num w:numId="12115">
    <w:abstractNumId w:val="12115"/>
  </w:num>
  <w:num w:numId="12116">
    <w:abstractNumId w:val="12116"/>
  </w:num>
  <w:num w:numId="12117">
    <w:abstractNumId w:val="12117"/>
  </w:num>
  <w:num w:numId="12118">
    <w:abstractNumId w:val="12118"/>
  </w:num>
  <w:num w:numId="12119">
    <w:abstractNumId w:val="12119"/>
  </w:num>
  <w:num w:numId="12120">
    <w:abstractNumId w:val="12120"/>
  </w:num>
  <w:num w:numId="12121">
    <w:abstractNumId w:val="12121"/>
  </w:num>
  <w:num w:numId="12122">
    <w:abstractNumId w:val="12122"/>
  </w:num>
  <w:num w:numId="12123">
    <w:abstractNumId w:val="12123"/>
  </w:num>
  <w:num w:numId="12124">
    <w:abstractNumId w:val="12124"/>
  </w:num>
  <w:num w:numId="12125">
    <w:abstractNumId w:val="12125"/>
  </w:num>
  <w:num w:numId="12126">
    <w:abstractNumId w:val="12126"/>
  </w:num>
  <w:num w:numId="12127">
    <w:abstractNumId w:val="12127"/>
  </w:num>
  <w:num w:numId="12128">
    <w:abstractNumId w:val="12128"/>
  </w:num>
  <w:num w:numId="12129">
    <w:abstractNumId w:val="12129"/>
  </w:num>
  <w:num w:numId="12130">
    <w:abstractNumId w:val="12130"/>
  </w:num>
  <w:num w:numId="12131">
    <w:abstractNumId w:val="12131"/>
  </w:num>
  <w:num w:numId="12132">
    <w:abstractNumId w:val="12132"/>
  </w:num>
  <w:num w:numId="12133">
    <w:abstractNumId w:val="12133"/>
  </w:num>
  <w:num w:numId="12134">
    <w:abstractNumId w:val="12134"/>
  </w:num>
  <w:num w:numId="12135">
    <w:abstractNumId w:val="12135"/>
  </w:num>
  <w:num w:numId="12136">
    <w:abstractNumId w:val="12136"/>
  </w:num>
  <w:num w:numId="12137">
    <w:abstractNumId w:val="12137"/>
  </w:num>
  <w:num w:numId="12138">
    <w:abstractNumId w:val="12138"/>
  </w:num>
  <w:num w:numId="12139">
    <w:abstractNumId w:val="12139"/>
  </w:num>
  <w:num w:numId="12140">
    <w:abstractNumId w:val="12140"/>
  </w:num>
  <w:num w:numId="12141">
    <w:abstractNumId w:val="12141"/>
  </w:num>
  <w:num w:numId="12142">
    <w:abstractNumId w:val="12142"/>
  </w:num>
  <w:num w:numId="12143">
    <w:abstractNumId w:val="12143"/>
  </w:num>
  <w:num w:numId="12144">
    <w:abstractNumId w:val="12144"/>
  </w:num>
  <w:num w:numId="12145">
    <w:abstractNumId w:val="12145"/>
  </w:num>
  <w:num w:numId="12146">
    <w:abstractNumId w:val="12146"/>
  </w:num>
  <w:num w:numId="12147">
    <w:abstractNumId w:val="12147"/>
  </w:num>
  <w:num w:numId="12148">
    <w:abstractNumId w:val="12148"/>
  </w:num>
  <w:num w:numId="12149">
    <w:abstractNumId w:val="12149"/>
  </w:num>
  <w:num w:numId="12150">
    <w:abstractNumId w:val="12150"/>
  </w:num>
  <w:num w:numId="12151">
    <w:abstractNumId w:val="12151"/>
  </w:num>
  <w:num w:numId="12152">
    <w:abstractNumId w:val="12152"/>
  </w:num>
  <w:num w:numId="12153">
    <w:abstractNumId w:val="12153"/>
  </w:num>
  <w:num w:numId="12154">
    <w:abstractNumId w:val="12154"/>
  </w:num>
  <w:num w:numId="12155">
    <w:abstractNumId w:val="12155"/>
  </w:num>
  <w:num w:numId="12156">
    <w:abstractNumId w:val="12156"/>
  </w:num>
  <w:num w:numId="12157">
    <w:abstractNumId w:val="12157"/>
  </w:num>
  <w:num w:numId="12158">
    <w:abstractNumId w:val="12158"/>
  </w:num>
  <w:num w:numId="12159">
    <w:abstractNumId w:val="12159"/>
  </w:num>
  <w:num w:numId="12160">
    <w:abstractNumId w:val="12160"/>
  </w:num>
  <w:num w:numId="12161">
    <w:abstractNumId w:val="12161"/>
  </w:num>
  <w:num w:numId="12162">
    <w:abstractNumId w:val="12162"/>
  </w:num>
  <w:num w:numId="12163">
    <w:abstractNumId w:val="12163"/>
  </w:num>
  <w:num w:numId="12164">
    <w:abstractNumId w:val="12164"/>
  </w:num>
  <w:num w:numId="12165">
    <w:abstractNumId w:val="12165"/>
  </w:num>
  <w:num w:numId="12166">
    <w:abstractNumId w:val="1216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2571782" Type="http://schemas.openxmlformats.org/officeDocument/2006/relationships/comments" Target="comments.xml"/><Relationship Id="rId938163826" Type="http://schemas.microsoft.com/office/2011/relationships/commentsExtended" Target="commentsExtended.xml"/><Relationship Id="rId90127276" Type="http://schemas.openxmlformats.org/officeDocument/2006/relationships/image" Target="media/imgrId90127276.jpg"/><Relationship Id="rId471268394dd07fb9b" Type="http://schemas.openxmlformats.org/officeDocument/2006/relationships/hyperlink" Target="https://iservice.lombardini.it/jsp/Template2/manuale.jsp?id=96&amp;parent=1000" TargetMode="External"/><Relationship Id="rId537168394dd07fe00" Type="http://schemas.openxmlformats.org/officeDocument/2006/relationships/hyperlink" Target="https://iservice.lombardini.it/jsp/Template2/manuale.jsp?id=97&amp;parent=1000" TargetMode="External"/><Relationship Id="rId903968394dd07ffae" Type="http://schemas.openxmlformats.org/officeDocument/2006/relationships/hyperlink" Target="https://iservice.lombardini.it/jsp/Template2/manuale.jsp?id=97&amp;parent=1000" TargetMode="External"/><Relationship Id="rId160468394dd080310" Type="http://schemas.openxmlformats.org/officeDocument/2006/relationships/hyperlink" Target="https://iservice.lombardini.it/jsp/Template2/manuale.jsp?id=176&amp;parent=1000" TargetMode="External"/><Relationship Id="rId344268394dd0806a3" Type="http://schemas.openxmlformats.org/officeDocument/2006/relationships/hyperlink" Target="https://iservice.lombardini.it/jsp/Template2/manuale.jsp?id=176&amp;parent=1000" TargetMode="External"/><Relationship Id="rId122068394dd080b23" Type="http://schemas.openxmlformats.org/officeDocument/2006/relationships/hyperlink" Target="https://iservice.lombardini.it/jsp/Template2/manuale.jsp?id=176&amp;parent=1000" TargetMode="External"/><Relationship Id="rId167968394dd080cdf" Type="http://schemas.openxmlformats.org/officeDocument/2006/relationships/hyperlink" Target="https://iservice.lombardini.it/jsp/Template2/manuale.jsp?id=177&amp;parent=1000" TargetMode="External"/><Relationship Id="rId694668394dd080e8b" Type="http://schemas.openxmlformats.org/officeDocument/2006/relationships/hyperlink" Target="https://iservice.lombardini.it/jsp/Template2/manuale.jsp?id=178&amp;parent=1000" TargetMode="External"/><Relationship Id="rId158568394dd08103e" Type="http://schemas.openxmlformats.org/officeDocument/2006/relationships/hyperlink" Target="https://iservice.lombardini.it/jsp/Template2/manuale.jsp?id=179&amp;parent=1000" TargetMode="External"/><Relationship Id="rId176968394dd0811e6" Type="http://schemas.openxmlformats.org/officeDocument/2006/relationships/hyperlink" Target="https://iservice.lombardini.it/jsp/Template2/manuale.jsp?id=180&amp;parent=1000" TargetMode="External"/><Relationship Id="rId708168394dd081618" Type="http://schemas.openxmlformats.org/officeDocument/2006/relationships/hyperlink" Target="https://iservice.lombardini.it/jsp/Template2/manuale.jsp?id=181&amp;parent=1000" TargetMode="External"/><Relationship Id="rId810868394dd08190b" Type="http://schemas.openxmlformats.org/officeDocument/2006/relationships/hyperlink" Target="https://iservice.lombardini.it/jsp/Template2/manuale.jsp?id=182&amp;parent=1000" TargetMode="External"/><Relationship Id="rId323568394dd081bf9" Type="http://schemas.openxmlformats.org/officeDocument/2006/relationships/hyperlink" Target="https://iservice.lombardini.it/jsp/Template2/manuale.jsp?id=364&amp;parent=1000" TargetMode="External"/><Relationship Id="rId846368394dd082023" Type="http://schemas.openxmlformats.org/officeDocument/2006/relationships/hyperlink" Target="https://iservice.lombardini.it/jsp/Template2/manuale.jsp?id=183&amp;parent=1000" TargetMode="External"/><Relationship Id="rId651268394dd0821cb" Type="http://schemas.openxmlformats.org/officeDocument/2006/relationships/hyperlink" Target="https://iservice.lombardini.it/jsp/Template2/manuale.jsp?id=184&amp;parent=1000" TargetMode="External"/><Relationship Id="rId376968394dd082375" Type="http://schemas.openxmlformats.org/officeDocument/2006/relationships/hyperlink" Target="https://iservice.lombardini.it/jsp/Template2/manuale.jsp?id=185&amp;parent=1000" TargetMode="External"/><Relationship Id="rId557968394dd082522" Type="http://schemas.openxmlformats.org/officeDocument/2006/relationships/hyperlink" Target="https://iservice.lombardini.it/jsp/Template2/manuale.jsp?id=821&amp;parent=1000" TargetMode="External"/><Relationship Id="rId575368394dd08287d" Type="http://schemas.openxmlformats.org/officeDocument/2006/relationships/hyperlink" Target="https://iservice.lombardini.it/jsp/Template4/manuale.jsp?id=2663&amp;parent=1088" TargetMode="External"/><Relationship Id="rId242168394dd082ba6" Type="http://schemas.openxmlformats.org/officeDocument/2006/relationships/hyperlink" Target="https://iservice.lombardini.it/jsp/Template4/manuale.jsp?id=2665&amp;parent=1088" TargetMode="External"/><Relationship Id="rId276468394dd083013" Type="http://schemas.openxmlformats.org/officeDocument/2006/relationships/hyperlink" Target="https://iservice.lombardini.it/jsp/Template4/manuale.jsp?id=2666&amp;parent=1088" TargetMode="External"/><Relationship Id="rId121668394dd08348a" Type="http://schemas.openxmlformats.org/officeDocument/2006/relationships/hyperlink" Target="https://iservice.lombardini.it/jsp/Template4/manuale.jsp?id=2667&amp;parent=1088" TargetMode="External"/><Relationship Id="rId733368394dd0837d6" Type="http://schemas.openxmlformats.org/officeDocument/2006/relationships/hyperlink" Target="https://iservice.lombardini.it/jsp/Template4/manuale.jsp?id=2675&amp;parent=1088" TargetMode="External"/><Relationship Id="rId879168394dd0842d9" Type="http://schemas.openxmlformats.org/officeDocument/2006/relationships/hyperlink" Target="https://iservice.lombardini.it/jsp/Template2/manuale.jsp?id=822&amp;parent=1000" TargetMode="External"/><Relationship Id="rId263368394dd084485" Type="http://schemas.openxmlformats.org/officeDocument/2006/relationships/hyperlink" Target="https://iservice.lombardini.it/jsp/Template2/manuale.jsp?id=822&amp;parent=1000" TargetMode="External"/><Relationship Id="rId436868394dd084633" Type="http://schemas.openxmlformats.org/officeDocument/2006/relationships/hyperlink" Target="https://iservice.lombardini.it/jsp/Template2/manuale.jsp?id=822&amp;parent=1000" TargetMode="External"/><Relationship Id="rId199968394dd08495b" Type="http://schemas.openxmlformats.org/officeDocument/2006/relationships/hyperlink" Target="https://iservice.lombardini.it/jsp/Template2/manuale.jsp?id=822&amp;parent=1000" TargetMode="External"/><Relationship Id="rId264968394dd099832" Type="http://schemas.openxmlformats.org/officeDocument/2006/relationships/hyperlink" Target="https://iservice.lombardini.it/jsp/Template2/manuale.jsp?id=198&amp;parent=1000" TargetMode="External"/><Relationship Id="rId546468394dd0a2a52" Type="http://schemas.openxmlformats.org/officeDocument/2006/relationships/hyperlink" Target="https://iservice.lombardini.it/jsp/Template2/manuale.jsp?id=152&amp;parent=1000" TargetMode="External"/><Relationship Id="rId271568394dd10184d" Type="http://schemas.openxmlformats.org/officeDocument/2006/relationships/hyperlink" Target="https://iservice.lombardini.it/jsp/Template2/manuale.jsp?id=154&amp;parent=1000" TargetMode="External"/><Relationship Id="rId883268394dd1313ab" Type="http://schemas.openxmlformats.org/officeDocument/2006/relationships/hyperlink" Target="https://iservice.lombardini.it/jsp/Template2/manuale.jsp?id=154&amp;parent=1000" TargetMode="External"/><Relationship Id="rId389668394dd1431c4" Type="http://schemas.openxmlformats.org/officeDocument/2006/relationships/hyperlink" Target="https://iservice.lombardini.it/jsp/Template2/manuale.jsp?id=154&amp;parent=1000" TargetMode="External"/><Relationship Id="rId817468394dd1571f0" Type="http://schemas.openxmlformats.org/officeDocument/2006/relationships/hyperlink" Target="https://iservice.lombardini.it/jsp/Template2/manuale.jsp?id=155&amp;parent=1000" TargetMode="External"/><Relationship Id="rId314068394dd162d7b" Type="http://schemas.openxmlformats.org/officeDocument/2006/relationships/hyperlink" Target="https://iservice.lombardini.it/jsp/Template2/manuale.jsp?id=155&amp;parent=1000" TargetMode="External"/><Relationship Id="rId591868394dd177d57" Type="http://schemas.openxmlformats.org/officeDocument/2006/relationships/hyperlink" Target="https://iservice.lombardini.it/jsp/Template2/manuale.jsp?id=155&amp;parent=1000" TargetMode="External"/><Relationship Id="rId340868394dd17846c" Type="http://schemas.openxmlformats.org/officeDocument/2006/relationships/hyperlink" Target="https://iservice.lombardini.it/jsp/Template2/manuale.jsp?id=160&amp;parent=1000" TargetMode="External"/><Relationship Id="rId850768394dd19f372" Type="http://schemas.openxmlformats.org/officeDocument/2006/relationships/hyperlink" Target="https://iservice.lombardini.it/jsp/Template2/manuale.jsp?id=155&amp;parent=1000" TargetMode="External"/><Relationship Id="rId418168394dd1f398a" Type="http://schemas.openxmlformats.org/officeDocument/2006/relationships/hyperlink" Target="https://iservice.lombardini.it/jsp/Template2/manuale.jsp?id=148&amp;parent=1000" TargetMode="External"/><Relationship Id="rId276268394dd230a1f" Type="http://schemas.openxmlformats.org/officeDocument/2006/relationships/hyperlink" Target="https://www.youtube.com/embed/Ba8qqxTx6wA?rel=0" TargetMode="External"/><Relationship Id="rId880068394dd2d908c" Type="http://schemas.openxmlformats.org/officeDocument/2006/relationships/hyperlink" Target="https://iservice.lombardini.it/jsp/Template2/manuale.jsp?id=822&amp;parent=1000" TargetMode="External"/><Relationship Id="rId947168394dd2d99fd" Type="http://schemas.openxmlformats.org/officeDocument/2006/relationships/hyperlink" Target="https://iservice.lombardini.it/jsp/Template2/manuale.jsp?id=822&amp;parent=1000" TargetMode="External"/><Relationship Id="rId157268394dd2d9d31" Type="http://schemas.openxmlformats.org/officeDocument/2006/relationships/hyperlink" Target="https://iservice.lombardini.it/jsp/Template2/manuale.jsp?id=822&amp;parent=1000" TargetMode="External"/><Relationship Id="rId819968394dd2da1a8" Type="http://schemas.openxmlformats.org/officeDocument/2006/relationships/hyperlink" Target="https://iservice.lombardini.it/jsp/Template2/manuale.jsp?id=822&amp;parent=1000" TargetMode="External"/><Relationship Id="rId902768394dd347035" Type="http://schemas.openxmlformats.org/officeDocument/2006/relationships/hyperlink" Target="https://iservice.lombardini.it/jsp/Template2/manuale.jsp?id=822&amp;parent=1000" TargetMode="External"/><Relationship Id="rId826168394dd3725a4" Type="http://schemas.openxmlformats.org/officeDocument/2006/relationships/hyperlink" Target="https://iservice.lombardini.it/jsp/Template2/manuale.jsp?id=680&amp;parent=1000" TargetMode="External"/><Relationship Id="rId180668394dd37321a" Type="http://schemas.openxmlformats.org/officeDocument/2006/relationships/hyperlink" Target="https://iservice.lombardini.it/jsp/Template2/manuale.jsp?id=822&amp;parent=1000" TargetMode="External"/><Relationship Id="rId522968394dd397a0c" Type="http://schemas.openxmlformats.org/officeDocument/2006/relationships/hyperlink" Target="https://iservice.lombardini.it/jsp/Template2/manuale.jsp?id=822&amp;parent=1000" TargetMode="External"/><Relationship Id="rId434668394dd3a93a9" Type="http://schemas.openxmlformats.org/officeDocument/2006/relationships/hyperlink" Target="https://iservice.lombardini.it/jsp/Template2/manuale.jsp?id=146&amp;parent=1000" TargetMode="External"/><Relationship Id="rId327468394dd3aa355" Type="http://schemas.openxmlformats.org/officeDocument/2006/relationships/hyperlink" Target="https://iservice.lombardini.it/jsp/Template2/manuale.jsp?id=822&amp;parent=1000" TargetMode="External"/><Relationship Id="rId175168394dd3aad07" Type="http://schemas.openxmlformats.org/officeDocument/2006/relationships/hyperlink" Target="https://iservice.lombardini.it/jsp/Template2/manuale.jsp?id=822&amp;parent=1000" TargetMode="External"/><Relationship Id="rId985668394dd3ab212" Type="http://schemas.openxmlformats.org/officeDocument/2006/relationships/hyperlink" Target="https://iservice.lombardini.it/jsp/Template2/manuale.jsp?id=822&amp;parent=1000" TargetMode="External"/><Relationship Id="rId719968394dd3abe5e" Type="http://schemas.openxmlformats.org/officeDocument/2006/relationships/hyperlink" Target="https://iservice.lombardini.it/jsp/Template2/manuale.jsp?id=822&amp;parent=1000" TargetMode="External"/><Relationship Id="rId518068394dd3ac331" Type="http://schemas.openxmlformats.org/officeDocument/2006/relationships/hyperlink" Target="https://iservice.lombardini.it/jsp/Template2/manuale.jsp?id=822&amp;parent=1000" TargetMode="External"/><Relationship Id="rId588968394dd3c5773" Type="http://schemas.openxmlformats.org/officeDocument/2006/relationships/hyperlink" Target="https://iservice.lombardini.it/jsp/Template2/manuale.jsp?id=822&amp;parent=1000" TargetMode="External"/><Relationship Id="rId387068394dd4bf3e1" Type="http://schemas.openxmlformats.org/officeDocument/2006/relationships/hyperlink" Target="https://iservice.lombardini.it/jsp/Template2/manuale.jsp?id=822&amp;parent=1000" TargetMode="External"/><Relationship Id="rId218268394dd4bf56e" Type="http://schemas.openxmlformats.org/officeDocument/2006/relationships/hyperlink" Target="https://iservice.lombardini.it/jsp/Template2/manuale.jsp?id=822&amp;parent=1000" TargetMode="External"/><Relationship Id="rId397968394dd4bffd9" Type="http://schemas.openxmlformats.org/officeDocument/2006/relationships/hyperlink" Target="https://iservice.lombardini.it/jsp/Template2/manuale.jsp?id=822&amp;parent=1000" TargetMode="External"/><Relationship Id="rId494568394dd4c08ab" Type="http://schemas.openxmlformats.org/officeDocument/2006/relationships/hyperlink" Target="https://iservice.lombardini.it/jsp/Template2/manuale.jsp?id=822&amp;parent=1000" TargetMode="External"/><Relationship Id="rId679568394dd4ee6be" Type="http://schemas.openxmlformats.org/officeDocument/2006/relationships/hyperlink" Target="https://iservice.lombardini.it/jsp/Template2/manuale.jsp?id=822&amp;parent=1000" TargetMode="External"/><Relationship Id="rId559968394dd4efc68" Type="http://schemas.openxmlformats.org/officeDocument/2006/relationships/hyperlink" Target="https://iservice.lombardini.it/jsp/Template2/manuale.jsp?id=133&amp;parent=1000" TargetMode="External"/><Relationship Id="rId152668394dd53208a" Type="http://schemas.openxmlformats.org/officeDocument/2006/relationships/hyperlink" Target="https://iservice.lombardini.it/jsp/Template2/manuale.jsp?id=143&amp;parent=1000" TargetMode="External"/><Relationship Id="rId712868394dd53242e" Type="http://schemas.openxmlformats.org/officeDocument/2006/relationships/hyperlink" Target="https://iservice.lombardini.it/jsp/Template2/manuale.jsp?id=822&amp;parent=1000" TargetMode="External"/><Relationship Id="rId544668394dd5a52c4" Type="http://schemas.openxmlformats.org/officeDocument/2006/relationships/hyperlink" Target="https://iservice.lombardini.it/jsp/Template2/manuale.jsp?id=97&amp;parent=1000" TargetMode="External"/><Relationship Id="rId239368394dd5b85d0" Type="http://schemas.openxmlformats.org/officeDocument/2006/relationships/hyperlink" Target="https://iservice.lombardini.it/jsp/Template2/manuale.jsp?id=822&amp;parent=1000" TargetMode="External"/><Relationship Id="rId325368394dd5b9fea" Type="http://schemas.openxmlformats.org/officeDocument/2006/relationships/hyperlink" Target="https://iservice.lombardini.it/jsp/Template2/manuale.jsp?id=822&amp;parent=1000" TargetMode="External"/><Relationship Id="rId507868394dd5ba928" Type="http://schemas.openxmlformats.org/officeDocument/2006/relationships/hyperlink" Target="https://iservice.lombardini.it/jsp/Template2/manuale.jsp?id=822&amp;parent=1000" TargetMode="External"/><Relationship Id="rId979968394dd5d7c37" Type="http://schemas.openxmlformats.org/officeDocument/2006/relationships/hyperlink" Target="https://iservice.lombardini.it/jsp/Template2/manuale.jsp?id=822&amp;parent=1000" TargetMode="External"/><Relationship Id="rId809168394dd6544fb" Type="http://schemas.openxmlformats.org/officeDocument/2006/relationships/hyperlink" Target="https://iservice.lombardini.it/jsp/Template2/manuale.jsp?id=132&amp;parent=1000" TargetMode="External"/><Relationship Id="rId967668394dd66ab32" Type="http://schemas.openxmlformats.org/officeDocument/2006/relationships/hyperlink" Target="https://iservice.lombardini.it/jsp/Template2/manuale.jsp?id=157&amp;parent=1000" TargetMode="External"/><Relationship Id="rId184068394dd66c203" Type="http://schemas.openxmlformats.org/officeDocument/2006/relationships/hyperlink" Target="https://iservice.lombardini.it/jsp/Template2/manuale.jsp?id=104&amp;parent=1000" TargetMode="External"/><Relationship Id="rId485268394dd6909fa" Type="http://schemas.openxmlformats.org/officeDocument/2006/relationships/hyperlink" Target="https://iservice.lombardini.it/jsp/Template2/manuale.jsp?id=822&amp;parent=1000" TargetMode="External"/><Relationship Id="rId558468394dd6bee1a" Type="http://schemas.openxmlformats.org/officeDocument/2006/relationships/hyperlink" Target="https://iservice.lombardini.it/jsp/Template2/manuale.jsp?id=822&amp;parent=1000" TargetMode="External"/><Relationship Id="rId436068394dd6e1f33" Type="http://schemas.openxmlformats.org/officeDocument/2006/relationships/hyperlink" Target="https://iservice.lombardini.it/jsp/Template2/manuale.jsp?id=128&amp;parent=1000" TargetMode="External"/><Relationship Id="rId554268394dd6e3ad9" Type="http://schemas.openxmlformats.org/officeDocument/2006/relationships/hyperlink" Target="https://iservice.lombardini.it/jsp/Template2/manuale.jsp?id=822&amp;parent=1000" TargetMode="External"/><Relationship Id="rId879668394dd732a6d" Type="http://schemas.openxmlformats.org/officeDocument/2006/relationships/hyperlink" Target="https://iservice.lombardini.it/jsp/Template2/manuale.jsp?id=822&amp;parent=1000" TargetMode="External"/><Relationship Id="rId277968394dd74774c" Type="http://schemas.openxmlformats.org/officeDocument/2006/relationships/hyperlink" Target="https://iservice.lombardini.it/jsp/Template2/manuale.jsp?id=113&amp;parent=1000" TargetMode="External"/><Relationship Id="rId650968394dd762e9f" Type="http://schemas.openxmlformats.org/officeDocument/2006/relationships/hyperlink" Target="https://iservice.lombardini.it/jsp/Template2/manuale.jsp?id=113&amp;parent=1000" TargetMode="External"/><Relationship Id="rId205468394dd7912d4" Type="http://schemas.openxmlformats.org/officeDocument/2006/relationships/hyperlink" Target="https://iservice.lombardini.it/jsp/Template2/manuale.jsp?id=822&amp;parent=1000" TargetMode="External"/><Relationship Id="rId148768394dd7b2327" Type="http://schemas.openxmlformats.org/officeDocument/2006/relationships/hyperlink" Target="https://iservice.lombardini.it/jsp/Template2/manuale.jsp?id=822&amp;parent=1000" TargetMode="External"/><Relationship Id="rId320568394dd7ca979" Type="http://schemas.openxmlformats.org/officeDocument/2006/relationships/hyperlink" Target="https://iservice.lombardini.it/jsp/Template2/manuale.jsp?id=822&amp;parent=1000" TargetMode="External"/><Relationship Id="rId204468394dd7cb721" Type="http://schemas.openxmlformats.org/officeDocument/2006/relationships/hyperlink" Target="https://iservice.lombardini.it/jsp/Template2/manuale.jsp?id=822&amp;parent=1000" TargetMode="External"/><Relationship Id="rId917868394dd83936c" Type="http://schemas.openxmlformats.org/officeDocument/2006/relationships/hyperlink" Target="https://iservice.lombardini.it/jsp/Template2/manuale.jsp?id=822&amp;parent=1000" TargetMode="External"/><Relationship Id="rId842968394dd845655" Type="http://schemas.openxmlformats.org/officeDocument/2006/relationships/hyperlink" Target="https://iservice.lombardini.it/jsp/Template2/manuale.jsp?id=822&amp;parent=1000" TargetMode="External"/><Relationship Id="rId345368394dd8c884d" Type="http://schemas.openxmlformats.org/officeDocument/2006/relationships/hyperlink" Target="https://iservice.lombardini.it/jsp/Template2/manuale.jsp?id=822&amp;parent=1000" TargetMode="External"/><Relationship Id="rId689368394dd8d7465" Type="http://schemas.openxmlformats.org/officeDocument/2006/relationships/hyperlink" Target="https://iservice.lombardini.it/jsp/Template2/manuale.jsp?id=822&amp;parent=1000" TargetMode="External"/><Relationship Id="rId684668394dd8e35c3" Type="http://schemas.openxmlformats.org/officeDocument/2006/relationships/hyperlink" Target="https://iservice.lombardini.it/jsp/Template2/manuale.jsp?id=822&amp;parent=1000" TargetMode="External"/><Relationship Id="rId898368394dd8e4a1a" Type="http://schemas.openxmlformats.org/officeDocument/2006/relationships/hyperlink" Target="https://iservice.lombardini.it/jsp/Template2/manuale.jsp?id=822&amp;parent=1000" TargetMode="External"/><Relationship Id="rId395468394dd08ff50" Type="http://schemas.openxmlformats.org/officeDocument/2006/relationships/image" Target="media/imgrId395468394dd08ff50.jpg"/><Relationship Id="rId152268394dd099011" Type="http://schemas.openxmlformats.org/officeDocument/2006/relationships/image" Target="media/imgrId152268394dd099011.jpg"/><Relationship Id="rId126968394dd0a2223" Type="http://schemas.openxmlformats.org/officeDocument/2006/relationships/image" Target="media/imgrId126968394dd0a2223.jpg"/><Relationship Id="rId315768394dd0acb9f" Type="http://schemas.openxmlformats.org/officeDocument/2006/relationships/image" Target="media/imgrId315768394dd0acb9f.jpg"/><Relationship Id="rId513368394dd0bc7c6" Type="http://schemas.openxmlformats.org/officeDocument/2006/relationships/image" Target="media/imgrId513368394dd0bc7c6.jpg"/><Relationship Id="rId595968394dd0c77a4" Type="http://schemas.openxmlformats.org/officeDocument/2006/relationships/image" Target="media/imgrId595968394dd0c77a4.jpg"/><Relationship Id="rId397668394dd0d1c5e" Type="http://schemas.openxmlformats.org/officeDocument/2006/relationships/image" Target="media/imgrId397668394dd0d1c5e.jpg"/><Relationship Id="rId790668394dd0e1992" Type="http://schemas.openxmlformats.org/officeDocument/2006/relationships/image" Target="media/imgrId790668394dd0e1992.jpg"/><Relationship Id="rId823868394dd0ed171" Type="http://schemas.openxmlformats.org/officeDocument/2006/relationships/image" Target="media/imgrId823868394dd0ed171.jpg"/><Relationship Id="rId781968394dd101133" Type="http://schemas.openxmlformats.org/officeDocument/2006/relationships/image" Target="media/imgrId781968394dd101133.jpg"/><Relationship Id="rId597668394dd10e75b" Type="http://schemas.openxmlformats.org/officeDocument/2006/relationships/image" Target="media/imgrId597668394dd10e75b.jpg"/><Relationship Id="rId171568394dd119fdc" Type="http://schemas.openxmlformats.org/officeDocument/2006/relationships/image" Target="media/imgrId171568394dd119fdc.jpg"/><Relationship Id="rId344468394dd12535c" Type="http://schemas.openxmlformats.org/officeDocument/2006/relationships/image" Target="media/imgrId344468394dd12535c.jpg"/><Relationship Id="rId719868394dd12ec73" Type="http://schemas.openxmlformats.org/officeDocument/2006/relationships/image" Target="media/imgrId719868394dd12ec73.jpg"/><Relationship Id="rId505868394dd1410c9" Type="http://schemas.openxmlformats.org/officeDocument/2006/relationships/image" Target="media/imgrId505868394dd1410c9.jpg"/><Relationship Id="rId932368394dd156a90" Type="http://schemas.openxmlformats.org/officeDocument/2006/relationships/image" Target="media/imgrId932368394dd156a90.jpg"/><Relationship Id="rId848568394dd16278e" Type="http://schemas.openxmlformats.org/officeDocument/2006/relationships/image" Target="media/imgrId848568394dd16278e.jpg"/><Relationship Id="rId185668394dd16d079" Type="http://schemas.openxmlformats.org/officeDocument/2006/relationships/image" Target="media/imgrId185668394dd16d079.png"/><Relationship Id="rId682768394dd1774a6" Type="http://schemas.openxmlformats.org/officeDocument/2006/relationships/image" Target="media/imgrId682768394dd1774a6.jpg"/><Relationship Id="rId443768394dd18b0a7" Type="http://schemas.openxmlformats.org/officeDocument/2006/relationships/image" Target="media/imgrId443768394dd18b0a7.jpg"/><Relationship Id="rId520568394dd196c55" Type="http://schemas.openxmlformats.org/officeDocument/2006/relationships/image" Target="media/imgrId520568394dd196c55.jpg"/><Relationship Id="rId991468394dd19ebc1" Type="http://schemas.openxmlformats.org/officeDocument/2006/relationships/image" Target="media/imgrId991468394dd19ebc1.jpg"/><Relationship Id="rId536568394dd1a9de4" Type="http://schemas.openxmlformats.org/officeDocument/2006/relationships/image" Target="media/imgrId536568394dd1a9de4.jpg"/><Relationship Id="rId771268394dd1b19b3" Type="http://schemas.openxmlformats.org/officeDocument/2006/relationships/image" Target="media/imgrId771268394dd1b19b3.jpg"/><Relationship Id="rId608868394dd1c1a9b" Type="http://schemas.openxmlformats.org/officeDocument/2006/relationships/image" Target="media/imgrId608868394dd1c1a9b.jpg"/><Relationship Id="rId929368394dd1cb767" Type="http://schemas.openxmlformats.org/officeDocument/2006/relationships/image" Target="media/imgrId929368394dd1cb767.jpg"/><Relationship Id="rId257768394dd1d7cdc" Type="http://schemas.openxmlformats.org/officeDocument/2006/relationships/image" Target="media/imgrId257768394dd1d7cdc.jpg"/><Relationship Id="rId625268394dd1df555" Type="http://schemas.openxmlformats.org/officeDocument/2006/relationships/image" Target="media/imgrId625268394dd1df555.jpg"/><Relationship Id="rId786268394dd1eb39e" Type="http://schemas.openxmlformats.org/officeDocument/2006/relationships/image" Target="media/imgrId786268394dd1eb39e.jpg"/><Relationship Id="rId375768394dd1f294a" Type="http://schemas.openxmlformats.org/officeDocument/2006/relationships/image" Target="media/imgrId375768394dd1f294a.jpg"/><Relationship Id="rId130968394dd20a139" Type="http://schemas.openxmlformats.org/officeDocument/2006/relationships/image" Target="media/imgrId130968394dd20a139.jpg"/><Relationship Id="rId205968394dd219faf" Type="http://schemas.openxmlformats.org/officeDocument/2006/relationships/image" Target="media/imgrId205968394dd219faf.jpg"/><Relationship Id="rId784468394dd225034" Type="http://schemas.openxmlformats.org/officeDocument/2006/relationships/image" Target="media/imgrId784468394dd225034.jpg"/><Relationship Id="rId488068394dd230379" Type="http://schemas.openxmlformats.org/officeDocument/2006/relationships/image" Target="media/imgrId488068394dd230379.jpg"/><Relationship Id="rId345768394dd237a3f" Type="http://schemas.openxmlformats.org/officeDocument/2006/relationships/image" Target="media/imgrId345768394dd237a3f.jpg"/><Relationship Id="rId485168394dd2446c9" Type="http://schemas.openxmlformats.org/officeDocument/2006/relationships/image" Target="media/imgrId485168394dd2446c9.jpg"/><Relationship Id="rId659468394dd24e1ae" Type="http://schemas.openxmlformats.org/officeDocument/2006/relationships/image" Target="media/imgrId659468394dd24e1ae.jpg"/><Relationship Id="rId403268394dd2564f8" Type="http://schemas.openxmlformats.org/officeDocument/2006/relationships/image" Target="media/imgrId403268394dd2564f8.jpg"/><Relationship Id="rId648968394dd261bde" Type="http://schemas.openxmlformats.org/officeDocument/2006/relationships/image" Target="media/imgrId648968394dd261bde.jpg"/><Relationship Id="rId446068394dd26d075" Type="http://schemas.openxmlformats.org/officeDocument/2006/relationships/image" Target="media/imgrId446068394dd26d075.jpg"/><Relationship Id="rId563168394dd274d75" Type="http://schemas.openxmlformats.org/officeDocument/2006/relationships/image" Target="media/imgrId563168394dd274d75.jpg"/><Relationship Id="rId544868394dd284bb7" Type="http://schemas.openxmlformats.org/officeDocument/2006/relationships/image" Target="media/imgrId544868394dd284bb7.jpg"/><Relationship Id="rId230768394dd29323b" Type="http://schemas.openxmlformats.org/officeDocument/2006/relationships/image" Target="media/imgrId230768394dd29323b.jpg"/><Relationship Id="rId729968394dd298e3d" Type="http://schemas.openxmlformats.org/officeDocument/2006/relationships/image" Target="media/imgrId729968394dd298e3d.jpg"/><Relationship Id="rId549668394dd2a6055" Type="http://schemas.openxmlformats.org/officeDocument/2006/relationships/image" Target="media/imgrId549668394dd2a6055.jpg"/><Relationship Id="rId993068394dd2aecf3" Type="http://schemas.openxmlformats.org/officeDocument/2006/relationships/image" Target="media/imgrId993068394dd2aecf3.jpg"/><Relationship Id="rId987968394dd2bd339" Type="http://schemas.openxmlformats.org/officeDocument/2006/relationships/image" Target="media/imgrId987968394dd2bd339.jpg"/><Relationship Id="rId826068394dd2c52ae" Type="http://schemas.openxmlformats.org/officeDocument/2006/relationships/image" Target="media/imgrId826068394dd2c52ae.jpg"/><Relationship Id="rId659768394dd2d0c71" Type="http://schemas.openxmlformats.org/officeDocument/2006/relationships/image" Target="media/imgrId659768394dd2d0c71.jpg"/><Relationship Id="rId702668394dd2d856e" Type="http://schemas.openxmlformats.org/officeDocument/2006/relationships/image" Target="media/imgrId702668394dd2d856e.jpg"/><Relationship Id="rId658768394dd2e7e71" Type="http://schemas.openxmlformats.org/officeDocument/2006/relationships/image" Target="media/imgrId658768394dd2e7e71.jpg"/><Relationship Id="rId179368394dd2f3c63" Type="http://schemas.openxmlformats.org/officeDocument/2006/relationships/image" Target="media/imgrId179368394dd2f3c63.jpg"/><Relationship Id="rId983968394dd30a238" Type="http://schemas.openxmlformats.org/officeDocument/2006/relationships/image" Target="media/imgrId983968394dd30a238.jpg"/><Relationship Id="rId449168394dd319907" Type="http://schemas.openxmlformats.org/officeDocument/2006/relationships/image" Target="media/imgrId449168394dd319907.jpg"/><Relationship Id="rId484768394dd323b0c" Type="http://schemas.openxmlformats.org/officeDocument/2006/relationships/image" Target="media/imgrId484768394dd323b0c.jpg"/><Relationship Id="rId696568394dd330180" Type="http://schemas.openxmlformats.org/officeDocument/2006/relationships/image" Target="media/imgrId696568394dd330180.jpg"/><Relationship Id="rId231268394dd33b793" Type="http://schemas.openxmlformats.org/officeDocument/2006/relationships/image" Target="media/imgrId231268394dd33b793.jpg"/><Relationship Id="rId336768394dd343651" Type="http://schemas.openxmlformats.org/officeDocument/2006/relationships/image" Target="media/imgrId336768394dd343651.jpg"/><Relationship Id="rId237768394dd351fbf" Type="http://schemas.openxmlformats.org/officeDocument/2006/relationships/image" Target="media/imgrId237768394dd351fbf.jpg"/><Relationship Id="rId994868394dd35cf32" Type="http://schemas.openxmlformats.org/officeDocument/2006/relationships/image" Target="media/imgrId994868394dd35cf32.jpg"/><Relationship Id="rId610868394dd36a1fc" Type="http://schemas.openxmlformats.org/officeDocument/2006/relationships/image" Target="media/imgrId610868394dd36a1fc.jpg"/><Relationship Id="rId671568394dd371d62" Type="http://schemas.openxmlformats.org/officeDocument/2006/relationships/image" Target="media/imgrId671568394dd371d62.jpg"/><Relationship Id="rId973368394dd37f6aa" Type="http://schemas.openxmlformats.org/officeDocument/2006/relationships/image" Target="media/imgrId973368394dd37f6aa.jpg"/><Relationship Id="rId675468394dd38949e" Type="http://schemas.openxmlformats.org/officeDocument/2006/relationships/image" Target="media/imgrId675468394dd38949e.gif"/><Relationship Id="rId521168394dd396526" Type="http://schemas.openxmlformats.org/officeDocument/2006/relationships/image" Target="media/imgrId521168394dd396526.jpg"/><Relationship Id="rId305468394dd3a06b2" Type="http://schemas.openxmlformats.org/officeDocument/2006/relationships/image" Target="media/imgrId305468394dd3a06b2.jpg"/><Relationship Id="rId959068394dd3a8893" Type="http://schemas.openxmlformats.org/officeDocument/2006/relationships/image" Target="media/imgrId959068394dd3a8893.jpg"/><Relationship Id="rId535268394dd3b3e2a" Type="http://schemas.openxmlformats.org/officeDocument/2006/relationships/image" Target="media/imgrId535268394dd3b3e2a.jpg"/><Relationship Id="rId829968394dd3bbe8e" Type="http://schemas.openxmlformats.org/officeDocument/2006/relationships/image" Target="media/imgrId829968394dd3bbe8e.jpg"/><Relationship Id="rId719468394dd3c435f" Type="http://schemas.openxmlformats.org/officeDocument/2006/relationships/image" Target="media/imgrId719468394dd3c435f.jpg"/><Relationship Id="rId301268394dd3cea06" Type="http://schemas.openxmlformats.org/officeDocument/2006/relationships/image" Target="media/imgrId301268394dd3cea06.jpg"/><Relationship Id="rId902068394dd3d4bcd" Type="http://schemas.openxmlformats.org/officeDocument/2006/relationships/image" Target="media/imgrId902068394dd3d4bcd.jpg"/><Relationship Id="rId770968394dd3dc345" Type="http://schemas.openxmlformats.org/officeDocument/2006/relationships/image" Target="media/imgrId770968394dd3dc345.jpg"/><Relationship Id="rId864568394dd3e3a7c" Type="http://schemas.openxmlformats.org/officeDocument/2006/relationships/image" Target="media/imgrId864568394dd3e3a7c.jpg"/><Relationship Id="rId752668394dd3edc4b" Type="http://schemas.openxmlformats.org/officeDocument/2006/relationships/image" Target="media/imgrId752668394dd3edc4b.jpg"/><Relationship Id="rId781568394dd405b71" Type="http://schemas.openxmlformats.org/officeDocument/2006/relationships/image" Target="media/imgrId781568394dd405b71.jpg"/><Relationship Id="rId790168394dd410899" Type="http://schemas.openxmlformats.org/officeDocument/2006/relationships/image" Target="media/imgrId790168394dd410899.jpg"/><Relationship Id="rId901168394dd4199b7" Type="http://schemas.openxmlformats.org/officeDocument/2006/relationships/image" Target="media/imgrId901168394dd4199b7.jpg"/><Relationship Id="rId105868394dd423301" Type="http://schemas.openxmlformats.org/officeDocument/2006/relationships/image" Target="media/imgrId105868394dd423301.jpg"/><Relationship Id="rId881868394dd429f59" Type="http://schemas.openxmlformats.org/officeDocument/2006/relationships/image" Target="media/imgrId881868394dd429f59.jpg"/><Relationship Id="rId160968394dd436623" Type="http://schemas.openxmlformats.org/officeDocument/2006/relationships/image" Target="media/imgrId160968394dd436623.jpg"/><Relationship Id="rId871468394dd4430ce" Type="http://schemas.openxmlformats.org/officeDocument/2006/relationships/image" Target="media/imgrId871468394dd4430ce.jpg"/><Relationship Id="rId313368394dd44b64c" Type="http://schemas.openxmlformats.org/officeDocument/2006/relationships/image" Target="media/imgrId313368394dd44b64c.jpg"/><Relationship Id="rId955068394dd454c5b" Type="http://schemas.openxmlformats.org/officeDocument/2006/relationships/image" Target="media/imgrId955068394dd454c5b.jpg"/><Relationship Id="rId833068394dd460e44" Type="http://schemas.openxmlformats.org/officeDocument/2006/relationships/image" Target="media/imgrId833068394dd460e44.jpg"/><Relationship Id="rId162968394dd467141" Type="http://schemas.openxmlformats.org/officeDocument/2006/relationships/image" Target="media/imgrId162968394dd467141.jpg"/><Relationship Id="rId739868394dd4731ee" Type="http://schemas.openxmlformats.org/officeDocument/2006/relationships/image" Target="media/imgrId739868394dd4731ee.jpg"/><Relationship Id="rId677468394dd47bd16" Type="http://schemas.openxmlformats.org/officeDocument/2006/relationships/image" Target="media/imgrId677468394dd47bd16.jpg"/><Relationship Id="rId868168394dd485113" Type="http://schemas.openxmlformats.org/officeDocument/2006/relationships/image" Target="media/imgrId868168394dd485113.jpg"/><Relationship Id="rId299868394dd492636" Type="http://schemas.openxmlformats.org/officeDocument/2006/relationships/image" Target="media/imgrId299868394dd492636.jpg"/><Relationship Id="rId554468394dd49d89a" Type="http://schemas.openxmlformats.org/officeDocument/2006/relationships/image" Target="media/imgrId554468394dd49d89a.jpg"/><Relationship Id="rId222368394dd4a8f49" Type="http://schemas.openxmlformats.org/officeDocument/2006/relationships/image" Target="media/imgrId222368394dd4a8f49.jpg"/><Relationship Id="rId890568394dd4b4736" Type="http://schemas.openxmlformats.org/officeDocument/2006/relationships/image" Target="media/imgrId890568394dd4b4736.jpg"/><Relationship Id="rId396768394dd4be780" Type="http://schemas.openxmlformats.org/officeDocument/2006/relationships/image" Target="media/imgrId396768394dd4be780.jpg"/><Relationship Id="rId803868394dd4cbc05" Type="http://schemas.openxmlformats.org/officeDocument/2006/relationships/image" Target="media/imgrId803868394dd4cbc05.jpg"/><Relationship Id="rId169668394dd4d8e86" Type="http://schemas.openxmlformats.org/officeDocument/2006/relationships/image" Target="media/imgrId169668394dd4d8e86.jpg"/><Relationship Id="rId418168394dd4e5cd8" Type="http://schemas.openxmlformats.org/officeDocument/2006/relationships/image" Target="media/imgrId418168394dd4e5cd8.jpg"/><Relationship Id="rId219368394dd4ede3f" Type="http://schemas.openxmlformats.org/officeDocument/2006/relationships/image" Target="media/imgrId219368394dd4ede3f.jpg"/><Relationship Id="rId951568394dd509088" Type="http://schemas.openxmlformats.org/officeDocument/2006/relationships/image" Target="media/imgrId951568394dd509088.jpg"/><Relationship Id="rId760868394dd513f48" Type="http://schemas.openxmlformats.org/officeDocument/2006/relationships/image" Target="media/imgrId760868394dd513f48.jpg"/><Relationship Id="rId611468394dd51ea41" Type="http://schemas.openxmlformats.org/officeDocument/2006/relationships/image" Target="media/imgrId611468394dd51ea41.jpg"/><Relationship Id="rId610868394dd52a67a" Type="http://schemas.openxmlformats.org/officeDocument/2006/relationships/image" Target="media/imgrId610868394dd52a67a.jpg"/><Relationship Id="rId546968394dd5312ad" Type="http://schemas.openxmlformats.org/officeDocument/2006/relationships/image" Target="media/imgrId546968394dd5312ad.jpg"/><Relationship Id="rId893668394dd53d468" Type="http://schemas.openxmlformats.org/officeDocument/2006/relationships/image" Target="media/imgrId893668394dd53d468.jpg"/><Relationship Id="rId897568394dd544d92" Type="http://schemas.openxmlformats.org/officeDocument/2006/relationships/image" Target="media/imgrId897568394dd544d92.jpg"/><Relationship Id="rId854068394dd54d667" Type="http://schemas.openxmlformats.org/officeDocument/2006/relationships/image" Target="media/imgrId854068394dd54d667.jpg"/><Relationship Id="rId312568394dd5577b8" Type="http://schemas.openxmlformats.org/officeDocument/2006/relationships/image" Target="media/imgrId312568394dd5577b8.jpg"/><Relationship Id="rId176668394dd562450" Type="http://schemas.openxmlformats.org/officeDocument/2006/relationships/image" Target="media/imgrId176668394dd562450.jpg"/><Relationship Id="rId426968394dd5700fd" Type="http://schemas.openxmlformats.org/officeDocument/2006/relationships/image" Target="media/imgrId426968394dd5700fd.jpg"/><Relationship Id="rId967868394dd57ac70" Type="http://schemas.openxmlformats.org/officeDocument/2006/relationships/image" Target="media/imgrId967868394dd57ac70.jpg"/><Relationship Id="rId120068394dd585ce8" Type="http://schemas.openxmlformats.org/officeDocument/2006/relationships/image" Target="media/imgrId120068394dd585ce8.jpg"/><Relationship Id="rId656868394dd590556" Type="http://schemas.openxmlformats.org/officeDocument/2006/relationships/image" Target="media/imgrId656868394dd590556.jpg"/><Relationship Id="rId931068394dd59d987" Type="http://schemas.openxmlformats.org/officeDocument/2006/relationships/image" Target="media/imgrId931068394dd59d987.jpg"/><Relationship Id="rId983968394dd5a49b2" Type="http://schemas.openxmlformats.org/officeDocument/2006/relationships/image" Target="media/imgrId983968394dd5a49b2.jpg"/><Relationship Id="rId338968394dd5b0357" Type="http://schemas.openxmlformats.org/officeDocument/2006/relationships/image" Target="media/imgrId338968394dd5b0357.jpg"/><Relationship Id="rId586968394dd5b77dd" Type="http://schemas.openxmlformats.org/officeDocument/2006/relationships/image" Target="media/imgrId586968394dd5b77dd.jpg"/><Relationship Id="rId602368394dd5c46e5" Type="http://schemas.openxmlformats.org/officeDocument/2006/relationships/image" Target="media/imgrId602368394dd5c46e5.jpg"/><Relationship Id="rId185968394dd5cdd83" Type="http://schemas.openxmlformats.org/officeDocument/2006/relationships/image" Target="media/imgrId185968394dd5cdd83.jpg"/><Relationship Id="rId314168394dd5d5b30" Type="http://schemas.openxmlformats.org/officeDocument/2006/relationships/image" Target="media/imgrId314168394dd5d5b30.jpg"/><Relationship Id="rId634568394dd5e575f" Type="http://schemas.openxmlformats.org/officeDocument/2006/relationships/image" Target="media/imgrId634568394dd5e575f.jpg"/><Relationship Id="rId507768394dd5f1bd3" Type="http://schemas.openxmlformats.org/officeDocument/2006/relationships/image" Target="media/imgrId507768394dd5f1bd3.jpg"/><Relationship Id="rId796968394dd603a3e" Type="http://schemas.openxmlformats.org/officeDocument/2006/relationships/image" Target="media/imgrId796968394dd603a3e.jpg"/><Relationship Id="rId196868394dd610208" Type="http://schemas.openxmlformats.org/officeDocument/2006/relationships/image" Target="media/imgrId196868394dd610208.jpg"/><Relationship Id="rId995068394dd618c4d" Type="http://schemas.openxmlformats.org/officeDocument/2006/relationships/image" Target="media/imgrId995068394dd618c4d.jpg"/><Relationship Id="rId309368394dd6253b8" Type="http://schemas.openxmlformats.org/officeDocument/2006/relationships/image" Target="media/imgrId309368394dd6253b8.jpg"/><Relationship Id="rId884368394dd634faa" Type="http://schemas.openxmlformats.org/officeDocument/2006/relationships/image" Target="media/imgrId884368394dd634faa.jpg"/><Relationship Id="rId478268394dd63fc52" Type="http://schemas.openxmlformats.org/officeDocument/2006/relationships/image" Target="media/imgrId478268394dd63fc52.jpg"/><Relationship Id="rId629968394dd647589" Type="http://schemas.openxmlformats.org/officeDocument/2006/relationships/image" Target="media/imgrId629968394dd647589.jpg"/><Relationship Id="rId934968394dd653db3" Type="http://schemas.openxmlformats.org/officeDocument/2006/relationships/image" Target="media/imgrId934968394dd653db3.jpg"/><Relationship Id="rId674368394dd65e863" Type="http://schemas.openxmlformats.org/officeDocument/2006/relationships/image" Target="media/imgrId674368394dd65e863.jpg"/><Relationship Id="rId329168394dd66a0dd" Type="http://schemas.openxmlformats.org/officeDocument/2006/relationships/image" Target="media/imgrId329168394dd66a0dd.jpg"/><Relationship Id="rId579968394dd678e32" Type="http://schemas.openxmlformats.org/officeDocument/2006/relationships/image" Target="media/imgrId579968394dd678e32.jpg"/><Relationship Id="rId629668394dd6856eb" Type="http://schemas.openxmlformats.org/officeDocument/2006/relationships/image" Target="media/imgrId629668394dd6856eb.jpg"/><Relationship Id="rId945168394dd68ff0c" Type="http://schemas.openxmlformats.org/officeDocument/2006/relationships/image" Target="media/imgrId945168394dd68ff0c.jpg"/><Relationship Id="rId667768394dd69f906" Type="http://schemas.openxmlformats.org/officeDocument/2006/relationships/image" Target="media/imgrId667768394dd69f906.jpg"/><Relationship Id="rId959068394dd6ab4b3" Type="http://schemas.openxmlformats.org/officeDocument/2006/relationships/image" Target="media/imgrId959068394dd6ab4b3.jpg"/><Relationship Id="rId932568394dd6b6869" Type="http://schemas.openxmlformats.org/officeDocument/2006/relationships/image" Target="media/imgrId932568394dd6b6869.jpg"/><Relationship Id="rId460268394dd6bd6c7" Type="http://schemas.openxmlformats.org/officeDocument/2006/relationships/image" Target="media/imgrId460268394dd6bd6c7.jpg"/><Relationship Id="rId153268394dd6c9406" Type="http://schemas.openxmlformats.org/officeDocument/2006/relationships/image" Target="media/imgrId153268394dd6c9406.jpg"/><Relationship Id="rId308668394dd6d1066" Type="http://schemas.openxmlformats.org/officeDocument/2006/relationships/image" Target="media/imgrId308668394dd6d1066.jpg"/><Relationship Id="rId780068394dd6e0fe9" Type="http://schemas.openxmlformats.org/officeDocument/2006/relationships/image" Target="media/imgrId780068394dd6e0fe9.jpg"/><Relationship Id="rId817068394dd6efbf3" Type="http://schemas.openxmlformats.org/officeDocument/2006/relationships/image" Target="media/imgrId817068394dd6efbf3.jpg"/><Relationship Id="rId843268394dd703533" Type="http://schemas.openxmlformats.org/officeDocument/2006/relationships/image" Target="media/imgrId843268394dd703533.jpg"/><Relationship Id="rId177568394dd712dd7" Type="http://schemas.openxmlformats.org/officeDocument/2006/relationships/image" Target="media/imgrId177568394dd712dd7.jpg"/><Relationship Id="rId475268394dd719c85" Type="http://schemas.openxmlformats.org/officeDocument/2006/relationships/image" Target="media/imgrId475268394dd719c85.jpg"/><Relationship Id="rId187968394dd72589b" Type="http://schemas.openxmlformats.org/officeDocument/2006/relationships/image" Target="media/imgrId187968394dd72589b.jpg"/><Relationship Id="rId188168394dd731738" Type="http://schemas.openxmlformats.org/officeDocument/2006/relationships/image" Target="media/imgrId188168394dd731738.jpg"/><Relationship Id="rId327568394dd74030b" Type="http://schemas.openxmlformats.org/officeDocument/2006/relationships/image" Target="media/imgrId327568394dd74030b.jpg"/><Relationship Id="rId139068394dd746f9e" Type="http://schemas.openxmlformats.org/officeDocument/2006/relationships/image" Target="media/imgrId139068394dd746f9e.jpg"/><Relationship Id="rId873468394dd74f2f9" Type="http://schemas.openxmlformats.org/officeDocument/2006/relationships/image" Target="media/imgrId873468394dd74f2f9.jpg"/><Relationship Id="rId713468394dd756230" Type="http://schemas.openxmlformats.org/officeDocument/2006/relationships/image" Target="media/imgrId713468394dd756230.jpg"/><Relationship Id="rId281668394dd76227e" Type="http://schemas.openxmlformats.org/officeDocument/2006/relationships/image" Target="media/imgrId281668394dd76227e.jpg"/><Relationship Id="rId594268394dd76d7d0" Type="http://schemas.openxmlformats.org/officeDocument/2006/relationships/image" Target="media/imgrId594268394dd76d7d0.jpg"/><Relationship Id="rId900668394dd7778df" Type="http://schemas.openxmlformats.org/officeDocument/2006/relationships/image" Target="media/imgrId900668394dd7778df.jpg"/><Relationship Id="rId984568394dd7833ce" Type="http://schemas.openxmlformats.org/officeDocument/2006/relationships/image" Target="media/imgrId984568394dd7833ce.jpg"/><Relationship Id="rId496168394dd78eed0" Type="http://schemas.openxmlformats.org/officeDocument/2006/relationships/image" Target="media/imgrId496168394dd78eed0.jpg"/><Relationship Id="rId860868394dd79ab84" Type="http://schemas.openxmlformats.org/officeDocument/2006/relationships/image" Target="media/imgrId860868394dd79ab84.jpg"/><Relationship Id="rId993368394dd7a4726" Type="http://schemas.openxmlformats.org/officeDocument/2006/relationships/image" Target="media/imgrId993368394dd7a4726.jpg"/><Relationship Id="rId901968394dd7b061d" Type="http://schemas.openxmlformats.org/officeDocument/2006/relationships/image" Target="media/imgrId901968394dd7b061d.jpg"/><Relationship Id="rId175968394dd7bc092" Type="http://schemas.openxmlformats.org/officeDocument/2006/relationships/image" Target="media/imgrId175968394dd7bc092.jpg"/><Relationship Id="rId554268394dd7c8448" Type="http://schemas.openxmlformats.org/officeDocument/2006/relationships/image" Target="media/imgrId554268394dd7c8448.jpg"/><Relationship Id="rId310168394dd7d6fd3" Type="http://schemas.openxmlformats.org/officeDocument/2006/relationships/image" Target="media/imgrId310168394dd7d6fd3.jpg"/><Relationship Id="rId305268394dd7e22ef" Type="http://schemas.openxmlformats.org/officeDocument/2006/relationships/image" Target="media/imgrId305268394dd7e22ef.jpg"/><Relationship Id="rId361868394dd7ee2d8" Type="http://schemas.openxmlformats.org/officeDocument/2006/relationships/image" Target="media/imgrId361868394dd7ee2d8.jpg"/><Relationship Id="rId113068394dd804934" Type="http://schemas.openxmlformats.org/officeDocument/2006/relationships/image" Target="media/imgrId113068394dd804934.jpg"/><Relationship Id="rId816768394dd80db5a" Type="http://schemas.openxmlformats.org/officeDocument/2006/relationships/image" Target="media/imgrId816768394dd80db5a.jpg"/><Relationship Id="rId410468394dd816c34" Type="http://schemas.openxmlformats.org/officeDocument/2006/relationships/image" Target="media/imgrId410468394dd816c34.jpg"/><Relationship Id="rId226468394dd8245b7" Type="http://schemas.openxmlformats.org/officeDocument/2006/relationships/image" Target="media/imgrId226468394dd8245b7.jpg"/><Relationship Id="rId878968394dd831c8e" Type="http://schemas.openxmlformats.org/officeDocument/2006/relationships/image" Target="media/imgrId878968394dd831c8e.jpg"/><Relationship Id="rId286468394dd838c12" Type="http://schemas.openxmlformats.org/officeDocument/2006/relationships/image" Target="media/imgrId286468394dd838c12.jpg"/><Relationship Id="rId792168394dd84425f" Type="http://schemas.openxmlformats.org/officeDocument/2006/relationships/image" Target="media/imgrId792168394dd84425f.jpg"/><Relationship Id="rId732268394dd850bcc" Type="http://schemas.openxmlformats.org/officeDocument/2006/relationships/image" Target="media/imgrId732268394dd850bcc.jpg"/><Relationship Id="rId223568394dd86004a" Type="http://schemas.openxmlformats.org/officeDocument/2006/relationships/image" Target="media/imgrId223568394dd86004a.jpg"/><Relationship Id="rId184468394dd86f642" Type="http://schemas.openxmlformats.org/officeDocument/2006/relationships/image" Target="media/imgrId184468394dd86f642.jpg"/><Relationship Id="rId801868394dd87e048" Type="http://schemas.openxmlformats.org/officeDocument/2006/relationships/image" Target="media/imgrId801868394dd87e048.jpg"/><Relationship Id="rId355368394dd88df06" Type="http://schemas.openxmlformats.org/officeDocument/2006/relationships/image" Target="media/imgrId355368394dd88df06.jpg"/><Relationship Id="rId656468394dd898931" Type="http://schemas.openxmlformats.org/officeDocument/2006/relationships/image" Target="media/imgrId656468394dd898931.jpg"/><Relationship Id="rId634368394dd8a80ca" Type="http://schemas.openxmlformats.org/officeDocument/2006/relationships/image" Target="media/imgrId634368394dd8a80ca.jpg"/><Relationship Id="rId162768394dd8b7f75" Type="http://schemas.openxmlformats.org/officeDocument/2006/relationships/image" Target="media/imgrId162768394dd8b7f75.jpg"/><Relationship Id="rId101868394dd8c72c5" Type="http://schemas.openxmlformats.org/officeDocument/2006/relationships/image" Target="media/imgrId101868394dd8c72c5.jpg"/><Relationship Id="rId500468394dd8d66f7" Type="http://schemas.openxmlformats.org/officeDocument/2006/relationships/image" Target="media/imgrId500468394dd8d66f7.jpg"/><Relationship Id="rId794868394dd8e2932" Type="http://schemas.openxmlformats.org/officeDocument/2006/relationships/image" Target="media/imgrId794868394dd8e2932.jpg"/><Relationship Id="rId246968394dd8f00bb" Type="http://schemas.openxmlformats.org/officeDocument/2006/relationships/image" Target="media/imgrId246968394dd8f00b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7276" Type="http://schemas.openxmlformats.org/officeDocument/2006/relationships/image" Target="media/imgrId901272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7276" Type="http://schemas.openxmlformats.org/officeDocument/2006/relationships/image" Target="media/imgrId901272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7276" Type="http://schemas.openxmlformats.org/officeDocument/2006/relationships/image" Target="media/imgrId901272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7276" Type="http://schemas.openxmlformats.org/officeDocument/2006/relationships/image" Target="media/imgrId901272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7276" Type="http://schemas.openxmlformats.org/officeDocument/2006/relationships/image" Target="media/imgrId901272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127276" Type="http://schemas.openxmlformats.org/officeDocument/2006/relationships/image" Target="media/imgrId901272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