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427487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3346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647246" w:name="ctxt"/>
    <w:bookmarkEnd w:id="3964724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354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540"/>
        </w:numPr>
        <w:spacing w:before="0" w:after="0" w:line="240" w:lineRule="auto"/>
        <w:jc w:val="left"/>
        <w:rPr>
          <w:color w:val="00274C"/>
          <w:sz w:val="20"/>
          <w:szCs w:val="20"/>
        </w:rPr>
      </w:pPr>
      <w:bookmarkStart w:id="12459668" w:name="result_box"/>
      <w:bookmarkEnd w:id="1245966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3696839dc9e23b15"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0186839dc9e23d0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354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54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54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354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354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8466839dc9e25dc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8576839dc9e25f82"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354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54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354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0681451" name="name66266839dc9e30db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4336839dc9e30db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354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54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5711609" w:name="result_box"/>
      <w:bookmarkEnd w:id="6571160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9387070" w:name="result_box"/>
      <w:bookmarkEnd w:id="2938707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2098234" w:name="result_box"/>
      <w:bookmarkEnd w:id="8209823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3540"/>
        </w:numPr>
        <w:spacing w:before="0" w:after="0" w:line="240" w:lineRule="auto"/>
        <w:jc w:val="left"/>
        <w:rPr>
          <w:color w:val="00274C"/>
          <w:sz w:val="20"/>
          <w:szCs w:val="20"/>
        </w:rPr>
      </w:pPr>
      <w:bookmarkStart w:id="32313929" w:name="result_box"/>
      <w:bookmarkEnd w:id="3231392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89734921" name="name31556839dc9e3f698"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1706839dc9e3f69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6025713" name="name13986839dc9e4ce5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1116839dc9e4ce5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3941702" name="name65806839dc9e5ecd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4966839dc9e5ecd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2775594" name="name66076839dc9e72d4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0796839dc9e72d4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02517" name="name87186839dc9e8946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9046839dc9e8946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2091923" name="name78986839dc9e969d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1226839dc9e969d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0971122" name="name88816839dc9ea1a2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476839dc9ea1a1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2680762" name="name22736839dc9ea845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346839dc9ea845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6864791" name="name62736839dc9eaebb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246839dc9eaebb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6947337" name="name68806839dc9eb79e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076839dc9eb79e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4373761" name="name19746839dc9ec68b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1576839dc9ec68a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5329912" name="name26156839dc9ed3ac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4086839dc9ed3ac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2739371" name="name12226839dc9ee890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8736839dc9ee890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6985216" name="name29216839dc9f0745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6156839dc9f0745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2176839dc9f07c8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0639231" name="name56126839dc9f2478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6486839dc9f2478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4589764" name="name68866839dc9f396d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9686839dc9f396d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8899567" name="name17026839dc9f50f1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5136839dc9f50f1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541">
    <w:multiLevelType w:val="hybridMultilevel"/>
    <w:lvl w:ilvl="0" w:tplc="75469091">
      <w:start w:val="1"/>
      <w:numFmt w:val="decimal"/>
      <w:lvlText w:val="%1."/>
      <w:lvlJc w:val="left"/>
      <w:pPr>
        <w:ind w:left="720" w:hanging="360"/>
      </w:pPr>
    </w:lvl>
    <w:lvl w:ilvl="1" w:tplc="75469091" w:tentative="1">
      <w:start w:val="1"/>
      <w:numFmt w:val="lowerLetter"/>
      <w:lvlText w:val="%2."/>
      <w:lvlJc w:val="left"/>
      <w:pPr>
        <w:ind w:left="1440" w:hanging="360"/>
      </w:pPr>
    </w:lvl>
    <w:lvl w:ilvl="2" w:tplc="75469091" w:tentative="1">
      <w:start w:val="1"/>
      <w:numFmt w:val="lowerRoman"/>
      <w:lvlText w:val="%3."/>
      <w:lvlJc w:val="right"/>
      <w:pPr>
        <w:ind w:left="2160" w:hanging="180"/>
      </w:pPr>
    </w:lvl>
    <w:lvl w:ilvl="3" w:tplc="75469091" w:tentative="1">
      <w:start w:val="1"/>
      <w:numFmt w:val="decimal"/>
      <w:lvlText w:val="%4."/>
      <w:lvlJc w:val="left"/>
      <w:pPr>
        <w:ind w:left="2880" w:hanging="360"/>
      </w:pPr>
    </w:lvl>
    <w:lvl w:ilvl="4" w:tplc="75469091" w:tentative="1">
      <w:start w:val="1"/>
      <w:numFmt w:val="lowerLetter"/>
      <w:lvlText w:val="%5."/>
      <w:lvlJc w:val="left"/>
      <w:pPr>
        <w:ind w:left="3600" w:hanging="360"/>
      </w:pPr>
    </w:lvl>
    <w:lvl w:ilvl="5" w:tplc="75469091" w:tentative="1">
      <w:start w:val="1"/>
      <w:numFmt w:val="lowerRoman"/>
      <w:lvlText w:val="%6."/>
      <w:lvlJc w:val="right"/>
      <w:pPr>
        <w:ind w:left="4320" w:hanging="180"/>
      </w:pPr>
    </w:lvl>
    <w:lvl w:ilvl="6" w:tplc="75469091" w:tentative="1">
      <w:start w:val="1"/>
      <w:numFmt w:val="decimal"/>
      <w:lvlText w:val="%7."/>
      <w:lvlJc w:val="left"/>
      <w:pPr>
        <w:ind w:left="5040" w:hanging="360"/>
      </w:pPr>
    </w:lvl>
    <w:lvl w:ilvl="7" w:tplc="75469091" w:tentative="1">
      <w:start w:val="1"/>
      <w:numFmt w:val="lowerLetter"/>
      <w:lvlText w:val="%8."/>
      <w:lvlJc w:val="left"/>
      <w:pPr>
        <w:ind w:left="5760" w:hanging="360"/>
      </w:pPr>
    </w:lvl>
    <w:lvl w:ilvl="8" w:tplc="75469091" w:tentative="1">
      <w:start w:val="1"/>
      <w:numFmt w:val="lowerRoman"/>
      <w:lvlText w:val="%9."/>
      <w:lvlJc w:val="right"/>
      <w:pPr>
        <w:ind w:left="6480" w:hanging="180"/>
      </w:pPr>
    </w:lvl>
  </w:abstractNum>
  <w:abstractNum w:abstractNumId="3540">
    <w:multiLevelType w:val="hybridMultilevel"/>
    <w:lvl w:ilvl="0" w:tplc="357866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540">
    <w:abstractNumId w:val="3540"/>
  </w:num>
  <w:num w:numId="3541">
    <w:abstractNumId w:val="35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2909250" Type="http://schemas.openxmlformats.org/officeDocument/2006/relationships/comments" Target="comments.xml"/><Relationship Id="rId371983816" Type="http://schemas.microsoft.com/office/2011/relationships/commentsExtended" Target="commentsExtended.xml"/><Relationship Id="rId13334681" Type="http://schemas.openxmlformats.org/officeDocument/2006/relationships/image" Target="media/imgrId13334681.jpg"/><Relationship Id="rId33696839dc9e23b15" Type="http://schemas.openxmlformats.org/officeDocument/2006/relationships/hyperlink" Target="https://iservice.lombardini.it/jsp/Template2/manuale.jsp?id=96&amp;parent=1000" TargetMode="External"/><Relationship Id="rId20186839dc9e23d0e" Type="http://schemas.openxmlformats.org/officeDocument/2006/relationships/hyperlink" Target="https://iservice.lombardini.it/jsp/Template2/manuale.jsp?id=97&amp;parent=1000" TargetMode="External"/><Relationship Id="rId58466839dc9e25dcd" Type="http://schemas.openxmlformats.org/officeDocument/2006/relationships/hyperlink" Target="https://iservice.lombardini.it/jsp/Template2/manuale.jsp?id=193&amp;parent=1000" TargetMode="External"/><Relationship Id="rId18576839dc9e25f82" Type="http://schemas.openxmlformats.org/officeDocument/2006/relationships/hyperlink" Target="https://iservice.lombardini.it/jsp/Template2/manuale.jsp?id=193&amp;parent=1000" TargetMode="External"/><Relationship Id="rId82176839dc9f07c81" Type="http://schemas.openxmlformats.org/officeDocument/2006/relationships/hyperlink" Target="https://iservice.lombardini.it/jsp/Template2/manuale.jsp?id=176&amp;parent=1000" TargetMode="External"/><Relationship Id="rId24336839dc9e30db3" Type="http://schemas.openxmlformats.org/officeDocument/2006/relationships/image" Target="media/imgrId24336839dc9e30db3.gif"/><Relationship Id="rId21706839dc9e3f694" Type="http://schemas.openxmlformats.org/officeDocument/2006/relationships/image" Target="media/imgrId21706839dc9e3f694.jpg"/><Relationship Id="rId11116839dc9e4ce58" Type="http://schemas.openxmlformats.org/officeDocument/2006/relationships/image" Target="media/imgrId11116839dc9e4ce58.jpg"/><Relationship Id="rId34966839dc9e5ecdb" Type="http://schemas.openxmlformats.org/officeDocument/2006/relationships/image" Target="media/imgrId34966839dc9e5ecdb.jpg"/><Relationship Id="rId50796839dc9e72d43" Type="http://schemas.openxmlformats.org/officeDocument/2006/relationships/image" Target="media/imgrId50796839dc9e72d43.jpg"/><Relationship Id="rId19046839dc9e89467" Type="http://schemas.openxmlformats.org/officeDocument/2006/relationships/image" Target="media/imgrId19046839dc9e89467.jpg"/><Relationship Id="rId41226839dc9e969d9" Type="http://schemas.openxmlformats.org/officeDocument/2006/relationships/image" Target="media/imgrId41226839dc9e969d9.jpg"/><Relationship Id="rId21476839dc9ea1a1f" Type="http://schemas.openxmlformats.org/officeDocument/2006/relationships/image" Target="media/imgrId21476839dc9ea1a1f.gif"/><Relationship Id="rId88346839dc9ea8458" Type="http://schemas.openxmlformats.org/officeDocument/2006/relationships/image" Target="media/imgrId88346839dc9ea8458.gif"/><Relationship Id="rId70246839dc9eaebb8" Type="http://schemas.openxmlformats.org/officeDocument/2006/relationships/image" Target="media/imgrId70246839dc9eaebb8.gif"/><Relationship Id="rId72076839dc9eb79eb" Type="http://schemas.openxmlformats.org/officeDocument/2006/relationships/image" Target="media/imgrId72076839dc9eb79eb.gif"/><Relationship Id="rId11576839dc9ec68af" Type="http://schemas.openxmlformats.org/officeDocument/2006/relationships/image" Target="media/imgrId11576839dc9ec68af.jpg"/><Relationship Id="rId64086839dc9ed3acb" Type="http://schemas.openxmlformats.org/officeDocument/2006/relationships/image" Target="media/imgrId64086839dc9ed3acb.jpg"/><Relationship Id="rId78736839dc9ee8909" Type="http://schemas.openxmlformats.org/officeDocument/2006/relationships/image" Target="media/imgrId78736839dc9ee8909.png"/><Relationship Id="rId16156839dc9f07458" Type="http://schemas.openxmlformats.org/officeDocument/2006/relationships/image" Target="media/imgrId16156839dc9f07458.png"/><Relationship Id="rId66486839dc9f24780" Type="http://schemas.openxmlformats.org/officeDocument/2006/relationships/image" Target="media/imgrId66486839dc9f24780.png"/><Relationship Id="rId89686839dc9f396d3" Type="http://schemas.openxmlformats.org/officeDocument/2006/relationships/image" Target="media/imgrId89686839dc9f396d3.png"/><Relationship Id="rId55136839dc9f50f10" Type="http://schemas.openxmlformats.org/officeDocument/2006/relationships/image" Target="media/imgrId55136839dc9f50f1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334681" Type="http://schemas.openxmlformats.org/officeDocument/2006/relationships/image" Target="media/imgrId133346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334681" Type="http://schemas.openxmlformats.org/officeDocument/2006/relationships/image" Target="media/imgrId133346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334681" Type="http://schemas.openxmlformats.org/officeDocument/2006/relationships/image" Target="media/imgrId133346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334681" Type="http://schemas.openxmlformats.org/officeDocument/2006/relationships/image" Target="media/imgrId133346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334681" Type="http://schemas.openxmlformats.org/officeDocument/2006/relationships/image" Target="media/imgrId133346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334681" Type="http://schemas.openxmlformats.org/officeDocument/2006/relationships/image" Target="media/imgrId133346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