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8373407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17689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6460057" w:name="ctxt"/>
    <w:bookmarkEnd w:id="86460057"/>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52660da26abe3ed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35160da26abe506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textDirection w:val="lrTb"/>
      </w:pPr>
      <w:r>
        <w:drawing>
          <wp:inline distT="0" distB="0" distL="0" distR="0">
            <wp:extent cx="4752000" cy="2865600"/>
            <wp:effectExtent b="0" l="0" r="0" t="0"/>
            <wp:docPr id="73716436" name="name564560da26ac1a3d0"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19860da26ac1a3cb"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bookmarkStart w:id="40428960" w:name="__mcenew"/>
            <w:bookmarkEnd w:id="40428960"/>
            <w:r>
              <w:rPr>
                <w:position w:val="-379"/>
              </w:rPr>
              <w:drawing>
                <wp:inline distT="0" distB="0" distL="0" distR="0">
                  <wp:extent cx="4168800" cy="4780800"/>
                  <wp:effectExtent b="0" l="0" r="0" t="0"/>
                  <wp:docPr id="36927142" name="name884660da26ac2cf26"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573560da26ac2cf1c"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927814" name="name665160da26ac40d2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0060da26ac40d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22134" name="name708360da26ac54e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0260da26ac54ea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398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398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398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398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398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65661" name="name935860da26ac69ce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9260da26ac69ce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398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398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398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2398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398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398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398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398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7538" name="name506960da26ac7e3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0860da26ac7e3b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3988"/>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3988"/>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44913" name="name246960da26ac8fcb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0160da26ac8fcb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3988"/>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3988"/>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2398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2398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2398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3988"/>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3988"/>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3988"/>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23988"/>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3988"/>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9650937" name="name760760da26acaa90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1860da26acaa90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92900" name="name654860da26acc48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7660da26acc48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63574803" name="name366260da26acda74c"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53560da26acda743"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21308647" name="name306060da26acf1666"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79060da26acf1660"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96054" name="name604560da26ad0dc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4760da26ad0dc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19060da26ad0e3fd" w:history="1">
              <w:r>
                <w:rPr>
                  <w:rStyle w:val="DefaultParagraphFontPHPDOCX"/>
                  <w:b/>
                  <w:bCs/>
                  <w:color w:val="0000FF"/>
                  <w:position w:val="-2"/>
                  <w:sz w:val="20"/>
                  <w:szCs w:val="20"/>
                  <w:u w:val="none"/>
                </w:rPr>
                <w:t xml:space="preserve">Par. 2.17.1.</w:t>
              </w:r>
            </w:hyperlink>
          </w:p>
          <w:p>
            <w:pPr>
              <w:numPr>
                <w:ilvl w:val="0"/>
                <w:numId w:val="23988"/>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398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398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034192" name="name309860da26ad21cec"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62260da26ad21c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7921530" name="name128660da26ad32626"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63160da26ad326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401" name="name131660da26ad464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8660da26ad464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434560da26ad46cef" w:history="1">
              <w:r>
                <w:rPr>
                  <w:rStyle w:val="DefaultParagraphFontPHPDOCX"/>
                  <w:b/>
                  <w:bCs/>
                  <w:color w:val="0000FF"/>
                  <w:position w:val="-2"/>
                  <w:sz w:val="20"/>
                  <w:szCs w:val="20"/>
                  <w:u w:val="none"/>
                </w:rPr>
                <w:t xml:space="preserve">(ST_01).</w:t>
              </w:r>
            </w:hyperlink>
          </w:p>
          <w:p>
            <w:pPr>
              <w:numPr>
                <w:ilvl w:val="0"/>
                <w:numId w:val="2398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39070066" name="name950360da26ad591e8"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14560da26ad591e1"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57746" name="name365360da26ad6c6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460da26ad6c6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54425521" name="name367060da26ad7bf7b"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58360da26ad7bf78"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30491675" name="name728460da26ad8f6a6"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76460da26ad8f6a2"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3990"/>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3990"/>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3990"/>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3990"/>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3990"/>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828506" name="name469360da26ada0003"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85360da26ad9ff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924660da26ada0a1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880660da26ada0ed7"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372052" name="name749960da26adb24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7960da26adb24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2271131" name="name691960da26adc3686"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37760da26adc368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65352675" name="name418060da26add41da"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42860da26add41d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7919990" name="name717460da26ade6a03"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28960da26ade69f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81662690" name="name100760da26ae08f4c"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29760da26ae08f44"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1324557" name="name811960da26ae1ce83"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543660da26ae1ce79"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54060da26ae1d5fd"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13940513" name="name324660da26ae43ffe"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07760da26ae43ff6"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27223005" name="name140460da26ae5c544"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10860da26ae5c53e"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75835775" name="name804960da26ae78b27"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70060da26ae78b22"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99806465" name="name960160da26ae8f91a"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09160da26ae8f915"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2914530" name="name473060da26aeaa19b"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87360da26aeaa195"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9826814" name="name559560da26aebffa0"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395660da26aebff9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80842951" name="name617160da26aed3a70"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83860da26aed3a6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48812543" name="name447760da26aee9e7c"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79460da26aee9e7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7954687" name="name781260da26af06f3a"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65460da26af06f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42717" name="name909460da26af1a6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0060da26af1a6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See </w:t>
            </w:r>
            <w:hyperlink r:id="rId908460da26af1ae1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62935165" name="name238360da26af3b9db"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78260da26af3b9d2"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76281" name="name863560da26af517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3060da26af517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33300474" name="name191960da26af6dcb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95760da26af6dcba"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61168562" name="name363760da26af84770"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73760da26af84769"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81036231" name="name492360da26af967e1"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90560da26af967da"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19831" name="name695460da26afa72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7660da26afa72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3988"/>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31549029" name="name244160da26afcd244"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48960da26afcd23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71930928" name="name132660da26afe09f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32260da26afe09f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8685461" name="name863360da26aff274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67660da26aff273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39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88351812" name="name490960da26b00d44e"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05560da26b00d448"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93083" name="name750660da26b01bc3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5460da26b01bc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80751885" name="name840960da26b03d1e7"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37860da26b03d1e0"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57045" name="name485060da26b04db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1260da26b04db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37407006" name="name810860da26b061ac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81760da26b061ab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21075" name="name555360da26b0790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6260da26b0790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3988"/>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3988"/>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21576604" name="name244060da26b08c4f6"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97360da26b08c4f1"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73378509" w:name="result_box"/>
            <w:bookmarkEnd w:id="73378509"/>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3988"/>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16174188" name="name630660da26b0a1a5a"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03860da26b0a1a54"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7756806" name="name521560da26b0b471c"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74260da26b0b4716"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1250165" name="name218460da26b0cceba"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363460da26b0cce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75663180" name="name770860da26b0dc05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77960da26b0dc0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76460da26b0dc4f7"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23372785" name="name669660da26b0f0492"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37460da26b0f048c"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3062444" name="name795160da26b10b8a3"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30260da26b10b89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3637837" name="name428760da26b1191fe"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37060da26b1191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3359913" name="name854460da26b128bcd"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34660da26b128bc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3519098" name="name600860da26b13a776"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26860da26b13a7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1268450" name="name945660da26b14cf8d"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11060da26b14cf8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8395333" name="name252360da26b161372"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85160da26b1613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1738550" name="name591160da26b172a59"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42860da26b172a5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646989" name="name345760da26b185083"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89760da26b1850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3528591" name="name469760da26b196c8e"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999160da26b196c8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1913928" name="name135660da26b1a7587"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71760da26b1a758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8911986" name="name601960da26b1b95a1"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57760da26b1b959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99944999" name="name368160da26b1cbbb1"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579460da26b1cbba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63757529" name="name220260da26b1df34f"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78260da26b1df34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444560da26b1e044c"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875871" name="name190860da26b1f1941"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08360da26b1f19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339260da26b1f22c6"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561363" name="name192460da26b20ef11"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18960da26b20ef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57712926" name="name689960da26b224973"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583960da26b22496e"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0301034" name="name427160da26b236fb9"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34960da26b236fb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4272545" name="name346260da26b24c331"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26460da26b24c32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9446276" name="name402560da26b2637a6"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33360da26b26379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96112" name="name663960da26b276a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360da26b276a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1050846" name="name899060da26b28a0fc"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70960da26b28a0f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5916189" name="name935760da26b2a0042"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03660da26b2a003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254491" name="name223660da26b2b42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5760da26b2b42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Refer to </w:t>
            </w:r>
            <w:hyperlink r:id="rId550160da26b2b4723"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31582264" name="name800260da26b2c830f"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90560da26b2c830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6595060" name="name108560da26b2d97be"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15860da26b2d97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39437" name="name240060da26b2e67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6660da26b2e67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Refer to </w:t>
            </w:r>
            <w:hyperlink r:id="rId531560da26b2e6a75"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5302255" name="name224760da26b301af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993460da26b301a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3532255" name="name711560da26b315697"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13060da26b3156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3407934" name="name711960da26b32b43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72960da26b32b42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20527631" name="name511960da26b33dff2"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34360da26b33dfe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2168299" name="name495560da26b353f3f"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58660da26b353f3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1490463" name="name245660da26b36c7b1"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79760da26b36c7a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28402" name="name808860da26b37e54d"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30060da26b37e5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732647" name="name261960da26b3902da"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23860da26b3902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19653519" name="name411060da26b3a6b1c"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86560da26b3a6b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657282" name="name624360da26b3bab9a"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02860da26b3bab9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264958" name="name324060da26b3cb8f7"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80160da26b3cb8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0703650" name="name812960da26b3dd374"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57860da26b3dd3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40755" name="name584260da26b3eeb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5760da26b3eeb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Refer to </w:t>
            </w:r>
            <w:hyperlink r:id="rId267960da26b3eee98"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735157" name="name200760da26b40e8d9"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57260da26b40e8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6608412" name="name285960da26b42c4f2"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60160da26b42c4e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55604319" name="name351060da26b43ea0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34260da26b43e9f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48414957" name="name812160da26b451837"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57060da26b45183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90479209" name="name767560da26b46447e"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53360da26b464479"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3711912" name="name642860da26b4717e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76660da26b4717e2"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204924" name="name527760da26b4832f0"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17360da26b4832e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89214151" name="name155960da26b4971c0"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70660da26b4971b9"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3610942" name="name925160da26b4b2634"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83960da26b4b262c"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063323" name="name939960da26b4c59a3"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54560da26b4c599d"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Timing system phasing angles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9533" name="name307460da26b4d5d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1160da26b4d5d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For information purposes, </w:t>
            </w:r>
            <w:r>
              <w:rPr>
                <w:b/>
                <w:bCs/>
                <w:color w:val="00274C"/>
                <w:position w:val="-2"/>
                <w:sz w:val="20"/>
                <w:szCs w:val="20"/>
                <w:u w:val="none"/>
              </w:rPr>
              <w:t xml:space="preserve">Tab. 2.41</w:t>
            </w:r>
            <w:r>
              <w:rPr>
                <w:color w:val="00274C"/>
                <w:position w:val="-2"/>
                <w:sz w:val="20"/>
                <w:szCs w:val="20"/>
                <w:u w:val="none"/>
              </w:rPr>
              <w:t xml:space="preserve">  reports the timing system diagram phasing angle values.</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It should be noted that the said values may be verified by rotating the crankshaft </w:t>
            </w:r>
            <w:r>
              <w:rPr>
                <w:b/>
                <w:bCs/>
                <w:color w:val="00274C"/>
                <w:position w:val="-2"/>
                <w:sz w:val="20"/>
                <w:szCs w:val="20"/>
                <w:u w:val="none"/>
              </w:rPr>
              <w:t xml:space="preserve">(Pos. 1 of Fig. 2.49)</w:t>
            </w:r>
            <w:r>
              <w:rPr>
                <w:color w:val="00274C"/>
                <w:position w:val="-2"/>
                <w:sz w:val="20"/>
                <w:szCs w:val="20"/>
                <w:u w:val="none"/>
              </w:rPr>
              <w:t xml:space="preserve"> , by means of handling the rocker arm control rod </w:t>
            </w:r>
            <w:r>
              <w:rPr>
                <w:b/>
                <w:bCs/>
                <w:color w:val="00274C"/>
                <w:position w:val="-2"/>
                <w:sz w:val="20"/>
                <w:szCs w:val="20"/>
                <w:u w:val="none"/>
              </w:rPr>
              <w:t xml:space="preserve">(Pos. 4 of Fig. 2.49)</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Detecting the value by means of handling the rocker arm/valves may not be correct due to the hydraulic tappets, which may compress and create clearances that alters the actual value.</w:t>
            </w:r>
            <w:r>
              <w:rPr>
                <w:b/>
                <w:bCs/>
                <w:color w:val="00274C"/>
                <w:position w:val="-2"/>
                <w:sz w:val="20"/>
                <w:szCs w:val="20"/>
                <w:u w:val="none"/>
              </w:rPr>
              <w:br/>
              <w:br/>
              <w:t xml:space="preserve">Tab 2.41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INTAKE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EXHAUST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32°</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32°</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16°</w:t>
                  </w:r>
                  <w:r>
                    <w:rPr>
                      <w:color w:val="00274C"/>
                      <w:position w:val="-2"/>
                      <w:sz w:val="20"/>
                      <w:szCs w:val="20"/>
                      <w:u w:val="none"/>
                      <w:shd w:val="clear" w:color="auto" w:fill="E1E2E0"/>
                    </w:rPr>
                    <w:br/>
                    <w:t xml:space="preserve">after TDC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2504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10°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14°</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4°</w:t>
                  </w:r>
                  <w:r>
                    <w:rPr>
                      <w:color w:val="00274C"/>
                      <w:position w:val="-2"/>
                      <w:sz w:val="20"/>
                      <w:szCs w:val="20"/>
                      <w:u w:val="none"/>
                      <w:shd w:val="clear" w:color="auto" w:fill="E1E2E0"/>
                    </w:rPr>
                    <w:br/>
                    <w:t xml:space="preserve">after TDC</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86103666" name="name457360da26b4e9284" descr="2.50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N.png"/>
                          <pic:cNvPicPr/>
                        </pic:nvPicPr>
                        <pic:blipFill>
                          <a:blip r:embed="rId247360da26b4e927c"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2.52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43900829" name="name121860da26b509179"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36060da26b509174"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9316701" name="name886560da26b51b839"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94060da26b51b834"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2.16.5.1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6085538" name="name281760da26b5368f7"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40460da26b5368f3"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2.16.5.2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3991"/>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19660da26b538d6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3991"/>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4702313" name="name533460da26b54aee9"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75560da26b54ae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0671972" name="name833560da26b55cc9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61760da26b55cc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7667191" name="name782460da26b56c155"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78060da26b56c1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93105" name="name517560da26b57c7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2460da26b57c7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Refer to </w:t>
            </w:r>
            <w:hyperlink r:id="rId383860da26b57cc1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5276820" name="name171360da26b592b0e"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36260da26b592b07"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9237084" name="name357560da26b5a8abe"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09760da26b5a8ab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282076" name="name571460da26b5c39fd"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01560da26b5c39f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2069440" name="name152160da26b5d25a8"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87760da26b5d25a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410060da26b5d3c44"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707860da26b5d3eb0"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3988"/>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23988"/>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3988"/>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3988"/>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3988"/>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3988"/>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3988"/>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3992"/>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3992"/>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3992"/>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3992"/>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3992"/>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169907" name="name847960da26b5e5b74"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38360da26b5e5b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7399564" name="name560360da26b600a57"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86860da26b600a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44681" name="name293860da26b60f1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9160da26b60f1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66960da26b60f7e6"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2679666" name="name279960da26b61de2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07160da26b61de2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23993"/>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3993"/>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9268840" name="name847260da26b630413"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34560da26b63041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23994"/>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3994"/>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3994"/>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3134549" name="name610660da26b641a16"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06960da26b641a0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3995"/>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2540462" name="name754760da26b652632"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68760da26b65262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23996"/>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2882970" name="name164860da26b6650a3"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34360da26b66509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68344" name="name924360da26b6769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7660da26b6769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996">
    <w:multiLevelType w:val="hybridMultilevel"/>
    <w:lvl w:ilvl="0" w:tplc="58409146">
      <w:start w:val="1"/>
      <w:numFmt w:val="decimal"/>
      <w:lvlText w:val="%1."/>
      <w:lvlJc w:val="left"/>
      <w:pPr>
        <w:ind w:left="720" w:hanging="360"/>
      </w:pPr>
    </w:lvl>
    <w:lvl w:ilvl="1" w:tplc="58409146" w:tentative="1">
      <w:start w:val="1"/>
      <w:numFmt w:val="lowerLetter"/>
      <w:lvlText w:val="%2."/>
      <w:lvlJc w:val="left"/>
      <w:pPr>
        <w:ind w:left="1440" w:hanging="360"/>
      </w:pPr>
    </w:lvl>
    <w:lvl w:ilvl="2" w:tplc="58409146" w:tentative="1">
      <w:start w:val="1"/>
      <w:numFmt w:val="lowerRoman"/>
      <w:lvlText w:val="%3."/>
      <w:lvlJc w:val="right"/>
      <w:pPr>
        <w:ind w:left="2160" w:hanging="180"/>
      </w:pPr>
    </w:lvl>
    <w:lvl w:ilvl="3" w:tplc="58409146" w:tentative="1">
      <w:start w:val="1"/>
      <w:numFmt w:val="decimal"/>
      <w:lvlText w:val="%4."/>
      <w:lvlJc w:val="left"/>
      <w:pPr>
        <w:ind w:left="2880" w:hanging="360"/>
      </w:pPr>
    </w:lvl>
    <w:lvl w:ilvl="4" w:tplc="58409146" w:tentative="1">
      <w:start w:val="1"/>
      <w:numFmt w:val="lowerLetter"/>
      <w:lvlText w:val="%5."/>
      <w:lvlJc w:val="left"/>
      <w:pPr>
        <w:ind w:left="3600" w:hanging="360"/>
      </w:pPr>
    </w:lvl>
    <w:lvl w:ilvl="5" w:tplc="58409146" w:tentative="1">
      <w:start w:val="1"/>
      <w:numFmt w:val="lowerRoman"/>
      <w:lvlText w:val="%6."/>
      <w:lvlJc w:val="right"/>
      <w:pPr>
        <w:ind w:left="4320" w:hanging="180"/>
      </w:pPr>
    </w:lvl>
    <w:lvl w:ilvl="6" w:tplc="58409146" w:tentative="1">
      <w:start w:val="1"/>
      <w:numFmt w:val="decimal"/>
      <w:lvlText w:val="%7."/>
      <w:lvlJc w:val="left"/>
      <w:pPr>
        <w:ind w:left="5040" w:hanging="360"/>
      </w:pPr>
    </w:lvl>
    <w:lvl w:ilvl="7" w:tplc="58409146" w:tentative="1">
      <w:start w:val="1"/>
      <w:numFmt w:val="lowerLetter"/>
      <w:lvlText w:val="%8."/>
      <w:lvlJc w:val="left"/>
      <w:pPr>
        <w:ind w:left="5760" w:hanging="360"/>
      </w:pPr>
    </w:lvl>
    <w:lvl w:ilvl="8" w:tplc="58409146" w:tentative="1">
      <w:start w:val="1"/>
      <w:numFmt w:val="lowerRoman"/>
      <w:lvlText w:val="%9."/>
      <w:lvlJc w:val="right"/>
      <w:pPr>
        <w:ind w:left="6480" w:hanging="180"/>
      </w:pPr>
    </w:lvl>
  </w:abstractNum>
  <w:abstractNum w:abstractNumId="23995">
    <w:multiLevelType w:val="hybridMultilevel"/>
    <w:lvl w:ilvl="0" w:tplc="92077264">
      <w:start w:val="1"/>
      <w:numFmt w:val="decimal"/>
      <w:lvlText w:val="%1."/>
      <w:lvlJc w:val="left"/>
      <w:pPr>
        <w:ind w:left="720" w:hanging="360"/>
      </w:pPr>
    </w:lvl>
    <w:lvl w:ilvl="1" w:tplc="92077264" w:tentative="1">
      <w:start w:val="1"/>
      <w:numFmt w:val="lowerLetter"/>
      <w:lvlText w:val="%2."/>
      <w:lvlJc w:val="left"/>
      <w:pPr>
        <w:ind w:left="1440" w:hanging="360"/>
      </w:pPr>
    </w:lvl>
    <w:lvl w:ilvl="2" w:tplc="92077264" w:tentative="1">
      <w:start w:val="1"/>
      <w:numFmt w:val="lowerRoman"/>
      <w:lvlText w:val="%3."/>
      <w:lvlJc w:val="right"/>
      <w:pPr>
        <w:ind w:left="2160" w:hanging="180"/>
      </w:pPr>
    </w:lvl>
    <w:lvl w:ilvl="3" w:tplc="92077264" w:tentative="1">
      <w:start w:val="1"/>
      <w:numFmt w:val="decimal"/>
      <w:lvlText w:val="%4."/>
      <w:lvlJc w:val="left"/>
      <w:pPr>
        <w:ind w:left="2880" w:hanging="360"/>
      </w:pPr>
    </w:lvl>
    <w:lvl w:ilvl="4" w:tplc="92077264" w:tentative="1">
      <w:start w:val="1"/>
      <w:numFmt w:val="lowerLetter"/>
      <w:lvlText w:val="%5."/>
      <w:lvlJc w:val="left"/>
      <w:pPr>
        <w:ind w:left="3600" w:hanging="360"/>
      </w:pPr>
    </w:lvl>
    <w:lvl w:ilvl="5" w:tplc="92077264" w:tentative="1">
      <w:start w:val="1"/>
      <w:numFmt w:val="lowerRoman"/>
      <w:lvlText w:val="%6."/>
      <w:lvlJc w:val="right"/>
      <w:pPr>
        <w:ind w:left="4320" w:hanging="180"/>
      </w:pPr>
    </w:lvl>
    <w:lvl w:ilvl="6" w:tplc="92077264" w:tentative="1">
      <w:start w:val="1"/>
      <w:numFmt w:val="decimal"/>
      <w:lvlText w:val="%7."/>
      <w:lvlJc w:val="left"/>
      <w:pPr>
        <w:ind w:left="5040" w:hanging="360"/>
      </w:pPr>
    </w:lvl>
    <w:lvl w:ilvl="7" w:tplc="92077264" w:tentative="1">
      <w:start w:val="1"/>
      <w:numFmt w:val="lowerLetter"/>
      <w:lvlText w:val="%8."/>
      <w:lvlJc w:val="left"/>
      <w:pPr>
        <w:ind w:left="5760" w:hanging="360"/>
      </w:pPr>
    </w:lvl>
    <w:lvl w:ilvl="8" w:tplc="92077264" w:tentative="1">
      <w:start w:val="1"/>
      <w:numFmt w:val="lowerRoman"/>
      <w:lvlText w:val="%9."/>
      <w:lvlJc w:val="right"/>
      <w:pPr>
        <w:ind w:left="6480" w:hanging="180"/>
      </w:pPr>
    </w:lvl>
  </w:abstractNum>
  <w:abstractNum w:abstractNumId="23994">
    <w:multiLevelType w:val="hybridMultilevel"/>
    <w:lvl w:ilvl="0" w:tplc="71121259">
      <w:start w:val="1"/>
      <w:numFmt w:val="decimal"/>
      <w:lvlText w:val="%1."/>
      <w:lvlJc w:val="left"/>
      <w:pPr>
        <w:ind w:left="720" w:hanging="360"/>
      </w:pPr>
    </w:lvl>
    <w:lvl w:ilvl="1" w:tplc="71121259" w:tentative="1">
      <w:start w:val="1"/>
      <w:numFmt w:val="lowerLetter"/>
      <w:lvlText w:val="%2."/>
      <w:lvlJc w:val="left"/>
      <w:pPr>
        <w:ind w:left="1440" w:hanging="360"/>
      </w:pPr>
    </w:lvl>
    <w:lvl w:ilvl="2" w:tplc="71121259" w:tentative="1">
      <w:start w:val="1"/>
      <w:numFmt w:val="lowerRoman"/>
      <w:lvlText w:val="%3."/>
      <w:lvlJc w:val="right"/>
      <w:pPr>
        <w:ind w:left="2160" w:hanging="180"/>
      </w:pPr>
    </w:lvl>
    <w:lvl w:ilvl="3" w:tplc="71121259" w:tentative="1">
      <w:start w:val="1"/>
      <w:numFmt w:val="decimal"/>
      <w:lvlText w:val="%4."/>
      <w:lvlJc w:val="left"/>
      <w:pPr>
        <w:ind w:left="2880" w:hanging="360"/>
      </w:pPr>
    </w:lvl>
    <w:lvl w:ilvl="4" w:tplc="71121259" w:tentative="1">
      <w:start w:val="1"/>
      <w:numFmt w:val="lowerLetter"/>
      <w:lvlText w:val="%5."/>
      <w:lvlJc w:val="left"/>
      <w:pPr>
        <w:ind w:left="3600" w:hanging="360"/>
      </w:pPr>
    </w:lvl>
    <w:lvl w:ilvl="5" w:tplc="71121259" w:tentative="1">
      <w:start w:val="1"/>
      <w:numFmt w:val="lowerRoman"/>
      <w:lvlText w:val="%6."/>
      <w:lvlJc w:val="right"/>
      <w:pPr>
        <w:ind w:left="4320" w:hanging="180"/>
      </w:pPr>
    </w:lvl>
    <w:lvl w:ilvl="6" w:tplc="71121259" w:tentative="1">
      <w:start w:val="1"/>
      <w:numFmt w:val="decimal"/>
      <w:lvlText w:val="%7."/>
      <w:lvlJc w:val="left"/>
      <w:pPr>
        <w:ind w:left="5040" w:hanging="360"/>
      </w:pPr>
    </w:lvl>
    <w:lvl w:ilvl="7" w:tplc="71121259" w:tentative="1">
      <w:start w:val="1"/>
      <w:numFmt w:val="lowerLetter"/>
      <w:lvlText w:val="%8."/>
      <w:lvlJc w:val="left"/>
      <w:pPr>
        <w:ind w:left="5760" w:hanging="360"/>
      </w:pPr>
    </w:lvl>
    <w:lvl w:ilvl="8" w:tplc="71121259" w:tentative="1">
      <w:start w:val="1"/>
      <w:numFmt w:val="lowerRoman"/>
      <w:lvlText w:val="%9."/>
      <w:lvlJc w:val="right"/>
      <w:pPr>
        <w:ind w:left="6480" w:hanging="180"/>
      </w:pPr>
    </w:lvl>
  </w:abstractNum>
  <w:abstractNum w:abstractNumId="23993">
    <w:multiLevelType w:val="hybridMultilevel"/>
    <w:lvl w:ilvl="0" w:tplc="15897640">
      <w:start w:val="1"/>
      <w:numFmt w:val="decimal"/>
      <w:lvlText w:val="%1."/>
      <w:lvlJc w:val="left"/>
      <w:pPr>
        <w:ind w:left="720" w:hanging="360"/>
      </w:pPr>
    </w:lvl>
    <w:lvl w:ilvl="1" w:tplc="15897640" w:tentative="1">
      <w:start w:val="1"/>
      <w:numFmt w:val="lowerLetter"/>
      <w:lvlText w:val="%2."/>
      <w:lvlJc w:val="left"/>
      <w:pPr>
        <w:ind w:left="1440" w:hanging="360"/>
      </w:pPr>
    </w:lvl>
    <w:lvl w:ilvl="2" w:tplc="15897640" w:tentative="1">
      <w:start w:val="1"/>
      <w:numFmt w:val="lowerRoman"/>
      <w:lvlText w:val="%3."/>
      <w:lvlJc w:val="right"/>
      <w:pPr>
        <w:ind w:left="2160" w:hanging="180"/>
      </w:pPr>
    </w:lvl>
    <w:lvl w:ilvl="3" w:tplc="15897640" w:tentative="1">
      <w:start w:val="1"/>
      <w:numFmt w:val="decimal"/>
      <w:lvlText w:val="%4."/>
      <w:lvlJc w:val="left"/>
      <w:pPr>
        <w:ind w:left="2880" w:hanging="360"/>
      </w:pPr>
    </w:lvl>
    <w:lvl w:ilvl="4" w:tplc="15897640" w:tentative="1">
      <w:start w:val="1"/>
      <w:numFmt w:val="lowerLetter"/>
      <w:lvlText w:val="%5."/>
      <w:lvlJc w:val="left"/>
      <w:pPr>
        <w:ind w:left="3600" w:hanging="360"/>
      </w:pPr>
    </w:lvl>
    <w:lvl w:ilvl="5" w:tplc="15897640" w:tentative="1">
      <w:start w:val="1"/>
      <w:numFmt w:val="lowerRoman"/>
      <w:lvlText w:val="%6."/>
      <w:lvlJc w:val="right"/>
      <w:pPr>
        <w:ind w:left="4320" w:hanging="180"/>
      </w:pPr>
    </w:lvl>
    <w:lvl w:ilvl="6" w:tplc="15897640" w:tentative="1">
      <w:start w:val="1"/>
      <w:numFmt w:val="decimal"/>
      <w:lvlText w:val="%7."/>
      <w:lvlJc w:val="left"/>
      <w:pPr>
        <w:ind w:left="5040" w:hanging="360"/>
      </w:pPr>
    </w:lvl>
    <w:lvl w:ilvl="7" w:tplc="15897640" w:tentative="1">
      <w:start w:val="1"/>
      <w:numFmt w:val="lowerLetter"/>
      <w:lvlText w:val="%8."/>
      <w:lvlJc w:val="left"/>
      <w:pPr>
        <w:ind w:left="5760" w:hanging="360"/>
      </w:pPr>
    </w:lvl>
    <w:lvl w:ilvl="8" w:tplc="15897640" w:tentative="1">
      <w:start w:val="1"/>
      <w:numFmt w:val="lowerRoman"/>
      <w:lvlText w:val="%9."/>
      <w:lvlJc w:val="right"/>
      <w:pPr>
        <w:ind w:left="6480" w:hanging="180"/>
      </w:pPr>
    </w:lvl>
  </w:abstractNum>
  <w:abstractNum w:abstractNumId="23992">
    <w:multiLevelType w:val="hybridMultilevel"/>
    <w:lvl w:ilvl="0" w:tplc="91220491">
      <w:start w:val="1"/>
      <w:numFmt w:val="decimal"/>
      <w:lvlText w:val="%1."/>
      <w:lvlJc w:val="left"/>
      <w:pPr>
        <w:ind w:left="720" w:hanging="360"/>
      </w:pPr>
    </w:lvl>
    <w:lvl w:ilvl="1" w:tplc="91220491" w:tentative="1">
      <w:start w:val="1"/>
      <w:numFmt w:val="lowerLetter"/>
      <w:lvlText w:val="%2."/>
      <w:lvlJc w:val="left"/>
      <w:pPr>
        <w:ind w:left="1440" w:hanging="360"/>
      </w:pPr>
    </w:lvl>
    <w:lvl w:ilvl="2" w:tplc="91220491" w:tentative="1">
      <w:start w:val="1"/>
      <w:numFmt w:val="lowerRoman"/>
      <w:lvlText w:val="%3."/>
      <w:lvlJc w:val="right"/>
      <w:pPr>
        <w:ind w:left="2160" w:hanging="180"/>
      </w:pPr>
    </w:lvl>
    <w:lvl w:ilvl="3" w:tplc="91220491" w:tentative="1">
      <w:start w:val="1"/>
      <w:numFmt w:val="decimal"/>
      <w:lvlText w:val="%4."/>
      <w:lvlJc w:val="left"/>
      <w:pPr>
        <w:ind w:left="2880" w:hanging="360"/>
      </w:pPr>
    </w:lvl>
    <w:lvl w:ilvl="4" w:tplc="91220491" w:tentative="1">
      <w:start w:val="1"/>
      <w:numFmt w:val="lowerLetter"/>
      <w:lvlText w:val="%5."/>
      <w:lvlJc w:val="left"/>
      <w:pPr>
        <w:ind w:left="3600" w:hanging="360"/>
      </w:pPr>
    </w:lvl>
    <w:lvl w:ilvl="5" w:tplc="91220491" w:tentative="1">
      <w:start w:val="1"/>
      <w:numFmt w:val="lowerRoman"/>
      <w:lvlText w:val="%6."/>
      <w:lvlJc w:val="right"/>
      <w:pPr>
        <w:ind w:left="4320" w:hanging="180"/>
      </w:pPr>
    </w:lvl>
    <w:lvl w:ilvl="6" w:tplc="91220491" w:tentative="1">
      <w:start w:val="1"/>
      <w:numFmt w:val="decimal"/>
      <w:lvlText w:val="%7."/>
      <w:lvlJc w:val="left"/>
      <w:pPr>
        <w:ind w:left="5040" w:hanging="360"/>
      </w:pPr>
    </w:lvl>
    <w:lvl w:ilvl="7" w:tplc="91220491" w:tentative="1">
      <w:start w:val="1"/>
      <w:numFmt w:val="lowerLetter"/>
      <w:lvlText w:val="%8."/>
      <w:lvlJc w:val="left"/>
      <w:pPr>
        <w:ind w:left="5760" w:hanging="360"/>
      </w:pPr>
    </w:lvl>
    <w:lvl w:ilvl="8" w:tplc="91220491" w:tentative="1">
      <w:start w:val="1"/>
      <w:numFmt w:val="lowerRoman"/>
      <w:lvlText w:val="%9."/>
      <w:lvlJc w:val="right"/>
      <w:pPr>
        <w:ind w:left="6480" w:hanging="180"/>
      </w:pPr>
    </w:lvl>
  </w:abstractNum>
  <w:abstractNum w:abstractNumId="23991">
    <w:multiLevelType w:val="hybridMultilevel"/>
    <w:lvl w:ilvl="0" w:tplc="74058220">
      <w:start w:val="1"/>
      <w:numFmt w:val="decimal"/>
      <w:lvlText w:val="%1."/>
      <w:lvlJc w:val="left"/>
      <w:pPr>
        <w:ind w:left="720" w:hanging="360"/>
      </w:pPr>
    </w:lvl>
    <w:lvl w:ilvl="1" w:tplc="74058220" w:tentative="1">
      <w:start w:val="1"/>
      <w:numFmt w:val="lowerLetter"/>
      <w:lvlText w:val="%2."/>
      <w:lvlJc w:val="left"/>
      <w:pPr>
        <w:ind w:left="1440" w:hanging="360"/>
      </w:pPr>
    </w:lvl>
    <w:lvl w:ilvl="2" w:tplc="74058220" w:tentative="1">
      <w:start w:val="1"/>
      <w:numFmt w:val="lowerRoman"/>
      <w:lvlText w:val="%3."/>
      <w:lvlJc w:val="right"/>
      <w:pPr>
        <w:ind w:left="2160" w:hanging="180"/>
      </w:pPr>
    </w:lvl>
    <w:lvl w:ilvl="3" w:tplc="74058220" w:tentative="1">
      <w:start w:val="1"/>
      <w:numFmt w:val="decimal"/>
      <w:lvlText w:val="%4."/>
      <w:lvlJc w:val="left"/>
      <w:pPr>
        <w:ind w:left="2880" w:hanging="360"/>
      </w:pPr>
    </w:lvl>
    <w:lvl w:ilvl="4" w:tplc="74058220" w:tentative="1">
      <w:start w:val="1"/>
      <w:numFmt w:val="lowerLetter"/>
      <w:lvlText w:val="%5."/>
      <w:lvlJc w:val="left"/>
      <w:pPr>
        <w:ind w:left="3600" w:hanging="360"/>
      </w:pPr>
    </w:lvl>
    <w:lvl w:ilvl="5" w:tplc="74058220" w:tentative="1">
      <w:start w:val="1"/>
      <w:numFmt w:val="lowerRoman"/>
      <w:lvlText w:val="%6."/>
      <w:lvlJc w:val="right"/>
      <w:pPr>
        <w:ind w:left="4320" w:hanging="180"/>
      </w:pPr>
    </w:lvl>
    <w:lvl w:ilvl="6" w:tplc="74058220" w:tentative="1">
      <w:start w:val="1"/>
      <w:numFmt w:val="decimal"/>
      <w:lvlText w:val="%7."/>
      <w:lvlJc w:val="left"/>
      <w:pPr>
        <w:ind w:left="5040" w:hanging="360"/>
      </w:pPr>
    </w:lvl>
    <w:lvl w:ilvl="7" w:tplc="74058220" w:tentative="1">
      <w:start w:val="1"/>
      <w:numFmt w:val="lowerLetter"/>
      <w:lvlText w:val="%8."/>
      <w:lvlJc w:val="left"/>
      <w:pPr>
        <w:ind w:left="5760" w:hanging="360"/>
      </w:pPr>
    </w:lvl>
    <w:lvl w:ilvl="8" w:tplc="74058220" w:tentative="1">
      <w:start w:val="1"/>
      <w:numFmt w:val="lowerRoman"/>
      <w:lvlText w:val="%9."/>
      <w:lvlJc w:val="right"/>
      <w:pPr>
        <w:ind w:left="6480" w:hanging="180"/>
      </w:pPr>
    </w:lvl>
  </w:abstractNum>
  <w:abstractNum w:abstractNumId="23990">
    <w:multiLevelType w:val="hybridMultilevel"/>
    <w:lvl w:ilvl="0" w:tplc="17484413">
      <w:start w:val="1"/>
      <w:numFmt w:val="decimal"/>
      <w:lvlText w:val="%1."/>
      <w:lvlJc w:val="left"/>
      <w:pPr>
        <w:ind w:left="720" w:hanging="360"/>
      </w:pPr>
    </w:lvl>
    <w:lvl w:ilvl="1" w:tplc="17484413" w:tentative="1">
      <w:start w:val="1"/>
      <w:numFmt w:val="lowerLetter"/>
      <w:lvlText w:val="%2."/>
      <w:lvlJc w:val="left"/>
      <w:pPr>
        <w:ind w:left="1440" w:hanging="360"/>
      </w:pPr>
    </w:lvl>
    <w:lvl w:ilvl="2" w:tplc="17484413" w:tentative="1">
      <w:start w:val="1"/>
      <w:numFmt w:val="lowerRoman"/>
      <w:lvlText w:val="%3."/>
      <w:lvlJc w:val="right"/>
      <w:pPr>
        <w:ind w:left="2160" w:hanging="180"/>
      </w:pPr>
    </w:lvl>
    <w:lvl w:ilvl="3" w:tplc="17484413" w:tentative="1">
      <w:start w:val="1"/>
      <w:numFmt w:val="decimal"/>
      <w:lvlText w:val="%4."/>
      <w:lvlJc w:val="left"/>
      <w:pPr>
        <w:ind w:left="2880" w:hanging="360"/>
      </w:pPr>
    </w:lvl>
    <w:lvl w:ilvl="4" w:tplc="17484413" w:tentative="1">
      <w:start w:val="1"/>
      <w:numFmt w:val="lowerLetter"/>
      <w:lvlText w:val="%5."/>
      <w:lvlJc w:val="left"/>
      <w:pPr>
        <w:ind w:left="3600" w:hanging="360"/>
      </w:pPr>
    </w:lvl>
    <w:lvl w:ilvl="5" w:tplc="17484413" w:tentative="1">
      <w:start w:val="1"/>
      <w:numFmt w:val="lowerRoman"/>
      <w:lvlText w:val="%6."/>
      <w:lvlJc w:val="right"/>
      <w:pPr>
        <w:ind w:left="4320" w:hanging="180"/>
      </w:pPr>
    </w:lvl>
    <w:lvl w:ilvl="6" w:tplc="17484413" w:tentative="1">
      <w:start w:val="1"/>
      <w:numFmt w:val="decimal"/>
      <w:lvlText w:val="%7."/>
      <w:lvlJc w:val="left"/>
      <w:pPr>
        <w:ind w:left="5040" w:hanging="360"/>
      </w:pPr>
    </w:lvl>
    <w:lvl w:ilvl="7" w:tplc="17484413" w:tentative="1">
      <w:start w:val="1"/>
      <w:numFmt w:val="lowerLetter"/>
      <w:lvlText w:val="%8."/>
      <w:lvlJc w:val="left"/>
      <w:pPr>
        <w:ind w:left="5760" w:hanging="360"/>
      </w:pPr>
    </w:lvl>
    <w:lvl w:ilvl="8" w:tplc="17484413" w:tentative="1">
      <w:start w:val="1"/>
      <w:numFmt w:val="lowerRoman"/>
      <w:lvlText w:val="%9."/>
      <w:lvlJc w:val="right"/>
      <w:pPr>
        <w:ind w:left="6480" w:hanging="180"/>
      </w:pPr>
    </w:lvl>
  </w:abstractNum>
  <w:abstractNum w:abstractNumId="23989">
    <w:multiLevelType w:val="hybridMultilevel"/>
    <w:lvl w:ilvl="0" w:tplc="85555220">
      <w:start w:val="1"/>
      <w:numFmt w:val="decimal"/>
      <w:lvlText w:val="%1."/>
      <w:lvlJc w:val="left"/>
      <w:pPr>
        <w:ind w:left="720" w:hanging="360"/>
      </w:pPr>
    </w:lvl>
    <w:lvl w:ilvl="1" w:tplc="85555220" w:tentative="1">
      <w:start w:val="1"/>
      <w:numFmt w:val="lowerLetter"/>
      <w:lvlText w:val="%2."/>
      <w:lvlJc w:val="left"/>
      <w:pPr>
        <w:ind w:left="1440" w:hanging="360"/>
      </w:pPr>
    </w:lvl>
    <w:lvl w:ilvl="2" w:tplc="85555220" w:tentative="1">
      <w:start w:val="1"/>
      <w:numFmt w:val="lowerRoman"/>
      <w:lvlText w:val="%3."/>
      <w:lvlJc w:val="right"/>
      <w:pPr>
        <w:ind w:left="2160" w:hanging="180"/>
      </w:pPr>
    </w:lvl>
    <w:lvl w:ilvl="3" w:tplc="85555220" w:tentative="1">
      <w:start w:val="1"/>
      <w:numFmt w:val="decimal"/>
      <w:lvlText w:val="%4."/>
      <w:lvlJc w:val="left"/>
      <w:pPr>
        <w:ind w:left="2880" w:hanging="360"/>
      </w:pPr>
    </w:lvl>
    <w:lvl w:ilvl="4" w:tplc="85555220" w:tentative="1">
      <w:start w:val="1"/>
      <w:numFmt w:val="lowerLetter"/>
      <w:lvlText w:val="%5."/>
      <w:lvlJc w:val="left"/>
      <w:pPr>
        <w:ind w:left="3600" w:hanging="360"/>
      </w:pPr>
    </w:lvl>
    <w:lvl w:ilvl="5" w:tplc="85555220" w:tentative="1">
      <w:start w:val="1"/>
      <w:numFmt w:val="lowerRoman"/>
      <w:lvlText w:val="%6."/>
      <w:lvlJc w:val="right"/>
      <w:pPr>
        <w:ind w:left="4320" w:hanging="180"/>
      </w:pPr>
    </w:lvl>
    <w:lvl w:ilvl="6" w:tplc="85555220" w:tentative="1">
      <w:start w:val="1"/>
      <w:numFmt w:val="decimal"/>
      <w:lvlText w:val="%7."/>
      <w:lvlJc w:val="left"/>
      <w:pPr>
        <w:ind w:left="5040" w:hanging="360"/>
      </w:pPr>
    </w:lvl>
    <w:lvl w:ilvl="7" w:tplc="85555220" w:tentative="1">
      <w:start w:val="1"/>
      <w:numFmt w:val="lowerLetter"/>
      <w:lvlText w:val="%8."/>
      <w:lvlJc w:val="left"/>
      <w:pPr>
        <w:ind w:left="5760" w:hanging="360"/>
      </w:pPr>
    </w:lvl>
    <w:lvl w:ilvl="8" w:tplc="85555220" w:tentative="1">
      <w:start w:val="1"/>
      <w:numFmt w:val="lowerRoman"/>
      <w:lvlText w:val="%9."/>
      <w:lvlJc w:val="right"/>
      <w:pPr>
        <w:ind w:left="6480" w:hanging="180"/>
      </w:pPr>
    </w:lvl>
  </w:abstractNum>
  <w:abstractNum w:abstractNumId="23988">
    <w:multiLevelType w:val="hybridMultilevel"/>
    <w:lvl w:ilvl="0" w:tplc="732394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988">
    <w:abstractNumId w:val="23988"/>
  </w:num>
  <w:num w:numId="23989">
    <w:abstractNumId w:val="23989"/>
  </w:num>
  <w:num w:numId="23990">
    <w:abstractNumId w:val="23990"/>
  </w:num>
  <w:num w:numId="23991">
    <w:abstractNumId w:val="23991"/>
  </w:num>
  <w:num w:numId="23992">
    <w:abstractNumId w:val="23992"/>
  </w:num>
  <w:num w:numId="23993">
    <w:abstractNumId w:val="23993"/>
  </w:num>
  <w:num w:numId="23994">
    <w:abstractNumId w:val="23994"/>
  </w:num>
  <w:num w:numId="23995">
    <w:abstractNumId w:val="23995"/>
  </w:num>
  <w:num w:numId="23996">
    <w:abstractNumId w:val="239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9410451" Type="http://schemas.openxmlformats.org/officeDocument/2006/relationships/comments" Target="comments.xml"/><Relationship Id="rId411743757" Type="http://schemas.microsoft.com/office/2011/relationships/commentsExtended" Target="commentsExtended.xml"/><Relationship Id="rId83176896" Type="http://schemas.openxmlformats.org/officeDocument/2006/relationships/image" Target="media/imgrId83176896.jpg"/><Relationship Id="rId952660da26abe3ed0" Type="http://schemas.openxmlformats.org/officeDocument/2006/relationships/hyperlink" Target="https://iservice.lombardini.it/jsp/Template2/manuale.jsp?id=55&amp;parent=1000" TargetMode="External"/><Relationship Id="rId235160da26abe5062" Type="http://schemas.openxmlformats.org/officeDocument/2006/relationships/hyperlink" Target="https://iservice.lombardini.it/jsp/Template2/manuale.jsp?id=195&amp;parent=1000" TargetMode="External"/><Relationship Id="rId319060da26ad0e3fd" Type="http://schemas.openxmlformats.org/officeDocument/2006/relationships/hyperlink" Target="https://iservice.lombardini.it/jsp/Template2/manuale.jsp?id=112&amp;parent=1000" TargetMode="External"/><Relationship Id="rId434560da26ad46cef" Type="http://schemas.openxmlformats.org/officeDocument/2006/relationships/hyperlink" Target="https://iservice.lombardini.it/jsp/Template2/manuale.jsp?id=822&amp;parent=1000" TargetMode="External"/><Relationship Id="rId924660da26ada0a14" Type="http://schemas.openxmlformats.org/officeDocument/2006/relationships/hyperlink" Target="https://iservice.lombardini.it/jsp/Template2/manuale.jsp?id=822&amp;parent=1000" TargetMode="External"/><Relationship Id="rId880660da26ada0ed7" Type="http://schemas.openxmlformats.org/officeDocument/2006/relationships/hyperlink" Target="https://iservice.lombardini.it/jsp/Template2/manuale.jsp?id=822&amp;parent=1000" TargetMode="External"/><Relationship Id="rId954060da26ae1d5fd" Type="http://schemas.openxmlformats.org/officeDocument/2006/relationships/hyperlink" Target="https://www.youtube.com/embed/Ig3XosQ8h0s?rel=0" TargetMode="External"/><Relationship Id="rId908460da26af1ae1f" Type="http://schemas.openxmlformats.org/officeDocument/2006/relationships/hyperlink" Target="https://iservice.lombardini.it/jsp/Template2/manuale.jsp?id=113&amp;parent=1000" TargetMode="External"/><Relationship Id="rId876460da26b0dc4f7" Type="http://schemas.openxmlformats.org/officeDocument/2006/relationships/hyperlink" Target="https://www.youtube.com/embed/6-0TbYG2EkY?rel=0" TargetMode="External"/><Relationship Id="rId444560da26b1e044c" Type="http://schemas.openxmlformats.org/officeDocument/2006/relationships/hyperlink" Target="https://iservice.lombardini.it/jsp/Template2/manuale.jsp?id=171&amp;parent=1000" TargetMode="External"/><Relationship Id="rId339260da26b1f22c6" Type="http://schemas.openxmlformats.org/officeDocument/2006/relationships/hyperlink" Target="https://iservice.lombardini.it/jsp/Template2/manuale.jsp?id=171&amp;parent=1000" TargetMode="External"/><Relationship Id="rId550160da26b2b4723" Type="http://schemas.openxmlformats.org/officeDocument/2006/relationships/hyperlink" Target="https://iservice.lombardini.it/jsp/Template2/manuale.jsp?id=103&amp;parent=1000" TargetMode="External"/><Relationship Id="rId531560da26b2e6a75" Type="http://schemas.openxmlformats.org/officeDocument/2006/relationships/hyperlink" Target="https://iservice.lombardini.it/jsp/Template2/manuale.jsp?id=103&amp;parent=1000" TargetMode="External"/><Relationship Id="rId267960da26b3eee98" Type="http://schemas.openxmlformats.org/officeDocument/2006/relationships/hyperlink" Target="https://iservice.lombardini.it/jsp/Template2/manuale.jsp?id=103&amp;parent=1000" TargetMode="External"/><Relationship Id="rId519660da26b538d68" Type="http://schemas.openxmlformats.org/officeDocument/2006/relationships/hyperlink" Target="https://iservice.lombardini.it/jsp/Template2/manuale.jsp?id=55&amp;parent=1000" TargetMode="External"/><Relationship Id="rId383860da26b57cc18" Type="http://schemas.openxmlformats.org/officeDocument/2006/relationships/hyperlink" Target="https://iservice.lombardini.it/jsp/Template2/manuale.jsp?id=113&amp;parent=1000" TargetMode="External"/><Relationship Id="rId410060da26b5d3c44" Type="http://schemas.openxmlformats.org/officeDocument/2006/relationships/hyperlink" Target="https://iservice.lombardini.it/jsp/Template2/manuale.jsp?id=55&amp;parent=1000" TargetMode="External"/><Relationship Id="rId707860da26b5d3eb0" Type="http://schemas.openxmlformats.org/officeDocument/2006/relationships/hyperlink" Target="https://iservice.lombardini.it/jsp/Template2/manuale.jsp?id=102&amp;parent=1000" TargetMode="External"/><Relationship Id="rId666960da26b60f7e6" Type="http://schemas.openxmlformats.org/officeDocument/2006/relationships/hyperlink" Target="https://iservice.lombardini.it/jsp/Template2/manuale.jsp?id=112&amp;parent=1000" TargetMode="External"/><Relationship Id="rId619860da26ac1a3cb" Type="http://schemas.openxmlformats.org/officeDocument/2006/relationships/image" Target="media/imgrId619860da26ac1a3cb.jpg"/><Relationship Id="rId573560da26ac2cf1c" Type="http://schemas.openxmlformats.org/officeDocument/2006/relationships/image" Target="media/imgrId573560da26ac2cf1c.jpg"/><Relationship Id="rId110060da26ac40d28" Type="http://schemas.openxmlformats.org/officeDocument/2006/relationships/image" Target="media/imgrId110060da26ac40d28.jpg"/><Relationship Id="rId860260da26ac54ea8" Type="http://schemas.openxmlformats.org/officeDocument/2006/relationships/image" Target="media/imgrId860260da26ac54ea8.jpg"/><Relationship Id="rId849260da26ac69ce6" Type="http://schemas.openxmlformats.org/officeDocument/2006/relationships/image" Target="media/imgrId849260da26ac69ce6.jpg"/><Relationship Id="rId840860da26ac7e3b8" Type="http://schemas.openxmlformats.org/officeDocument/2006/relationships/image" Target="media/imgrId840860da26ac7e3b8.jpg"/><Relationship Id="rId860160da26ac8fcb2" Type="http://schemas.openxmlformats.org/officeDocument/2006/relationships/image" Target="media/imgrId860160da26ac8fcb2.jpg"/><Relationship Id="rId661860da26acaa904" Type="http://schemas.openxmlformats.org/officeDocument/2006/relationships/image" Target="media/imgrId661860da26acaa904.png"/><Relationship Id="rId487660da26acc48b5" Type="http://schemas.openxmlformats.org/officeDocument/2006/relationships/image" Target="media/imgrId487660da26acc48b5.jpg"/><Relationship Id="rId453560da26acda743" Type="http://schemas.openxmlformats.org/officeDocument/2006/relationships/image" Target="media/imgrId453560da26acda743.jpg"/><Relationship Id="rId979060da26acf1660" Type="http://schemas.openxmlformats.org/officeDocument/2006/relationships/image" Target="media/imgrId979060da26acf1660.jpg"/><Relationship Id="rId944760da26ad0dc4a" Type="http://schemas.openxmlformats.org/officeDocument/2006/relationships/image" Target="media/imgrId944760da26ad0dc4a.jpg"/><Relationship Id="rId162260da26ad21ce7" Type="http://schemas.openxmlformats.org/officeDocument/2006/relationships/image" Target="media/imgrId162260da26ad21ce7.jpg"/><Relationship Id="rId463160da26ad32621" Type="http://schemas.openxmlformats.org/officeDocument/2006/relationships/image" Target="media/imgrId463160da26ad32621.jpg"/><Relationship Id="rId618660da26ad4643d" Type="http://schemas.openxmlformats.org/officeDocument/2006/relationships/image" Target="media/imgrId618660da26ad4643d.jpg"/><Relationship Id="rId914560da26ad591e1" Type="http://schemas.openxmlformats.org/officeDocument/2006/relationships/image" Target="media/imgrId914560da26ad591e1.jpg"/><Relationship Id="rId702460da26ad6c697" Type="http://schemas.openxmlformats.org/officeDocument/2006/relationships/image" Target="media/imgrId702460da26ad6c697.jpg"/><Relationship Id="rId458360da26ad7bf78" Type="http://schemas.openxmlformats.org/officeDocument/2006/relationships/image" Target="media/imgrId458360da26ad7bf78.jpg"/><Relationship Id="rId976460da26ad8f6a2" Type="http://schemas.openxmlformats.org/officeDocument/2006/relationships/image" Target="media/imgrId976460da26ad8f6a2.jpg"/><Relationship Id="rId585360da26ad9fffe" Type="http://schemas.openxmlformats.org/officeDocument/2006/relationships/image" Target="media/imgrId585360da26ad9fffe.jpg"/><Relationship Id="rId157960da26adb247c" Type="http://schemas.openxmlformats.org/officeDocument/2006/relationships/image" Target="media/imgrId157960da26adb247c.jpg"/><Relationship Id="rId437760da26adc3682" Type="http://schemas.openxmlformats.org/officeDocument/2006/relationships/image" Target="media/imgrId437760da26adc3682.jpg"/><Relationship Id="rId942860da26add41d5" Type="http://schemas.openxmlformats.org/officeDocument/2006/relationships/image" Target="media/imgrId942860da26add41d5.jpg"/><Relationship Id="rId728960da26ade69fc" Type="http://schemas.openxmlformats.org/officeDocument/2006/relationships/image" Target="media/imgrId728960da26ade69fc.jpg"/><Relationship Id="rId929760da26ae08f44" Type="http://schemas.openxmlformats.org/officeDocument/2006/relationships/image" Target="media/imgrId929760da26ae08f44.jpg"/><Relationship Id="rId543660da26ae1ce79" Type="http://schemas.openxmlformats.org/officeDocument/2006/relationships/image" Target="media/imgrId543660da26ae1ce79.jpg"/><Relationship Id="rId807760da26ae43ff6" Type="http://schemas.openxmlformats.org/officeDocument/2006/relationships/image" Target="media/imgrId807760da26ae43ff6.jpg"/><Relationship Id="rId810860da26ae5c53e" Type="http://schemas.openxmlformats.org/officeDocument/2006/relationships/image" Target="media/imgrId810860da26ae5c53e.jpg"/><Relationship Id="rId170060da26ae78b22" Type="http://schemas.openxmlformats.org/officeDocument/2006/relationships/image" Target="media/imgrId170060da26ae78b22.jpg"/><Relationship Id="rId409160da26ae8f915" Type="http://schemas.openxmlformats.org/officeDocument/2006/relationships/image" Target="media/imgrId409160da26ae8f915.jpg"/><Relationship Id="rId987360da26aeaa195" Type="http://schemas.openxmlformats.org/officeDocument/2006/relationships/image" Target="media/imgrId987360da26aeaa195.jpg"/><Relationship Id="rId395660da26aebff9b" Type="http://schemas.openxmlformats.org/officeDocument/2006/relationships/image" Target="media/imgrId395660da26aebff9b.jpg"/><Relationship Id="rId883860da26aed3a6a" Type="http://schemas.openxmlformats.org/officeDocument/2006/relationships/image" Target="media/imgrId883860da26aed3a6a.png"/><Relationship Id="rId479460da26aee9e78" Type="http://schemas.openxmlformats.org/officeDocument/2006/relationships/image" Target="media/imgrId479460da26aee9e78.jpg"/><Relationship Id="rId665460da26af06f37" Type="http://schemas.openxmlformats.org/officeDocument/2006/relationships/image" Target="media/imgrId665460da26af06f37.jpg"/><Relationship Id="rId110060da26af1a6d4" Type="http://schemas.openxmlformats.org/officeDocument/2006/relationships/image" Target="media/imgrId110060da26af1a6d4.jpg"/><Relationship Id="rId978260da26af3b9d2" Type="http://schemas.openxmlformats.org/officeDocument/2006/relationships/image" Target="media/imgrId978260da26af3b9d2.png"/><Relationship Id="rId793060da26af517c8" Type="http://schemas.openxmlformats.org/officeDocument/2006/relationships/image" Target="media/imgrId793060da26af517c8.jpg"/><Relationship Id="rId995760da26af6dcba" Type="http://schemas.openxmlformats.org/officeDocument/2006/relationships/image" Target="media/imgrId995760da26af6dcba.png"/><Relationship Id="rId673760da26af84769" Type="http://schemas.openxmlformats.org/officeDocument/2006/relationships/image" Target="media/imgrId673760da26af84769.jpg"/><Relationship Id="rId790560da26af967da" Type="http://schemas.openxmlformats.org/officeDocument/2006/relationships/image" Target="media/imgrId790560da26af967da.jpg"/><Relationship Id="rId527660da26afa7206" Type="http://schemas.openxmlformats.org/officeDocument/2006/relationships/image" Target="media/imgrId527660da26afa7206.jpg"/><Relationship Id="rId548960da26afcd23e" Type="http://schemas.openxmlformats.org/officeDocument/2006/relationships/image" Target="media/imgrId548960da26afcd23e.png"/><Relationship Id="rId932260da26afe09f5" Type="http://schemas.openxmlformats.org/officeDocument/2006/relationships/image" Target="media/imgrId932260da26afe09f5.png"/><Relationship Id="rId967660da26aff273e" Type="http://schemas.openxmlformats.org/officeDocument/2006/relationships/image" Target="media/imgrId967660da26aff273e.png"/><Relationship Id="rId305560da26b00d448" Type="http://schemas.openxmlformats.org/officeDocument/2006/relationships/image" Target="media/imgrId305560da26b00d448.png"/><Relationship Id="rId615460da26b01bc2f" Type="http://schemas.openxmlformats.org/officeDocument/2006/relationships/image" Target="media/imgrId615460da26b01bc2f.jpg"/><Relationship Id="rId537860da26b03d1e0" Type="http://schemas.openxmlformats.org/officeDocument/2006/relationships/image" Target="media/imgrId537860da26b03d1e0.png"/><Relationship Id="rId451260da26b04db58" Type="http://schemas.openxmlformats.org/officeDocument/2006/relationships/image" Target="media/imgrId451260da26b04db58.jpg"/><Relationship Id="rId681760da26b061abc" Type="http://schemas.openxmlformats.org/officeDocument/2006/relationships/image" Target="media/imgrId681760da26b061abc.png"/><Relationship Id="rId676260da26b079010" Type="http://schemas.openxmlformats.org/officeDocument/2006/relationships/image" Target="media/imgrId676260da26b079010.jpg"/><Relationship Id="rId797360da26b08c4f1" Type="http://schemas.openxmlformats.org/officeDocument/2006/relationships/image" Target="media/imgrId797360da26b08c4f1.jpg"/><Relationship Id="rId203860da26b0a1a54" Type="http://schemas.openxmlformats.org/officeDocument/2006/relationships/image" Target="media/imgrId203860da26b0a1a54.png"/><Relationship Id="rId474260da26b0b4716" Type="http://schemas.openxmlformats.org/officeDocument/2006/relationships/image" Target="media/imgrId474260da26b0b4716.png"/><Relationship Id="rId363460da26b0cceb4" Type="http://schemas.openxmlformats.org/officeDocument/2006/relationships/image" Target="media/imgrId363460da26b0cceb4.jpg"/><Relationship Id="rId377960da26b0dc04d" Type="http://schemas.openxmlformats.org/officeDocument/2006/relationships/image" Target="media/imgrId377960da26b0dc04d.jpg"/><Relationship Id="rId937460da26b0f048c" Type="http://schemas.openxmlformats.org/officeDocument/2006/relationships/image" Target="media/imgrId937460da26b0f048c.jpg"/><Relationship Id="rId130260da26b10b89f" Type="http://schemas.openxmlformats.org/officeDocument/2006/relationships/image" Target="media/imgrId130260da26b10b89f.jpg"/><Relationship Id="rId237060da26b1191fa" Type="http://schemas.openxmlformats.org/officeDocument/2006/relationships/image" Target="media/imgrId237060da26b1191fa.jpg"/><Relationship Id="rId634660da26b128bc9" Type="http://schemas.openxmlformats.org/officeDocument/2006/relationships/image" Target="media/imgrId634660da26b128bc9.jpg"/><Relationship Id="rId626860da26b13a771" Type="http://schemas.openxmlformats.org/officeDocument/2006/relationships/image" Target="media/imgrId626860da26b13a771.jpg"/><Relationship Id="rId711060da26b14cf85" Type="http://schemas.openxmlformats.org/officeDocument/2006/relationships/image" Target="media/imgrId711060da26b14cf85.jpg"/><Relationship Id="rId785160da26b16136e" Type="http://schemas.openxmlformats.org/officeDocument/2006/relationships/image" Target="media/imgrId785160da26b16136e.jpg"/><Relationship Id="rId242860da26b172a52" Type="http://schemas.openxmlformats.org/officeDocument/2006/relationships/image" Target="media/imgrId242860da26b172a52.jpg"/><Relationship Id="rId989760da26b18507d" Type="http://schemas.openxmlformats.org/officeDocument/2006/relationships/image" Target="media/imgrId989760da26b18507d.jpg"/><Relationship Id="rId999160da26b196c8a" Type="http://schemas.openxmlformats.org/officeDocument/2006/relationships/image" Target="media/imgrId999160da26b196c8a.jpg"/><Relationship Id="rId371760da26b1a7581" Type="http://schemas.openxmlformats.org/officeDocument/2006/relationships/image" Target="media/imgrId371760da26b1a7581.jpg"/><Relationship Id="rId457760da26b1b959d" Type="http://schemas.openxmlformats.org/officeDocument/2006/relationships/image" Target="media/imgrId457760da26b1b959d.jpg"/><Relationship Id="rId579460da26b1cbbad" Type="http://schemas.openxmlformats.org/officeDocument/2006/relationships/image" Target="media/imgrId579460da26b1cbbad.jpg"/><Relationship Id="rId378260da26b1df34a" Type="http://schemas.openxmlformats.org/officeDocument/2006/relationships/image" Target="media/imgrId378260da26b1df34a.jpg"/><Relationship Id="rId508360da26b1f193c" Type="http://schemas.openxmlformats.org/officeDocument/2006/relationships/image" Target="media/imgrId508360da26b1f193c.jpg"/><Relationship Id="rId418960da26b20ef0a" Type="http://schemas.openxmlformats.org/officeDocument/2006/relationships/image" Target="media/imgrId418960da26b20ef0a.jpg"/><Relationship Id="rId583960da26b22496e" Type="http://schemas.openxmlformats.org/officeDocument/2006/relationships/image" Target="media/imgrId583960da26b22496e.png"/><Relationship Id="rId834960da26b236fb1" Type="http://schemas.openxmlformats.org/officeDocument/2006/relationships/image" Target="media/imgrId834960da26b236fb1.png"/><Relationship Id="rId926460da26b24c32b" Type="http://schemas.openxmlformats.org/officeDocument/2006/relationships/image" Target="media/imgrId926460da26b24c32b.png"/><Relationship Id="rId333360da26b26379f" Type="http://schemas.openxmlformats.org/officeDocument/2006/relationships/image" Target="media/imgrId333360da26b26379f.png"/><Relationship Id="rId406360da26b276a8a" Type="http://schemas.openxmlformats.org/officeDocument/2006/relationships/image" Target="media/imgrId406360da26b276a8a.jpg"/><Relationship Id="rId370960da26b28a0f2" Type="http://schemas.openxmlformats.org/officeDocument/2006/relationships/image" Target="media/imgrId370960da26b28a0f2.png"/><Relationship Id="rId203660da26b2a003a" Type="http://schemas.openxmlformats.org/officeDocument/2006/relationships/image" Target="media/imgrId203660da26b2a003a.png"/><Relationship Id="rId975760da26b2b423c" Type="http://schemas.openxmlformats.org/officeDocument/2006/relationships/image" Target="media/imgrId975760da26b2b423c.jpg"/><Relationship Id="rId590560da26b2c8308" Type="http://schemas.openxmlformats.org/officeDocument/2006/relationships/image" Target="media/imgrId590560da26b2c8308.jpg"/><Relationship Id="rId415860da26b2d97b9" Type="http://schemas.openxmlformats.org/officeDocument/2006/relationships/image" Target="media/imgrId415860da26b2d97b9.jpg"/><Relationship Id="rId896660da26b2e67ac" Type="http://schemas.openxmlformats.org/officeDocument/2006/relationships/image" Target="media/imgrId896660da26b2e67ac.jpg"/><Relationship Id="rId993460da26b301aef" Type="http://schemas.openxmlformats.org/officeDocument/2006/relationships/image" Target="media/imgrId993460da26b301aef.jpg"/><Relationship Id="rId513060da26b315690" Type="http://schemas.openxmlformats.org/officeDocument/2006/relationships/image" Target="media/imgrId513060da26b315690.jpg"/><Relationship Id="rId272960da26b32b42c" Type="http://schemas.openxmlformats.org/officeDocument/2006/relationships/image" Target="media/imgrId272960da26b32b42c.jpg"/><Relationship Id="rId234360da26b33dfec" Type="http://schemas.openxmlformats.org/officeDocument/2006/relationships/image" Target="media/imgrId234360da26b33dfec.png"/><Relationship Id="rId758660da26b353f3a" Type="http://schemas.openxmlformats.org/officeDocument/2006/relationships/image" Target="media/imgrId758660da26b353f3a.png"/><Relationship Id="rId379760da26b36c7ad" Type="http://schemas.openxmlformats.org/officeDocument/2006/relationships/image" Target="media/imgrId379760da26b36c7ad.png"/><Relationship Id="rId230060da26b37e549" Type="http://schemas.openxmlformats.org/officeDocument/2006/relationships/image" Target="media/imgrId230060da26b37e549.jpg"/><Relationship Id="rId323860da26b3902d4" Type="http://schemas.openxmlformats.org/officeDocument/2006/relationships/image" Target="media/imgrId323860da26b3902d4.jpg"/><Relationship Id="rId486560da26b3a6b19" Type="http://schemas.openxmlformats.org/officeDocument/2006/relationships/image" Target="media/imgrId486560da26b3a6b19.jpg"/><Relationship Id="rId702860da26b3bab92" Type="http://schemas.openxmlformats.org/officeDocument/2006/relationships/image" Target="media/imgrId702860da26b3bab92.png"/><Relationship Id="rId180160da26b3cb8ef" Type="http://schemas.openxmlformats.org/officeDocument/2006/relationships/image" Target="media/imgrId180160da26b3cb8ef.jpg"/><Relationship Id="rId557860da26b3dd36e" Type="http://schemas.openxmlformats.org/officeDocument/2006/relationships/image" Target="media/imgrId557860da26b3dd36e.jpg"/><Relationship Id="rId215760da26b3eebac" Type="http://schemas.openxmlformats.org/officeDocument/2006/relationships/image" Target="media/imgrId215760da26b3eebac.jpg"/><Relationship Id="rId757260da26b40e8d0" Type="http://schemas.openxmlformats.org/officeDocument/2006/relationships/image" Target="media/imgrId757260da26b40e8d0.jpg"/><Relationship Id="rId160160da26b42c4eb" Type="http://schemas.openxmlformats.org/officeDocument/2006/relationships/image" Target="media/imgrId160160da26b42c4eb.png"/><Relationship Id="rId834260da26b43e9fc" Type="http://schemas.openxmlformats.org/officeDocument/2006/relationships/image" Target="media/imgrId834260da26b43e9fc.png"/><Relationship Id="rId357060da26b451833" Type="http://schemas.openxmlformats.org/officeDocument/2006/relationships/image" Target="media/imgrId357060da26b451833.png"/><Relationship Id="rId553360da26b464479" Type="http://schemas.openxmlformats.org/officeDocument/2006/relationships/image" Target="media/imgrId553360da26b464479.png"/><Relationship Id="rId976660da26b4717e2" Type="http://schemas.openxmlformats.org/officeDocument/2006/relationships/image" Target="media/imgrId976660da26b4717e2.png"/><Relationship Id="rId817360da26b4832ea" Type="http://schemas.openxmlformats.org/officeDocument/2006/relationships/image" Target="media/imgrId817360da26b4832ea.png"/><Relationship Id="rId870660da26b4971b9" Type="http://schemas.openxmlformats.org/officeDocument/2006/relationships/image" Target="media/imgrId870660da26b4971b9.jpg"/><Relationship Id="rId683960da26b4b262c" Type="http://schemas.openxmlformats.org/officeDocument/2006/relationships/image" Target="media/imgrId683960da26b4b262c.jpg"/><Relationship Id="rId154560da26b4c599d" Type="http://schemas.openxmlformats.org/officeDocument/2006/relationships/image" Target="media/imgrId154560da26b4c599d.jpg"/><Relationship Id="rId621160da26b4d5d32" Type="http://schemas.openxmlformats.org/officeDocument/2006/relationships/image" Target="media/imgrId621160da26b4d5d32.jpg"/><Relationship Id="rId247360da26b4e927c" Type="http://schemas.openxmlformats.org/officeDocument/2006/relationships/image" Target="media/imgrId247360da26b4e927c.png"/><Relationship Id="rId436060da26b509174" Type="http://schemas.openxmlformats.org/officeDocument/2006/relationships/image" Target="media/imgrId436060da26b509174.jpg"/><Relationship Id="rId994060da26b51b834" Type="http://schemas.openxmlformats.org/officeDocument/2006/relationships/image" Target="media/imgrId994060da26b51b834.jpg"/><Relationship Id="rId240460da26b5368f3" Type="http://schemas.openxmlformats.org/officeDocument/2006/relationships/image" Target="media/imgrId240460da26b5368f3.jpg"/><Relationship Id="rId775560da26b54aee4" Type="http://schemas.openxmlformats.org/officeDocument/2006/relationships/image" Target="media/imgrId775560da26b54aee4.jpg"/><Relationship Id="rId761760da26b55cc92" Type="http://schemas.openxmlformats.org/officeDocument/2006/relationships/image" Target="media/imgrId761760da26b55cc92.jpg"/><Relationship Id="rId178060da26b56c14f" Type="http://schemas.openxmlformats.org/officeDocument/2006/relationships/image" Target="media/imgrId178060da26b56c14f.jpg"/><Relationship Id="rId792460da26b57c768" Type="http://schemas.openxmlformats.org/officeDocument/2006/relationships/image" Target="media/imgrId792460da26b57c768.jpg"/><Relationship Id="rId836260da26b592b07" Type="http://schemas.openxmlformats.org/officeDocument/2006/relationships/image" Target="media/imgrId836260da26b592b07.jpg"/><Relationship Id="rId109760da26b5a8ab5" Type="http://schemas.openxmlformats.org/officeDocument/2006/relationships/image" Target="media/imgrId109760da26b5a8ab5.png"/><Relationship Id="rId401560da26b5c39f8" Type="http://schemas.openxmlformats.org/officeDocument/2006/relationships/image" Target="media/imgrId401560da26b5c39f8.png"/><Relationship Id="rId687760da26b5d25a4" Type="http://schemas.openxmlformats.org/officeDocument/2006/relationships/image" Target="media/imgrId687760da26b5d25a4.png"/><Relationship Id="rId538360da26b5e5b6c" Type="http://schemas.openxmlformats.org/officeDocument/2006/relationships/image" Target="media/imgrId538360da26b5e5b6c.jpg"/><Relationship Id="rId786860da26b600a51" Type="http://schemas.openxmlformats.org/officeDocument/2006/relationships/image" Target="media/imgrId786860da26b600a51.jpg"/><Relationship Id="rId559160da26b60f160" Type="http://schemas.openxmlformats.org/officeDocument/2006/relationships/image" Target="media/imgrId559160da26b60f160.jpg"/><Relationship Id="rId407160da26b61de23" Type="http://schemas.openxmlformats.org/officeDocument/2006/relationships/image" Target="media/imgrId407160da26b61de23.jpg"/><Relationship Id="rId634560da26b630410" Type="http://schemas.openxmlformats.org/officeDocument/2006/relationships/image" Target="media/imgrId634560da26b630410.jpg"/><Relationship Id="rId606960da26b641a0e" Type="http://schemas.openxmlformats.org/officeDocument/2006/relationships/image" Target="media/imgrId606960da26b641a0e.jpg"/><Relationship Id="rId468760da26b652629" Type="http://schemas.openxmlformats.org/officeDocument/2006/relationships/image" Target="media/imgrId468760da26b652629.jpg"/><Relationship Id="rId134360da26b66509c" Type="http://schemas.openxmlformats.org/officeDocument/2006/relationships/image" Target="media/imgrId134360da26b66509c.jpg"/><Relationship Id="rId457660da26b6769b1" Type="http://schemas.openxmlformats.org/officeDocument/2006/relationships/image" Target="media/imgrId457660da26b6769b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3176896" Type="http://schemas.openxmlformats.org/officeDocument/2006/relationships/image" Target="media/imgrId8317689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3176896" Type="http://schemas.openxmlformats.org/officeDocument/2006/relationships/image" Target="media/imgrId8317689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3176896" Type="http://schemas.openxmlformats.org/officeDocument/2006/relationships/image" Target="media/imgrId8317689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3176896" Type="http://schemas.openxmlformats.org/officeDocument/2006/relationships/image" Target="media/imgrId8317689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3176896" Type="http://schemas.openxmlformats.org/officeDocument/2006/relationships/image" Target="media/imgrId8317689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3176896" Type="http://schemas.openxmlformats.org/officeDocument/2006/relationships/image" Target="media/imgrId8317689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