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2296390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421428"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299956" w:name="ctxt"/>
    <w:bookmarkEnd w:id="8829995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12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12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12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12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12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1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12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12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12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12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989683eb33ee3ed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436683eb33ee407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12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837683eb33ee476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46832850" name="name3219683eb33f0299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415683eb33f0299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43675603" name="name9255683eb33f12a7c"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9968683eb33f12a77"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1855774" name="name2019683eb33f235bc"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9011683eb33f235b9"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6042694" name="name9475683eb33f40d98"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483683eb33f40d95"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7321456" name="name3611683eb33f5b0a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617683eb33f5b0a9"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98709767" name="name7579683eb33f7230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1708683eb33f72305"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376332" name="name7566683eb33f83bd7"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8804683eb33f83bd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839366" name="name8524683eb33f94bd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650683eb33f94bd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8736720" name="name5772683eb33fa7e9c"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711683eb33fa7e98"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129">
    <w:multiLevelType w:val="hybridMultilevel"/>
    <w:lvl w:ilvl="0" w:tplc="31124175">
      <w:start w:val="1"/>
      <w:numFmt w:val="decimal"/>
      <w:lvlText w:val="%1."/>
      <w:lvlJc w:val="left"/>
      <w:pPr>
        <w:ind w:left="720" w:hanging="360"/>
      </w:pPr>
    </w:lvl>
    <w:lvl w:ilvl="1" w:tplc="31124175" w:tentative="1">
      <w:start w:val="1"/>
      <w:numFmt w:val="lowerLetter"/>
      <w:lvlText w:val="%2."/>
      <w:lvlJc w:val="left"/>
      <w:pPr>
        <w:ind w:left="1440" w:hanging="360"/>
      </w:pPr>
    </w:lvl>
    <w:lvl w:ilvl="2" w:tplc="31124175" w:tentative="1">
      <w:start w:val="1"/>
      <w:numFmt w:val="lowerRoman"/>
      <w:lvlText w:val="%3."/>
      <w:lvlJc w:val="right"/>
      <w:pPr>
        <w:ind w:left="2160" w:hanging="180"/>
      </w:pPr>
    </w:lvl>
    <w:lvl w:ilvl="3" w:tplc="31124175" w:tentative="1">
      <w:start w:val="1"/>
      <w:numFmt w:val="decimal"/>
      <w:lvlText w:val="%4."/>
      <w:lvlJc w:val="left"/>
      <w:pPr>
        <w:ind w:left="2880" w:hanging="360"/>
      </w:pPr>
    </w:lvl>
    <w:lvl w:ilvl="4" w:tplc="31124175" w:tentative="1">
      <w:start w:val="1"/>
      <w:numFmt w:val="lowerLetter"/>
      <w:lvlText w:val="%5."/>
      <w:lvlJc w:val="left"/>
      <w:pPr>
        <w:ind w:left="3600" w:hanging="360"/>
      </w:pPr>
    </w:lvl>
    <w:lvl w:ilvl="5" w:tplc="31124175" w:tentative="1">
      <w:start w:val="1"/>
      <w:numFmt w:val="lowerRoman"/>
      <w:lvlText w:val="%6."/>
      <w:lvlJc w:val="right"/>
      <w:pPr>
        <w:ind w:left="4320" w:hanging="180"/>
      </w:pPr>
    </w:lvl>
    <w:lvl w:ilvl="6" w:tplc="31124175" w:tentative="1">
      <w:start w:val="1"/>
      <w:numFmt w:val="decimal"/>
      <w:lvlText w:val="%7."/>
      <w:lvlJc w:val="left"/>
      <w:pPr>
        <w:ind w:left="5040" w:hanging="360"/>
      </w:pPr>
    </w:lvl>
    <w:lvl w:ilvl="7" w:tplc="31124175" w:tentative="1">
      <w:start w:val="1"/>
      <w:numFmt w:val="lowerLetter"/>
      <w:lvlText w:val="%8."/>
      <w:lvlJc w:val="left"/>
      <w:pPr>
        <w:ind w:left="5760" w:hanging="360"/>
      </w:pPr>
    </w:lvl>
    <w:lvl w:ilvl="8" w:tplc="31124175" w:tentative="1">
      <w:start w:val="1"/>
      <w:numFmt w:val="lowerRoman"/>
      <w:lvlText w:val="%9."/>
      <w:lvlJc w:val="right"/>
      <w:pPr>
        <w:ind w:left="6480" w:hanging="180"/>
      </w:pPr>
    </w:lvl>
  </w:abstractNum>
  <w:abstractNum w:abstractNumId="6128">
    <w:multiLevelType w:val="hybridMultilevel"/>
    <w:lvl w:ilvl="0" w:tplc="133673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128">
    <w:abstractNumId w:val="6128"/>
  </w:num>
  <w:num w:numId="6129">
    <w:abstractNumId w:val="61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2816410" Type="http://schemas.openxmlformats.org/officeDocument/2006/relationships/comments" Target="comments.xml"/><Relationship Id="rId997093547" Type="http://schemas.microsoft.com/office/2011/relationships/commentsExtended" Target="commentsExtended.xml"/><Relationship Id="rId15421428" Type="http://schemas.openxmlformats.org/officeDocument/2006/relationships/image" Target="media/imgrId15421428.jpg"/><Relationship Id="rId9989683eb33ee3edf" Type="http://schemas.openxmlformats.org/officeDocument/2006/relationships/hyperlink" Target="http://www.kohlerengines.com/home.htm" TargetMode="External"/><Relationship Id="rId9436683eb33ee4076" Type="http://schemas.openxmlformats.org/officeDocument/2006/relationships/hyperlink" Target="http://dealers.kohlerpower.it/" TargetMode="External"/><Relationship Id="rId3837683eb33ee476d" Type="http://schemas.openxmlformats.org/officeDocument/2006/relationships/hyperlink" Target="http://www.kohlerengines.com/home.htm" TargetMode="External"/><Relationship Id="rId9415683eb33f02990" Type="http://schemas.openxmlformats.org/officeDocument/2006/relationships/image" Target="media/imgrId9415683eb33f02990.png"/><Relationship Id="rId9968683eb33f12a77" Type="http://schemas.openxmlformats.org/officeDocument/2006/relationships/image" Target="media/imgrId9968683eb33f12a77.png"/><Relationship Id="rId9011683eb33f235b9" Type="http://schemas.openxmlformats.org/officeDocument/2006/relationships/image" Target="media/imgrId9011683eb33f235b9.png"/><Relationship Id="rId2483683eb33f40d95" Type="http://schemas.openxmlformats.org/officeDocument/2006/relationships/image" Target="media/imgrId2483683eb33f40d95.png"/><Relationship Id="rId6617683eb33f5b0a9" Type="http://schemas.openxmlformats.org/officeDocument/2006/relationships/image" Target="media/imgrId6617683eb33f5b0a9.png"/><Relationship Id="rId1708683eb33f72305" Type="http://schemas.openxmlformats.org/officeDocument/2006/relationships/image" Target="media/imgrId1708683eb33f72305.png"/><Relationship Id="rId8804683eb33f83bd3" Type="http://schemas.openxmlformats.org/officeDocument/2006/relationships/image" Target="media/imgrId8804683eb33f83bd3.png"/><Relationship Id="rId8650683eb33f94bd1" Type="http://schemas.openxmlformats.org/officeDocument/2006/relationships/image" Target="media/imgrId8650683eb33f94bd1.png"/><Relationship Id="rId3711683eb33fa7e98" Type="http://schemas.openxmlformats.org/officeDocument/2006/relationships/image" Target="media/imgrId3711683eb33fa7e9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421428" Type="http://schemas.openxmlformats.org/officeDocument/2006/relationships/image" Target="media/imgrId154214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421428" Type="http://schemas.openxmlformats.org/officeDocument/2006/relationships/image" Target="media/imgrId154214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421428" Type="http://schemas.openxmlformats.org/officeDocument/2006/relationships/image" Target="media/imgrId154214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421428" Type="http://schemas.openxmlformats.org/officeDocument/2006/relationships/image" Target="media/imgrId154214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421428" Type="http://schemas.openxmlformats.org/officeDocument/2006/relationships/image" Target="media/imgrId154214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421428" Type="http://schemas.openxmlformats.org/officeDocument/2006/relationships/image" Target="media/imgrId154214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