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33504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31852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242730" w:name="ctxt"/>
    <w:bookmarkEnd w:id="88242730"/>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645683ebea3dd82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1463683ebea3e0e8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87982403" name="name7338683ebea401f3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751683ebea401f3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0127902" name="name6850683ebea41481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755683ebea41481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92905" name="name5968683ebea4231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46683ebea4231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12983" name="name1872683ebea42d5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4683ebea42d5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24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524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524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524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524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20241" name="name3727683ebea434b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61683ebea434b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24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524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524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524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524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249"/>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5249"/>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524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64160" name="name5454683ebea4443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0683ebea4443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24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524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50671" name="name8069683ebea44ab9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25683ebea44ab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24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524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524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524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524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524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524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524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524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524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167380" name="name8448683ebea45da9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56683ebea45da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en caoutchouc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 ( </w:t>
            </w:r>
            <w:r>
              <w:rPr>
                <w:b/>
                <w:bCs/>
                <w:color w:val="00274C"/>
                <w:position w:val="-2"/>
                <w:sz w:val="20"/>
                <w:szCs w:val="20"/>
                <w:u w:val="none"/>
                <w:shd w:val="clear" w:color="auto" w:fill="E1E2E0"/>
              </w:rPr>
              <w:t xml:space="preserve">Voir circulaire technique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17181" name="name5075683ebea4810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7683ebea4810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7800746" name="name5898683ebea492bc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484683ebea492bc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9344544" name="name3444683ebea4a0fe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688683ebea4a0fd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61752" name="name7087683ebea4a86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4683ebea4a86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3828683ebea4a8ef3" w:history="1">
              <w:r>
                <w:rPr>
                  <w:rStyle w:val="DefaultParagraphFontPHPDOCX"/>
                  <w:b/>
                  <w:bCs/>
                  <w:color w:val="0000FF"/>
                  <w:position w:val="-2"/>
                  <w:sz w:val="20"/>
                  <w:szCs w:val="20"/>
                  <w:u w:val="none"/>
                </w:rPr>
                <w:t xml:space="preserve">Par. 2.17.1</w:t>
              </w:r>
            </w:hyperlink>
          </w:p>
          <w:p>
            <w:pPr>
              <w:numPr>
                <w:ilvl w:val="0"/>
                <w:numId w:val="25249"/>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33186" name="name4457683ebea4bb19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084683ebea4bb1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6023378" name="name8085683ebea4c651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874683ebea4c65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34974" name="name7936683ebea4cde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6683ebea4cde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6708683ebea4ceec5" w:history="1">
              <w:r>
                <w:rPr>
                  <w:rStyle w:val="DefaultParagraphFontPHPDOCX"/>
                  <w:b/>
                  <w:bCs/>
                  <w:color w:val="0000FF"/>
                  <w:position w:val="-2"/>
                  <w:sz w:val="20"/>
                  <w:szCs w:val="20"/>
                  <w:u w:val="none"/>
                </w:rPr>
                <w:t xml:space="preserve">(ST_01).</w:t>
              </w:r>
            </w:hyperlink>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3220045" name="name5240683ebea4d97a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577683ebea4d97a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0161" name="name7478683ebea4e3e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0683ebea4e3e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8965173" name="name1411683ebea4f09e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123683ebea4f09e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9511000" name="name1970683ebea510c9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685683ebea510c8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5251"/>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5251"/>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5251"/>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525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5251"/>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212157" name="name8042683ebea51d5a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455683ebea51d5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5909683ebea51e73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2128683ebea51f69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98514" name="name9221683ebea526c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2683ebea526c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17854" name="name3275683ebea52fd2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878683ebea52fd2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0537049" name="name1436683ebea5478a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759683ebea5478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3006763" name="name2231683ebea552df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845683ebea552d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0790576" name="name6685683ebea56960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936683ebea56960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0042465" name="name3569683ebea576a2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108683ebea576a2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969683ebea57715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35431606" name="name6231683ebea58ac9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798683ebea58ac90"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9424150" name="name6969683ebea59949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013683ebea59948d"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2844677" name="name3704683ebea5af77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395683ebea5af76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1583924" name="name7456683ebea5c3f7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473683ebea5c3f7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7089109" name="name6110683ebea5d408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670683ebea5d408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4643587" name="name2616683ebea5e117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128683ebea5e11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9066243" name="name4479683ebea5f2f4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306683ebea5f2f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7132796" name="name3948683ebea60adf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755683ebea60adf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0972179" name="name7194683ebea61a8a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361683ebea61a8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52263" name="name4974683ebea6214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2683ebea6214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Consulter au </w:t>
            </w:r>
            <w:hyperlink r:id="rId6963683ebea621d8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0124826" name="name5663683ebea63add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620683ebea63adc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15425" name="name9632683ebea6437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4683ebea6437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0910290" name="name2473683ebea652fb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438683ebea652fb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279452" name="name8559683ebea663de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616683ebea663de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4571045" name="name2988683ebea67177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984683ebea67177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49545" name="name7864683ebea6788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8683ebea6788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5790146" name="name3188683ebea6a446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834683ebea6a446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0540808" name="name9654683ebea6b2ed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81683ebea6b2ed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914067" name="name9396683ebea6bed0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53683ebea6bed0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52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8402430" name="name7164683ebea6c961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440683ebea6c961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64312" name="name2867683ebea6d397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70683ebea6d39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8466994" name="name8667683ebea6e2a7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037683ebea6e2a7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74543" name="name4322683ebea6ee6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2683ebea6ee6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37481340" name="name9043683ebea706e6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957683ebea706e5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05842" name="name9856683ebea7184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0683ebea7184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5249"/>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5249"/>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10156682" name="name3922683ebea72438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073683ebea72438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5249"/>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4590971" name="name8637683ebea734c6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526683ebea734c6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2240780" name="name1251683ebea73eda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752683ebea73eda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517799" name="name1174683ebea75691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761683ebea7569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1588831" name="name6696683ebea76060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304683ebea7605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299683ebea760f0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4609220" name="name1445683ebea76f61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503683ebea76f61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8104924" name="name6622683ebea77ca7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430683ebea77ca7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125613" name="name2117683ebea78746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642683ebea7874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8671201" name="name6274683ebea792f3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928683ebea792f3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984017" name="name5181683ebea79f24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577683ebea79f2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837308" name="name2829683ebea7b22c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124683ebea7b22c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663495" name="name9263683ebea7bd65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177683ebea7bd6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2051681" name="name9036683ebea7c86b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825683ebea7c86b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259701" name="name8013683ebea7d3be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744683ebea7d3b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2509339" name="name4615683ebea7e01b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364683ebea7e01b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321327" name="name2891683ebea7ebfb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264683ebea7ebfb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4189321" name="name6821683ebea802b2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885683ebea802b1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818549" name="name6800683ebea80d71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549683ebea80d71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5967712" name="name9823683ebea819d04"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152683ebea819d0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7552683ebea81bbfd"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04587" name="name4143683ebea834f4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902683ebea834f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3730683ebea8366b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093526" name="name7297683ebea8474b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193683ebea8474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4881225" name="name6515683ebea857f6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419683ebea857f6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8394894" name="name6400683ebea866ac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922683ebea866ac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87606" name="name4618683ebea876ea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880683ebea876e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752648" name="name3030683ebea88cf0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957683ebea88cf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25237" name="name7753683ebea8945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1683ebea8945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978231" name="name5950683ebea8a638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879683ebea8a63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437287" name="name8807683ebea8b40e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563683ebea8b40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47013" name="name7334683ebea8bc9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5683ebea8bc9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Consulter le </w:t>
            </w:r>
            <w:hyperlink r:id="rId3870683ebea8bd19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5536782" name="name2950683ebea8c83e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624683ebea8c83e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652421" name="name5602683ebea8d2b70"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638683ebea8d2b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04497" name="name7051683ebea8da5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6683ebea8da5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Consulter le </w:t>
            </w:r>
            <w:hyperlink r:id="rId3094683ebea8dad0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89344" name="name9642683ebea8e31c2"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371683ebea8e31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299527" name="name4938683ebea8ee43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364683ebea8ee4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63754314" name="name4759683ebea90b0d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721683ebea90b0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8334102" name="name9537683ebea9181a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938683ebea9181a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2364440" name="name6245683ebea92951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51683ebea92951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947718" name="name3828683ebea9384b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559683ebea9384a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706274" name="name5993683ebea946de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286683ebea946d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126154" name="name5484683ebea95200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489683ebea9520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7314366" name="name3882683ebea95cd3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065683ebea95cd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400794" name="name4964683ebea96bc7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746683ebea96bc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583029" name="name8568683ebea978f3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932683ebea978f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726632" name="name7290683ebea983d0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222683ebea983d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98921" name="name3294683ebea98be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2683ebea98be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Consulter le </w:t>
            </w:r>
            <w:hyperlink r:id="rId1364683ebea98c56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639067" name="name1415683ebea996e5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772683ebea996e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397499" name="name7067683ebea9abdc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832683ebea9abd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6378960" name="name9299683ebea9b622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073683ebea9b622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1875703" name="name5829683ebea9c0fd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802683ebea9c0fd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6319555" name="name9144683ebea9cd1c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319683ebea9cd1c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6488232" name="name8148683ebea9d71e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121683ebea9d71d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918363" name="name3370683ebea9e485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513683ebea9e48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14498071" name="name7002683ebea9ef4a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556683ebea9ef4a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8109487" name="name8131683ebeaa0db8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104683ebeaa0db8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0895886" name="name9967683ebeaa18f1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735683ebeaa18f0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8671290" name="name8323683ebeaa27b8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636683ebeaa27b8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9837405" name="name1693683ebeaa3785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738683ebeaa3785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7072003" name="name1808683ebeaa48cf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505683ebeaa48ce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525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7063683ebeaa49fe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252"/>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724640" name="name7284683ebeaa52c1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121683ebeaa52c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412055" name="name9065683ebeaa593d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812683ebeaa593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88833" name="name7764683ebeaa6505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771683ebeaa650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33755" name="name3515683ebeaa6bc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2683ebeaa6bc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Consulter le </w:t>
            </w:r>
            <w:hyperlink r:id="rId4012683ebeaa6c41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8146496" name="name3112683ebeaa74ea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643683ebeaa74ea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699955" name="name1619683ebeaa813e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279683ebeaa813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432816" name="name8051683ebeaa8cbe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183683ebeaa8cb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235875" name="name1706683ebeaa93c0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520683ebeaa93b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6555683ebeaa95ed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2502683ebeaa966c2" w:history="1">
              <w:r>
                <w:rPr>
                  <w:rStyle w:val="DefaultParagraphFontPHPDOCX"/>
                  <w:b/>
                  <w:bCs/>
                  <w:color w:val="0000FF"/>
                  <w:position w:val="-2"/>
                  <w:sz w:val="20"/>
                  <w:szCs w:val="20"/>
                  <w:u w:val="single" w:color=""/>
                </w:rPr>
                <w:t xml:space="preserve">Tab. 2.8 et 2.9.</w:t>
              </w:r>
            </w:hyperlink>
          </w:p>
          <w:p>
            <w:pPr>
              <w:numPr>
                <w:ilvl w:val="0"/>
                <w:numId w:val="25249"/>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5249"/>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5249"/>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5249"/>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5249"/>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5249"/>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5249"/>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5253"/>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5253"/>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5253"/>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5253"/>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5253"/>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023131" name="name3029683ebeaaa5df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916683ebeaaa5d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2380675" name="name5909683ebeaaaf03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652683ebeaaaf0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09032" name="name5967683ebeaab54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2683ebeaab54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6905683ebeaab642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3050612" name="name4325683ebeaabf7c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305683ebeaabf7c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5254"/>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5254"/>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405074" name="name5507683ebeaacc04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638683ebeaacc0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5255"/>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5255"/>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5255"/>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065800" name="name5774683ebeaadcb2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297683ebeaadcb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5256"/>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195845" name="name4002683ebeaae5eb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615683ebeaae5eb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5257"/>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274976" name="name6507683ebeaaf413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887683ebeaaf413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63222" name="name3410683ebeab0b9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3683ebeab0b9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524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7912129" name="name8873683ebeab2326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842683ebeab2325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257">
    <w:multiLevelType w:val="hybridMultilevel"/>
    <w:lvl w:ilvl="0" w:tplc="73805645">
      <w:start w:val="1"/>
      <w:numFmt w:val="decimal"/>
      <w:lvlText w:val="%1."/>
      <w:lvlJc w:val="left"/>
      <w:pPr>
        <w:ind w:left="720" w:hanging="360"/>
      </w:pPr>
    </w:lvl>
    <w:lvl w:ilvl="1" w:tplc="73805645" w:tentative="1">
      <w:start w:val="1"/>
      <w:numFmt w:val="lowerLetter"/>
      <w:lvlText w:val="%2."/>
      <w:lvlJc w:val="left"/>
      <w:pPr>
        <w:ind w:left="1440" w:hanging="360"/>
      </w:pPr>
    </w:lvl>
    <w:lvl w:ilvl="2" w:tplc="73805645" w:tentative="1">
      <w:start w:val="1"/>
      <w:numFmt w:val="lowerRoman"/>
      <w:lvlText w:val="%3."/>
      <w:lvlJc w:val="right"/>
      <w:pPr>
        <w:ind w:left="2160" w:hanging="180"/>
      </w:pPr>
    </w:lvl>
    <w:lvl w:ilvl="3" w:tplc="73805645" w:tentative="1">
      <w:start w:val="1"/>
      <w:numFmt w:val="decimal"/>
      <w:lvlText w:val="%4."/>
      <w:lvlJc w:val="left"/>
      <w:pPr>
        <w:ind w:left="2880" w:hanging="360"/>
      </w:pPr>
    </w:lvl>
    <w:lvl w:ilvl="4" w:tplc="73805645" w:tentative="1">
      <w:start w:val="1"/>
      <w:numFmt w:val="lowerLetter"/>
      <w:lvlText w:val="%5."/>
      <w:lvlJc w:val="left"/>
      <w:pPr>
        <w:ind w:left="3600" w:hanging="360"/>
      </w:pPr>
    </w:lvl>
    <w:lvl w:ilvl="5" w:tplc="73805645" w:tentative="1">
      <w:start w:val="1"/>
      <w:numFmt w:val="lowerRoman"/>
      <w:lvlText w:val="%6."/>
      <w:lvlJc w:val="right"/>
      <w:pPr>
        <w:ind w:left="4320" w:hanging="180"/>
      </w:pPr>
    </w:lvl>
    <w:lvl w:ilvl="6" w:tplc="73805645" w:tentative="1">
      <w:start w:val="1"/>
      <w:numFmt w:val="decimal"/>
      <w:lvlText w:val="%7."/>
      <w:lvlJc w:val="left"/>
      <w:pPr>
        <w:ind w:left="5040" w:hanging="360"/>
      </w:pPr>
    </w:lvl>
    <w:lvl w:ilvl="7" w:tplc="73805645" w:tentative="1">
      <w:start w:val="1"/>
      <w:numFmt w:val="lowerLetter"/>
      <w:lvlText w:val="%8."/>
      <w:lvlJc w:val="left"/>
      <w:pPr>
        <w:ind w:left="5760" w:hanging="360"/>
      </w:pPr>
    </w:lvl>
    <w:lvl w:ilvl="8" w:tplc="73805645" w:tentative="1">
      <w:start w:val="1"/>
      <w:numFmt w:val="lowerRoman"/>
      <w:lvlText w:val="%9."/>
      <w:lvlJc w:val="right"/>
      <w:pPr>
        <w:ind w:left="6480" w:hanging="180"/>
      </w:pPr>
    </w:lvl>
  </w:abstractNum>
  <w:abstractNum w:abstractNumId="25256">
    <w:multiLevelType w:val="hybridMultilevel"/>
    <w:lvl w:ilvl="0" w:tplc="46432397">
      <w:start w:val="1"/>
      <w:numFmt w:val="decimal"/>
      <w:lvlText w:val="%1."/>
      <w:lvlJc w:val="left"/>
      <w:pPr>
        <w:ind w:left="720" w:hanging="360"/>
      </w:pPr>
    </w:lvl>
    <w:lvl w:ilvl="1" w:tplc="46432397" w:tentative="1">
      <w:start w:val="1"/>
      <w:numFmt w:val="lowerLetter"/>
      <w:lvlText w:val="%2."/>
      <w:lvlJc w:val="left"/>
      <w:pPr>
        <w:ind w:left="1440" w:hanging="360"/>
      </w:pPr>
    </w:lvl>
    <w:lvl w:ilvl="2" w:tplc="46432397" w:tentative="1">
      <w:start w:val="1"/>
      <w:numFmt w:val="lowerRoman"/>
      <w:lvlText w:val="%3."/>
      <w:lvlJc w:val="right"/>
      <w:pPr>
        <w:ind w:left="2160" w:hanging="180"/>
      </w:pPr>
    </w:lvl>
    <w:lvl w:ilvl="3" w:tplc="46432397" w:tentative="1">
      <w:start w:val="1"/>
      <w:numFmt w:val="decimal"/>
      <w:lvlText w:val="%4."/>
      <w:lvlJc w:val="left"/>
      <w:pPr>
        <w:ind w:left="2880" w:hanging="360"/>
      </w:pPr>
    </w:lvl>
    <w:lvl w:ilvl="4" w:tplc="46432397" w:tentative="1">
      <w:start w:val="1"/>
      <w:numFmt w:val="lowerLetter"/>
      <w:lvlText w:val="%5."/>
      <w:lvlJc w:val="left"/>
      <w:pPr>
        <w:ind w:left="3600" w:hanging="360"/>
      </w:pPr>
    </w:lvl>
    <w:lvl w:ilvl="5" w:tplc="46432397" w:tentative="1">
      <w:start w:val="1"/>
      <w:numFmt w:val="lowerRoman"/>
      <w:lvlText w:val="%6."/>
      <w:lvlJc w:val="right"/>
      <w:pPr>
        <w:ind w:left="4320" w:hanging="180"/>
      </w:pPr>
    </w:lvl>
    <w:lvl w:ilvl="6" w:tplc="46432397" w:tentative="1">
      <w:start w:val="1"/>
      <w:numFmt w:val="decimal"/>
      <w:lvlText w:val="%7."/>
      <w:lvlJc w:val="left"/>
      <w:pPr>
        <w:ind w:left="5040" w:hanging="360"/>
      </w:pPr>
    </w:lvl>
    <w:lvl w:ilvl="7" w:tplc="46432397" w:tentative="1">
      <w:start w:val="1"/>
      <w:numFmt w:val="lowerLetter"/>
      <w:lvlText w:val="%8."/>
      <w:lvlJc w:val="left"/>
      <w:pPr>
        <w:ind w:left="5760" w:hanging="360"/>
      </w:pPr>
    </w:lvl>
    <w:lvl w:ilvl="8" w:tplc="46432397" w:tentative="1">
      <w:start w:val="1"/>
      <w:numFmt w:val="lowerRoman"/>
      <w:lvlText w:val="%9."/>
      <w:lvlJc w:val="right"/>
      <w:pPr>
        <w:ind w:left="6480" w:hanging="180"/>
      </w:pPr>
    </w:lvl>
  </w:abstractNum>
  <w:abstractNum w:abstractNumId="25255">
    <w:multiLevelType w:val="hybridMultilevel"/>
    <w:lvl w:ilvl="0" w:tplc="67254201">
      <w:start w:val="1"/>
      <w:numFmt w:val="decimal"/>
      <w:lvlText w:val="%1."/>
      <w:lvlJc w:val="left"/>
      <w:pPr>
        <w:ind w:left="720" w:hanging="360"/>
      </w:pPr>
    </w:lvl>
    <w:lvl w:ilvl="1" w:tplc="67254201" w:tentative="1">
      <w:start w:val="1"/>
      <w:numFmt w:val="lowerLetter"/>
      <w:lvlText w:val="%2."/>
      <w:lvlJc w:val="left"/>
      <w:pPr>
        <w:ind w:left="1440" w:hanging="360"/>
      </w:pPr>
    </w:lvl>
    <w:lvl w:ilvl="2" w:tplc="67254201" w:tentative="1">
      <w:start w:val="1"/>
      <w:numFmt w:val="lowerRoman"/>
      <w:lvlText w:val="%3."/>
      <w:lvlJc w:val="right"/>
      <w:pPr>
        <w:ind w:left="2160" w:hanging="180"/>
      </w:pPr>
    </w:lvl>
    <w:lvl w:ilvl="3" w:tplc="67254201" w:tentative="1">
      <w:start w:val="1"/>
      <w:numFmt w:val="decimal"/>
      <w:lvlText w:val="%4."/>
      <w:lvlJc w:val="left"/>
      <w:pPr>
        <w:ind w:left="2880" w:hanging="360"/>
      </w:pPr>
    </w:lvl>
    <w:lvl w:ilvl="4" w:tplc="67254201" w:tentative="1">
      <w:start w:val="1"/>
      <w:numFmt w:val="lowerLetter"/>
      <w:lvlText w:val="%5."/>
      <w:lvlJc w:val="left"/>
      <w:pPr>
        <w:ind w:left="3600" w:hanging="360"/>
      </w:pPr>
    </w:lvl>
    <w:lvl w:ilvl="5" w:tplc="67254201" w:tentative="1">
      <w:start w:val="1"/>
      <w:numFmt w:val="lowerRoman"/>
      <w:lvlText w:val="%6."/>
      <w:lvlJc w:val="right"/>
      <w:pPr>
        <w:ind w:left="4320" w:hanging="180"/>
      </w:pPr>
    </w:lvl>
    <w:lvl w:ilvl="6" w:tplc="67254201" w:tentative="1">
      <w:start w:val="1"/>
      <w:numFmt w:val="decimal"/>
      <w:lvlText w:val="%7."/>
      <w:lvlJc w:val="left"/>
      <w:pPr>
        <w:ind w:left="5040" w:hanging="360"/>
      </w:pPr>
    </w:lvl>
    <w:lvl w:ilvl="7" w:tplc="67254201" w:tentative="1">
      <w:start w:val="1"/>
      <w:numFmt w:val="lowerLetter"/>
      <w:lvlText w:val="%8."/>
      <w:lvlJc w:val="left"/>
      <w:pPr>
        <w:ind w:left="5760" w:hanging="360"/>
      </w:pPr>
    </w:lvl>
    <w:lvl w:ilvl="8" w:tplc="67254201" w:tentative="1">
      <w:start w:val="1"/>
      <w:numFmt w:val="lowerRoman"/>
      <w:lvlText w:val="%9."/>
      <w:lvlJc w:val="right"/>
      <w:pPr>
        <w:ind w:left="6480" w:hanging="180"/>
      </w:pPr>
    </w:lvl>
  </w:abstractNum>
  <w:abstractNum w:abstractNumId="25254">
    <w:multiLevelType w:val="hybridMultilevel"/>
    <w:lvl w:ilvl="0" w:tplc="92274968">
      <w:start w:val="1"/>
      <w:numFmt w:val="decimal"/>
      <w:lvlText w:val="%1."/>
      <w:lvlJc w:val="left"/>
      <w:pPr>
        <w:ind w:left="720" w:hanging="360"/>
      </w:pPr>
    </w:lvl>
    <w:lvl w:ilvl="1" w:tplc="92274968" w:tentative="1">
      <w:start w:val="1"/>
      <w:numFmt w:val="lowerLetter"/>
      <w:lvlText w:val="%2."/>
      <w:lvlJc w:val="left"/>
      <w:pPr>
        <w:ind w:left="1440" w:hanging="360"/>
      </w:pPr>
    </w:lvl>
    <w:lvl w:ilvl="2" w:tplc="92274968" w:tentative="1">
      <w:start w:val="1"/>
      <w:numFmt w:val="lowerRoman"/>
      <w:lvlText w:val="%3."/>
      <w:lvlJc w:val="right"/>
      <w:pPr>
        <w:ind w:left="2160" w:hanging="180"/>
      </w:pPr>
    </w:lvl>
    <w:lvl w:ilvl="3" w:tplc="92274968" w:tentative="1">
      <w:start w:val="1"/>
      <w:numFmt w:val="decimal"/>
      <w:lvlText w:val="%4."/>
      <w:lvlJc w:val="left"/>
      <w:pPr>
        <w:ind w:left="2880" w:hanging="360"/>
      </w:pPr>
    </w:lvl>
    <w:lvl w:ilvl="4" w:tplc="92274968" w:tentative="1">
      <w:start w:val="1"/>
      <w:numFmt w:val="lowerLetter"/>
      <w:lvlText w:val="%5."/>
      <w:lvlJc w:val="left"/>
      <w:pPr>
        <w:ind w:left="3600" w:hanging="360"/>
      </w:pPr>
    </w:lvl>
    <w:lvl w:ilvl="5" w:tplc="92274968" w:tentative="1">
      <w:start w:val="1"/>
      <w:numFmt w:val="lowerRoman"/>
      <w:lvlText w:val="%6."/>
      <w:lvlJc w:val="right"/>
      <w:pPr>
        <w:ind w:left="4320" w:hanging="180"/>
      </w:pPr>
    </w:lvl>
    <w:lvl w:ilvl="6" w:tplc="92274968" w:tentative="1">
      <w:start w:val="1"/>
      <w:numFmt w:val="decimal"/>
      <w:lvlText w:val="%7."/>
      <w:lvlJc w:val="left"/>
      <w:pPr>
        <w:ind w:left="5040" w:hanging="360"/>
      </w:pPr>
    </w:lvl>
    <w:lvl w:ilvl="7" w:tplc="92274968" w:tentative="1">
      <w:start w:val="1"/>
      <w:numFmt w:val="lowerLetter"/>
      <w:lvlText w:val="%8."/>
      <w:lvlJc w:val="left"/>
      <w:pPr>
        <w:ind w:left="5760" w:hanging="360"/>
      </w:pPr>
    </w:lvl>
    <w:lvl w:ilvl="8" w:tplc="92274968" w:tentative="1">
      <w:start w:val="1"/>
      <w:numFmt w:val="lowerRoman"/>
      <w:lvlText w:val="%9."/>
      <w:lvlJc w:val="right"/>
      <w:pPr>
        <w:ind w:left="6480" w:hanging="180"/>
      </w:pPr>
    </w:lvl>
  </w:abstractNum>
  <w:abstractNum w:abstractNumId="25253">
    <w:multiLevelType w:val="hybridMultilevel"/>
    <w:lvl w:ilvl="0" w:tplc="29239329">
      <w:start w:val="1"/>
      <w:numFmt w:val="decimal"/>
      <w:lvlText w:val="%1."/>
      <w:lvlJc w:val="left"/>
      <w:pPr>
        <w:ind w:left="720" w:hanging="360"/>
      </w:pPr>
    </w:lvl>
    <w:lvl w:ilvl="1" w:tplc="29239329" w:tentative="1">
      <w:start w:val="1"/>
      <w:numFmt w:val="lowerLetter"/>
      <w:lvlText w:val="%2."/>
      <w:lvlJc w:val="left"/>
      <w:pPr>
        <w:ind w:left="1440" w:hanging="360"/>
      </w:pPr>
    </w:lvl>
    <w:lvl w:ilvl="2" w:tplc="29239329" w:tentative="1">
      <w:start w:val="1"/>
      <w:numFmt w:val="lowerRoman"/>
      <w:lvlText w:val="%3."/>
      <w:lvlJc w:val="right"/>
      <w:pPr>
        <w:ind w:left="2160" w:hanging="180"/>
      </w:pPr>
    </w:lvl>
    <w:lvl w:ilvl="3" w:tplc="29239329" w:tentative="1">
      <w:start w:val="1"/>
      <w:numFmt w:val="decimal"/>
      <w:lvlText w:val="%4."/>
      <w:lvlJc w:val="left"/>
      <w:pPr>
        <w:ind w:left="2880" w:hanging="360"/>
      </w:pPr>
    </w:lvl>
    <w:lvl w:ilvl="4" w:tplc="29239329" w:tentative="1">
      <w:start w:val="1"/>
      <w:numFmt w:val="lowerLetter"/>
      <w:lvlText w:val="%5."/>
      <w:lvlJc w:val="left"/>
      <w:pPr>
        <w:ind w:left="3600" w:hanging="360"/>
      </w:pPr>
    </w:lvl>
    <w:lvl w:ilvl="5" w:tplc="29239329" w:tentative="1">
      <w:start w:val="1"/>
      <w:numFmt w:val="lowerRoman"/>
      <w:lvlText w:val="%6."/>
      <w:lvlJc w:val="right"/>
      <w:pPr>
        <w:ind w:left="4320" w:hanging="180"/>
      </w:pPr>
    </w:lvl>
    <w:lvl w:ilvl="6" w:tplc="29239329" w:tentative="1">
      <w:start w:val="1"/>
      <w:numFmt w:val="decimal"/>
      <w:lvlText w:val="%7."/>
      <w:lvlJc w:val="left"/>
      <w:pPr>
        <w:ind w:left="5040" w:hanging="360"/>
      </w:pPr>
    </w:lvl>
    <w:lvl w:ilvl="7" w:tplc="29239329" w:tentative="1">
      <w:start w:val="1"/>
      <w:numFmt w:val="lowerLetter"/>
      <w:lvlText w:val="%8."/>
      <w:lvlJc w:val="left"/>
      <w:pPr>
        <w:ind w:left="5760" w:hanging="360"/>
      </w:pPr>
    </w:lvl>
    <w:lvl w:ilvl="8" w:tplc="29239329" w:tentative="1">
      <w:start w:val="1"/>
      <w:numFmt w:val="lowerRoman"/>
      <w:lvlText w:val="%9."/>
      <w:lvlJc w:val="right"/>
      <w:pPr>
        <w:ind w:left="6480" w:hanging="180"/>
      </w:pPr>
    </w:lvl>
  </w:abstractNum>
  <w:abstractNum w:abstractNumId="25252">
    <w:multiLevelType w:val="hybridMultilevel"/>
    <w:lvl w:ilvl="0" w:tplc="19042641">
      <w:start w:val="1"/>
      <w:numFmt w:val="decimal"/>
      <w:lvlText w:val="%1."/>
      <w:lvlJc w:val="left"/>
      <w:pPr>
        <w:ind w:left="720" w:hanging="360"/>
      </w:pPr>
    </w:lvl>
    <w:lvl w:ilvl="1" w:tplc="19042641" w:tentative="1">
      <w:start w:val="1"/>
      <w:numFmt w:val="lowerLetter"/>
      <w:lvlText w:val="%2."/>
      <w:lvlJc w:val="left"/>
      <w:pPr>
        <w:ind w:left="1440" w:hanging="360"/>
      </w:pPr>
    </w:lvl>
    <w:lvl w:ilvl="2" w:tplc="19042641" w:tentative="1">
      <w:start w:val="1"/>
      <w:numFmt w:val="lowerRoman"/>
      <w:lvlText w:val="%3."/>
      <w:lvlJc w:val="right"/>
      <w:pPr>
        <w:ind w:left="2160" w:hanging="180"/>
      </w:pPr>
    </w:lvl>
    <w:lvl w:ilvl="3" w:tplc="19042641" w:tentative="1">
      <w:start w:val="1"/>
      <w:numFmt w:val="decimal"/>
      <w:lvlText w:val="%4."/>
      <w:lvlJc w:val="left"/>
      <w:pPr>
        <w:ind w:left="2880" w:hanging="360"/>
      </w:pPr>
    </w:lvl>
    <w:lvl w:ilvl="4" w:tplc="19042641" w:tentative="1">
      <w:start w:val="1"/>
      <w:numFmt w:val="lowerLetter"/>
      <w:lvlText w:val="%5."/>
      <w:lvlJc w:val="left"/>
      <w:pPr>
        <w:ind w:left="3600" w:hanging="360"/>
      </w:pPr>
    </w:lvl>
    <w:lvl w:ilvl="5" w:tplc="19042641" w:tentative="1">
      <w:start w:val="1"/>
      <w:numFmt w:val="lowerRoman"/>
      <w:lvlText w:val="%6."/>
      <w:lvlJc w:val="right"/>
      <w:pPr>
        <w:ind w:left="4320" w:hanging="180"/>
      </w:pPr>
    </w:lvl>
    <w:lvl w:ilvl="6" w:tplc="19042641" w:tentative="1">
      <w:start w:val="1"/>
      <w:numFmt w:val="decimal"/>
      <w:lvlText w:val="%7."/>
      <w:lvlJc w:val="left"/>
      <w:pPr>
        <w:ind w:left="5040" w:hanging="360"/>
      </w:pPr>
    </w:lvl>
    <w:lvl w:ilvl="7" w:tplc="19042641" w:tentative="1">
      <w:start w:val="1"/>
      <w:numFmt w:val="lowerLetter"/>
      <w:lvlText w:val="%8."/>
      <w:lvlJc w:val="left"/>
      <w:pPr>
        <w:ind w:left="5760" w:hanging="360"/>
      </w:pPr>
    </w:lvl>
    <w:lvl w:ilvl="8" w:tplc="19042641" w:tentative="1">
      <w:start w:val="1"/>
      <w:numFmt w:val="lowerRoman"/>
      <w:lvlText w:val="%9."/>
      <w:lvlJc w:val="right"/>
      <w:pPr>
        <w:ind w:left="6480" w:hanging="180"/>
      </w:pPr>
    </w:lvl>
  </w:abstractNum>
  <w:abstractNum w:abstractNumId="25251">
    <w:multiLevelType w:val="hybridMultilevel"/>
    <w:lvl w:ilvl="0" w:tplc="36541989">
      <w:start w:val="1"/>
      <w:numFmt w:val="decimal"/>
      <w:lvlText w:val="%1."/>
      <w:lvlJc w:val="left"/>
      <w:pPr>
        <w:ind w:left="720" w:hanging="360"/>
      </w:pPr>
    </w:lvl>
    <w:lvl w:ilvl="1" w:tplc="36541989" w:tentative="1">
      <w:start w:val="1"/>
      <w:numFmt w:val="lowerLetter"/>
      <w:lvlText w:val="%2."/>
      <w:lvlJc w:val="left"/>
      <w:pPr>
        <w:ind w:left="1440" w:hanging="360"/>
      </w:pPr>
    </w:lvl>
    <w:lvl w:ilvl="2" w:tplc="36541989" w:tentative="1">
      <w:start w:val="1"/>
      <w:numFmt w:val="lowerRoman"/>
      <w:lvlText w:val="%3."/>
      <w:lvlJc w:val="right"/>
      <w:pPr>
        <w:ind w:left="2160" w:hanging="180"/>
      </w:pPr>
    </w:lvl>
    <w:lvl w:ilvl="3" w:tplc="36541989" w:tentative="1">
      <w:start w:val="1"/>
      <w:numFmt w:val="decimal"/>
      <w:lvlText w:val="%4."/>
      <w:lvlJc w:val="left"/>
      <w:pPr>
        <w:ind w:left="2880" w:hanging="360"/>
      </w:pPr>
    </w:lvl>
    <w:lvl w:ilvl="4" w:tplc="36541989" w:tentative="1">
      <w:start w:val="1"/>
      <w:numFmt w:val="lowerLetter"/>
      <w:lvlText w:val="%5."/>
      <w:lvlJc w:val="left"/>
      <w:pPr>
        <w:ind w:left="3600" w:hanging="360"/>
      </w:pPr>
    </w:lvl>
    <w:lvl w:ilvl="5" w:tplc="36541989" w:tentative="1">
      <w:start w:val="1"/>
      <w:numFmt w:val="lowerRoman"/>
      <w:lvlText w:val="%6."/>
      <w:lvlJc w:val="right"/>
      <w:pPr>
        <w:ind w:left="4320" w:hanging="180"/>
      </w:pPr>
    </w:lvl>
    <w:lvl w:ilvl="6" w:tplc="36541989" w:tentative="1">
      <w:start w:val="1"/>
      <w:numFmt w:val="decimal"/>
      <w:lvlText w:val="%7."/>
      <w:lvlJc w:val="left"/>
      <w:pPr>
        <w:ind w:left="5040" w:hanging="360"/>
      </w:pPr>
    </w:lvl>
    <w:lvl w:ilvl="7" w:tplc="36541989" w:tentative="1">
      <w:start w:val="1"/>
      <w:numFmt w:val="lowerLetter"/>
      <w:lvlText w:val="%8."/>
      <w:lvlJc w:val="left"/>
      <w:pPr>
        <w:ind w:left="5760" w:hanging="360"/>
      </w:pPr>
    </w:lvl>
    <w:lvl w:ilvl="8" w:tplc="36541989" w:tentative="1">
      <w:start w:val="1"/>
      <w:numFmt w:val="lowerRoman"/>
      <w:lvlText w:val="%9."/>
      <w:lvlJc w:val="right"/>
      <w:pPr>
        <w:ind w:left="6480" w:hanging="180"/>
      </w:pPr>
    </w:lvl>
  </w:abstractNum>
  <w:abstractNum w:abstractNumId="25250">
    <w:multiLevelType w:val="hybridMultilevel"/>
    <w:lvl w:ilvl="0" w:tplc="36433506">
      <w:start w:val="1"/>
      <w:numFmt w:val="decimal"/>
      <w:lvlText w:val="%1."/>
      <w:lvlJc w:val="left"/>
      <w:pPr>
        <w:ind w:left="720" w:hanging="360"/>
      </w:pPr>
    </w:lvl>
    <w:lvl w:ilvl="1" w:tplc="36433506" w:tentative="1">
      <w:start w:val="1"/>
      <w:numFmt w:val="lowerLetter"/>
      <w:lvlText w:val="%2."/>
      <w:lvlJc w:val="left"/>
      <w:pPr>
        <w:ind w:left="1440" w:hanging="360"/>
      </w:pPr>
    </w:lvl>
    <w:lvl w:ilvl="2" w:tplc="36433506" w:tentative="1">
      <w:start w:val="1"/>
      <w:numFmt w:val="lowerRoman"/>
      <w:lvlText w:val="%3."/>
      <w:lvlJc w:val="right"/>
      <w:pPr>
        <w:ind w:left="2160" w:hanging="180"/>
      </w:pPr>
    </w:lvl>
    <w:lvl w:ilvl="3" w:tplc="36433506" w:tentative="1">
      <w:start w:val="1"/>
      <w:numFmt w:val="decimal"/>
      <w:lvlText w:val="%4."/>
      <w:lvlJc w:val="left"/>
      <w:pPr>
        <w:ind w:left="2880" w:hanging="360"/>
      </w:pPr>
    </w:lvl>
    <w:lvl w:ilvl="4" w:tplc="36433506" w:tentative="1">
      <w:start w:val="1"/>
      <w:numFmt w:val="lowerLetter"/>
      <w:lvlText w:val="%5."/>
      <w:lvlJc w:val="left"/>
      <w:pPr>
        <w:ind w:left="3600" w:hanging="360"/>
      </w:pPr>
    </w:lvl>
    <w:lvl w:ilvl="5" w:tplc="36433506" w:tentative="1">
      <w:start w:val="1"/>
      <w:numFmt w:val="lowerRoman"/>
      <w:lvlText w:val="%6."/>
      <w:lvlJc w:val="right"/>
      <w:pPr>
        <w:ind w:left="4320" w:hanging="180"/>
      </w:pPr>
    </w:lvl>
    <w:lvl w:ilvl="6" w:tplc="36433506" w:tentative="1">
      <w:start w:val="1"/>
      <w:numFmt w:val="decimal"/>
      <w:lvlText w:val="%7."/>
      <w:lvlJc w:val="left"/>
      <w:pPr>
        <w:ind w:left="5040" w:hanging="360"/>
      </w:pPr>
    </w:lvl>
    <w:lvl w:ilvl="7" w:tplc="36433506" w:tentative="1">
      <w:start w:val="1"/>
      <w:numFmt w:val="lowerLetter"/>
      <w:lvlText w:val="%8."/>
      <w:lvlJc w:val="left"/>
      <w:pPr>
        <w:ind w:left="5760" w:hanging="360"/>
      </w:pPr>
    </w:lvl>
    <w:lvl w:ilvl="8" w:tplc="36433506" w:tentative="1">
      <w:start w:val="1"/>
      <w:numFmt w:val="lowerRoman"/>
      <w:lvlText w:val="%9."/>
      <w:lvlJc w:val="right"/>
      <w:pPr>
        <w:ind w:left="6480" w:hanging="180"/>
      </w:pPr>
    </w:lvl>
  </w:abstractNum>
  <w:abstractNum w:abstractNumId="25249">
    <w:multiLevelType w:val="hybridMultilevel"/>
    <w:lvl w:ilvl="0" w:tplc="278589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249">
    <w:abstractNumId w:val="25249"/>
  </w:num>
  <w:num w:numId="25250">
    <w:abstractNumId w:val="25250"/>
  </w:num>
  <w:num w:numId="25251">
    <w:abstractNumId w:val="25251"/>
  </w:num>
  <w:num w:numId="25252">
    <w:abstractNumId w:val="25252"/>
  </w:num>
  <w:num w:numId="25253">
    <w:abstractNumId w:val="25253"/>
  </w:num>
  <w:num w:numId="25254">
    <w:abstractNumId w:val="25254"/>
  </w:num>
  <w:num w:numId="25255">
    <w:abstractNumId w:val="25255"/>
  </w:num>
  <w:num w:numId="25256">
    <w:abstractNumId w:val="25256"/>
  </w:num>
  <w:num w:numId="25257">
    <w:abstractNumId w:val="252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2552416" Type="http://schemas.openxmlformats.org/officeDocument/2006/relationships/comments" Target="comments.xml"/><Relationship Id="rId529572913" Type="http://schemas.microsoft.com/office/2011/relationships/commentsExtended" Target="commentsExtended.xml"/><Relationship Id="rId93318525" Type="http://schemas.openxmlformats.org/officeDocument/2006/relationships/image" Target="media/imgrId93318525.jpg"/><Relationship Id="rId8645683ebea3dd821" Type="http://schemas.openxmlformats.org/officeDocument/2006/relationships/hyperlink" Target="https://iservice.lombardini.it/jsp/Template2/manuale.jsp?id=55&amp;parent=1000" TargetMode="External"/><Relationship Id="rId1463683ebea3e0e8b" Type="http://schemas.openxmlformats.org/officeDocument/2006/relationships/hyperlink" Target="https://iservice.lombardini.it/jsp/Template2/manuale.jsp?id=195&amp;parent=1000" TargetMode="External"/><Relationship Id="rId3828683ebea4a8ef3" Type="http://schemas.openxmlformats.org/officeDocument/2006/relationships/hyperlink" Target="https://iservice.lombardini.it/jsp/Template2/manuale.jsp?id=112&amp;parent=1000" TargetMode="External"/><Relationship Id="rId6708683ebea4ceec5" Type="http://schemas.openxmlformats.org/officeDocument/2006/relationships/hyperlink" Target="https://iservice.lombardini.it/jsp/Template2/manuale.jsp?id=822&amp;parent=1000" TargetMode="External"/><Relationship Id="rId5909683ebea51e73b" Type="http://schemas.openxmlformats.org/officeDocument/2006/relationships/hyperlink" Target="https://iservice.lombardini.it/jsp/Template2/manuale.jsp?id=822&amp;parent=1000" TargetMode="External"/><Relationship Id="rId2128683ebea51f692" Type="http://schemas.openxmlformats.org/officeDocument/2006/relationships/hyperlink" Target="https://iservice.lombardini.it/jsp/Template2/manuale.jsp?id=822&amp;parent=1000" TargetMode="External"/><Relationship Id="rId4969683ebea577155" Type="http://schemas.openxmlformats.org/officeDocument/2006/relationships/hyperlink" Target="https://www.youtube.com/embed/Ig3XosQ8h0s?rel=0" TargetMode="External"/><Relationship Id="rId6963683ebea621d8d" Type="http://schemas.openxmlformats.org/officeDocument/2006/relationships/hyperlink" Target="https://iservice.lombardini.it/jsp/Template2/manuale.jsp?id=113&amp;parent=1000" TargetMode="External"/><Relationship Id="rId9299683ebea760f05" Type="http://schemas.openxmlformats.org/officeDocument/2006/relationships/hyperlink" Target="https://www.youtube.com/embed/6-0TbYG2EkY?rel=0" TargetMode="External"/><Relationship Id="rId7552683ebea81bbfd" Type="http://schemas.openxmlformats.org/officeDocument/2006/relationships/hyperlink" Target="https://iservice.lombardini.it/jsp/Template2/manuale.jsp?id=171&amp;parent=1000" TargetMode="External"/><Relationship Id="rId3730683ebea8366b8" Type="http://schemas.openxmlformats.org/officeDocument/2006/relationships/hyperlink" Target="https://iservice.lombardini.it/jsp/Template2/manuale.jsp?id=171&amp;parent=1000" TargetMode="External"/><Relationship Id="rId3870683ebea8bd191" Type="http://schemas.openxmlformats.org/officeDocument/2006/relationships/hyperlink" Target="https://iservice.lombardini.it/jsp/Template2/manuale.jsp?id=103&amp;parent=1000" TargetMode="External"/><Relationship Id="rId3094683ebea8dad01" Type="http://schemas.openxmlformats.org/officeDocument/2006/relationships/hyperlink" Target="https://iservice.lombardini.it/jsp/Template2/manuale.jsp?id=103&amp;parent=1000" TargetMode="External"/><Relationship Id="rId1364683ebea98c56f" Type="http://schemas.openxmlformats.org/officeDocument/2006/relationships/hyperlink" Target="https://iservice.lombardini.it/jsp/Template2/manuale.jsp?id=103&amp;parent=1000" TargetMode="External"/><Relationship Id="rId7063683ebeaa49fe6" Type="http://schemas.openxmlformats.org/officeDocument/2006/relationships/hyperlink" Target="https://iservice.lombardini.it/jsp/Template2/manuale.jsp?id=55&amp;parent=1000" TargetMode="External"/><Relationship Id="rId4012683ebeaa6c416" Type="http://schemas.openxmlformats.org/officeDocument/2006/relationships/hyperlink" Target="https://iservice.lombardini.it/jsp/Template2/manuale.jsp?id=113&amp;parent=1000" TargetMode="External"/><Relationship Id="rId6555683ebeaa95ed5" Type="http://schemas.openxmlformats.org/officeDocument/2006/relationships/hyperlink" Target="https://iservice.lombardini.it/jsp/Template2/manuale.jsp?id=55&amp;parent=1000" TargetMode="External"/><Relationship Id="rId2502683ebeaa966c2" Type="http://schemas.openxmlformats.org/officeDocument/2006/relationships/hyperlink" Target="https://iservice.lombardini.it/jsp/Template2/manuale.jsp?id=102&amp;parent=1000" TargetMode="External"/><Relationship Id="rId6905683ebeaab642f" Type="http://schemas.openxmlformats.org/officeDocument/2006/relationships/hyperlink" Target="https://iservice.lombardini.it/jsp/Template2/manuale.jsp?id=112&amp;parent=1000" TargetMode="External"/><Relationship Id="rId4751683ebea401f38" Type="http://schemas.openxmlformats.org/officeDocument/2006/relationships/image" Target="media/imgrId4751683ebea401f38.jpg"/><Relationship Id="rId9755683ebea414818" Type="http://schemas.openxmlformats.org/officeDocument/2006/relationships/image" Target="media/imgrId9755683ebea414818.jpg"/><Relationship Id="rId3746683ebea42319b" Type="http://schemas.openxmlformats.org/officeDocument/2006/relationships/image" Target="media/imgrId3746683ebea42319b.jpg"/><Relationship Id="rId5074683ebea42d5b9" Type="http://schemas.openxmlformats.org/officeDocument/2006/relationships/image" Target="media/imgrId5074683ebea42d5b9.jpg"/><Relationship Id="rId9261683ebea434b7d" Type="http://schemas.openxmlformats.org/officeDocument/2006/relationships/image" Target="media/imgrId9261683ebea434b7d.jpg"/><Relationship Id="rId7940683ebea444397" Type="http://schemas.openxmlformats.org/officeDocument/2006/relationships/image" Target="media/imgrId7940683ebea444397.jpg"/><Relationship Id="rId3125683ebea44ab94" Type="http://schemas.openxmlformats.org/officeDocument/2006/relationships/image" Target="media/imgrId3125683ebea44ab94.jpg"/><Relationship Id="rId2856683ebea45da90" Type="http://schemas.openxmlformats.org/officeDocument/2006/relationships/image" Target="media/imgrId2856683ebea45da90.png"/><Relationship Id="rId5397683ebea48106f" Type="http://schemas.openxmlformats.org/officeDocument/2006/relationships/image" Target="media/imgrId5397683ebea48106f.jpg"/><Relationship Id="rId3484683ebea492bc7" Type="http://schemas.openxmlformats.org/officeDocument/2006/relationships/image" Target="media/imgrId3484683ebea492bc7.jpg"/><Relationship Id="rId1688683ebea4a0fdb" Type="http://schemas.openxmlformats.org/officeDocument/2006/relationships/image" Target="media/imgrId1688683ebea4a0fdb.jpg"/><Relationship Id="rId4374683ebea4a8641" Type="http://schemas.openxmlformats.org/officeDocument/2006/relationships/image" Target="media/imgrId4374683ebea4a8641.jpg"/><Relationship Id="rId2084683ebea4bb18e" Type="http://schemas.openxmlformats.org/officeDocument/2006/relationships/image" Target="media/imgrId2084683ebea4bb18e.jpg"/><Relationship Id="rId8874683ebea4c6518" Type="http://schemas.openxmlformats.org/officeDocument/2006/relationships/image" Target="media/imgrId8874683ebea4c6518.jpg"/><Relationship Id="rId4226683ebea4cde11" Type="http://schemas.openxmlformats.org/officeDocument/2006/relationships/image" Target="media/imgrId4226683ebea4cde11.jpg"/><Relationship Id="rId4577683ebea4d97a9" Type="http://schemas.openxmlformats.org/officeDocument/2006/relationships/image" Target="media/imgrId4577683ebea4d97a9.jpg"/><Relationship Id="rId8280683ebea4e3e67" Type="http://schemas.openxmlformats.org/officeDocument/2006/relationships/image" Target="media/imgrId8280683ebea4e3e67.jpg"/><Relationship Id="rId8123683ebea4f09e5" Type="http://schemas.openxmlformats.org/officeDocument/2006/relationships/image" Target="media/imgrId8123683ebea4f09e5.jpg"/><Relationship Id="rId3685683ebea510c8f" Type="http://schemas.openxmlformats.org/officeDocument/2006/relationships/image" Target="media/imgrId3685683ebea510c8f.jpg"/><Relationship Id="rId7455683ebea51d59e" Type="http://schemas.openxmlformats.org/officeDocument/2006/relationships/image" Target="media/imgrId7455683ebea51d59e.jpg"/><Relationship Id="rId1522683ebea526c57" Type="http://schemas.openxmlformats.org/officeDocument/2006/relationships/image" Target="media/imgrId1522683ebea526c57.jpg"/><Relationship Id="rId9878683ebea52fd26" Type="http://schemas.openxmlformats.org/officeDocument/2006/relationships/image" Target="media/imgrId9878683ebea52fd26.jpg"/><Relationship Id="rId5759683ebea5478aa" Type="http://schemas.openxmlformats.org/officeDocument/2006/relationships/image" Target="media/imgrId5759683ebea5478aa.jpg"/><Relationship Id="rId6845683ebea552df3" Type="http://schemas.openxmlformats.org/officeDocument/2006/relationships/image" Target="media/imgrId6845683ebea552df3.jpg"/><Relationship Id="rId2936683ebea569608" Type="http://schemas.openxmlformats.org/officeDocument/2006/relationships/image" Target="media/imgrId2936683ebea569608.jpg"/><Relationship Id="rId6108683ebea576a20" Type="http://schemas.openxmlformats.org/officeDocument/2006/relationships/image" Target="media/imgrId6108683ebea576a20.jpg"/><Relationship Id="rId8798683ebea58ac90" Type="http://schemas.openxmlformats.org/officeDocument/2006/relationships/image" Target="media/imgrId8798683ebea58ac90.jpg"/><Relationship Id="rId1013683ebea59948d" Type="http://schemas.openxmlformats.org/officeDocument/2006/relationships/image" Target="media/imgrId1013683ebea59948d.jpg"/><Relationship Id="rId5395683ebea5af76e" Type="http://schemas.openxmlformats.org/officeDocument/2006/relationships/image" Target="media/imgrId5395683ebea5af76e.jpg"/><Relationship Id="rId2473683ebea5c3f75" Type="http://schemas.openxmlformats.org/officeDocument/2006/relationships/image" Target="media/imgrId2473683ebea5c3f75.jpg"/><Relationship Id="rId2670683ebea5d4086" Type="http://schemas.openxmlformats.org/officeDocument/2006/relationships/image" Target="media/imgrId2670683ebea5d4086.jpg"/><Relationship Id="rId6128683ebea5e1176" Type="http://schemas.openxmlformats.org/officeDocument/2006/relationships/image" Target="media/imgrId6128683ebea5e1176.jpg"/><Relationship Id="rId9306683ebea5f2f4a" Type="http://schemas.openxmlformats.org/officeDocument/2006/relationships/image" Target="media/imgrId9306683ebea5f2f4a.png"/><Relationship Id="rId1755683ebea60adfb" Type="http://schemas.openxmlformats.org/officeDocument/2006/relationships/image" Target="media/imgrId1755683ebea60adfb.jpg"/><Relationship Id="rId2361683ebea61a8aa" Type="http://schemas.openxmlformats.org/officeDocument/2006/relationships/image" Target="media/imgrId2361683ebea61a8aa.jpg"/><Relationship Id="rId5532683ebea621479" Type="http://schemas.openxmlformats.org/officeDocument/2006/relationships/image" Target="media/imgrId5532683ebea621479.jpg"/><Relationship Id="rId9620683ebea63adcb" Type="http://schemas.openxmlformats.org/officeDocument/2006/relationships/image" Target="media/imgrId9620683ebea63adcb.png"/><Relationship Id="rId4904683ebea643779" Type="http://schemas.openxmlformats.org/officeDocument/2006/relationships/image" Target="media/imgrId4904683ebea643779.jpg"/><Relationship Id="rId6438683ebea652fb5" Type="http://schemas.openxmlformats.org/officeDocument/2006/relationships/image" Target="media/imgrId6438683ebea652fb5.png"/><Relationship Id="rId8616683ebea663deb" Type="http://schemas.openxmlformats.org/officeDocument/2006/relationships/image" Target="media/imgrId8616683ebea663deb.jpg"/><Relationship Id="rId3984683ebea671771" Type="http://schemas.openxmlformats.org/officeDocument/2006/relationships/image" Target="media/imgrId3984683ebea671771.jpg"/><Relationship Id="rId5148683ebea67883e" Type="http://schemas.openxmlformats.org/officeDocument/2006/relationships/image" Target="media/imgrId5148683ebea67883e.jpg"/><Relationship Id="rId3834683ebea6a4463" Type="http://schemas.openxmlformats.org/officeDocument/2006/relationships/image" Target="media/imgrId3834683ebea6a4463.png"/><Relationship Id="rId9581683ebea6b2ed3" Type="http://schemas.openxmlformats.org/officeDocument/2006/relationships/image" Target="media/imgrId9581683ebea6b2ed3.png"/><Relationship Id="rId2753683ebea6bed00" Type="http://schemas.openxmlformats.org/officeDocument/2006/relationships/image" Target="media/imgrId2753683ebea6bed00.png"/><Relationship Id="rId4440683ebea6c9610" Type="http://schemas.openxmlformats.org/officeDocument/2006/relationships/image" Target="media/imgrId4440683ebea6c9610.png"/><Relationship Id="rId2270683ebea6d3975" Type="http://schemas.openxmlformats.org/officeDocument/2006/relationships/image" Target="media/imgrId2270683ebea6d3975.jpg"/><Relationship Id="rId3037683ebea6e2a78" Type="http://schemas.openxmlformats.org/officeDocument/2006/relationships/image" Target="media/imgrId3037683ebea6e2a78.png"/><Relationship Id="rId5702683ebea6ee6bb" Type="http://schemas.openxmlformats.org/officeDocument/2006/relationships/image" Target="media/imgrId5702683ebea6ee6bb.jpg"/><Relationship Id="rId2957683ebea706e5c" Type="http://schemas.openxmlformats.org/officeDocument/2006/relationships/image" Target="media/imgrId2957683ebea706e5c.png"/><Relationship Id="rId5670683ebea718466" Type="http://schemas.openxmlformats.org/officeDocument/2006/relationships/image" Target="media/imgrId5670683ebea718466.jpg"/><Relationship Id="rId7073683ebea724387" Type="http://schemas.openxmlformats.org/officeDocument/2006/relationships/image" Target="media/imgrId7073683ebea724387.jpg"/><Relationship Id="rId1526683ebea734c62" Type="http://schemas.openxmlformats.org/officeDocument/2006/relationships/image" Target="media/imgrId1526683ebea734c62.png"/><Relationship Id="rId9752683ebea73eda6" Type="http://schemas.openxmlformats.org/officeDocument/2006/relationships/image" Target="media/imgrId9752683ebea73eda6.png"/><Relationship Id="rId4761683ebea75691a" Type="http://schemas.openxmlformats.org/officeDocument/2006/relationships/image" Target="media/imgrId4761683ebea75691a.jpg"/><Relationship Id="rId9304683ebea7605fc" Type="http://schemas.openxmlformats.org/officeDocument/2006/relationships/image" Target="media/imgrId9304683ebea7605fc.jpg"/><Relationship Id="rId6503683ebea76f614" Type="http://schemas.openxmlformats.org/officeDocument/2006/relationships/image" Target="media/imgrId6503683ebea76f614.jpg"/><Relationship Id="rId3430683ebea77ca75" Type="http://schemas.openxmlformats.org/officeDocument/2006/relationships/image" Target="media/imgrId3430683ebea77ca75.jpg"/><Relationship Id="rId5642683ebea787468" Type="http://schemas.openxmlformats.org/officeDocument/2006/relationships/image" Target="media/imgrId5642683ebea787468.jpg"/><Relationship Id="rId2928683ebea792f30" Type="http://schemas.openxmlformats.org/officeDocument/2006/relationships/image" Target="media/imgrId2928683ebea792f30.jpg"/><Relationship Id="rId4577683ebea79f242" Type="http://schemas.openxmlformats.org/officeDocument/2006/relationships/image" Target="media/imgrId4577683ebea79f242.jpg"/><Relationship Id="rId9124683ebea7b22c0" Type="http://schemas.openxmlformats.org/officeDocument/2006/relationships/image" Target="media/imgrId9124683ebea7b22c0.jpg"/><Relationship Id="rId9177683ebea7bd65b" Type="http://schemas.openxmlformats.org/officeDocument/2006/relationships/image" Target="media/imgrId9177683ebea7bd65b.jpg"/><Relationship Id="rId4825683ebea7c86b0" Type="http://schemas.openxmlformats.org/officeDocument/2006/relationships/image" Target="media/imgrId4825683ebea7c86b0.jpg"/><Relationship Id="rId3744683ebea7d3bdf" Type="http://schemas.openxmlformats.org/officeDocument/2006/relationships/image" Target="media/imgrId3744683ebea7d3bdf.jpg"/><Relationship Id="rId8364683ebea7e01b9" Type="http://schemas.openxmlformats.org/officeDocument/2006/relationships/image" Target="media/imgrId8364683ebea7e01b9.jpg"/><Relationship Id="rId4264683ebea7ebfbb" Type="http://schemas.openxmlformats.org/officeDocument/2006/relationships/image" Target="media/imgrId4264683ebea7ebfbb.jpg"/><Relationship Id="rId9885683ebea802b1d" Type="http://schemas.openxmlformats.org/officeDocument/2006/relationships/image" Target="media/imgrId9885683ebea802b1d.jpg"/><Relationship Id="rId2549683ebea80d711" Type="http://schemas.openxmlformats.org/officeDocument/2006/relationships/image" Target="media/imgrId2549683ebea80d711.jpg"/><Relationship Id="rId4152683ebea819d00" Type="http://schemas.openxmlformats.org/officeDocument/2006/relationships/image" Target="media/imgrId4152683ebea819d00.jpg"/><Relationship Id="rId8902683ebea834f44" Type="http://schemas.openxmlformats.org/officeDocument/2006/relationships/image" Target="media/imgrId8902683ebea834f44.jpg"/><Relationship Id="rId4193683ebea8474ae" Type="http://schemas.openxmlformats.org/officeDocument/2006/relationships/image" Target="media/imgrId4193683ebea8474ae.jpg"/><Relationship Id="rId6419683ebea857f66" Type="http://schemas.openxmlformats.org/officeDocument/2006/relationships/image" Target="media/imgrId6419683ebea857f66.png"/><Relationship Id="rId5922683ebea866ac6" Type="http://schemas.openxmlformats.org/officeDocument/2006/relationships/image" Target="media/imgrId5922683ebea866ac6.png"/><Relationship Id="rId5880683ebea876e9f" Type="http://schemas.openxmlformats.org/officeDocument/2006/relationships/image" Target="media/imgrId5880683ebea876e9f.png"/><Relationship Id="rId6957683ebea88cf07" Type="http://schemas.openxmlformats.org/officeDocument/2006/relationships/image" Target="media/imgrId6957683ebea88cf07.png"/><Relationship Id="rId1831683ebea894526" Type="http://schemas.openxmlformats.org/officeDocument/2006/relationships/image" Target="media/imgrId1831683ebea894526.jpg"/><Relationship Id="rId5879683ebea8a638b" Type="http://schemas.openxmlformats.org/officeDocument/2006/relationships/image" Target="media/imgrId5879683ebea8a638b.png"/><Relationship Id="rId1563683ebea8b40de" Type="http://schemas.openxmlformats.org/officeDocument/2006/relationships/image" Target="media/imgrId1563683ebea8b40de.png"/><Relationship Id="rId8715683ebea8bc9b3" Type="http://schemas.openxmlformats.org/officeDocument/2006/relationships/image" Target="media/imgrId8715683ebea8bc9b3.jpg"/><Relationship Id="rId3624683ebea8c83e1" Type="http://schemas.openxmlformats.org/officeDocument/2006/relationships/image" Target="media/imgrId3624683ebea8c83e1.jpg"/><Relationship Id="rId8638683ebea8d2b6c" Type="http://schemas.openxmlformats.org/officeDocument/2006/relationships/image" Target="media/imgrId8638683ebea8d2b6c.jpg"/><Relationship Id="rId8356683ebea8da5f5" Type="http://schemas.openxmlformats.org/officeDocument/2006/relationships/image" Target="media/imgrId8356683ebea8da5f5.jpg"/><Relationship Id="rId3371683ebea8e31bf" Type="http://schemas.openxmlformats.org/officeDocument/2006/relationships/image" Target="media/imgrId3371683ebea8e31bf.jpg"/><Relationship Id="rId1364683ebea8ee430" Type="http://schemas.openxmlformats.org/officeDocument/2006/relationships/image" Target="media/imgrId1364683ebea8ee430.jpg"/><Relationship Id="rId4721683ebea90b0d9" Type="http://schemas.openxmlformats.org/officeDocument/2006/relationships/image" Target="media/imgrId4721683ebea90b0d9.jpg"/><Relationship Id="rId3938683ebea9181a4" Type="http://schemas.openxmlformats.org/officeDocument/2006/relationships/image" Target="media/imgrId3938683ebea9181a4.png"/><Relationship Id="rId3551683ebea92951b" Type="http://schemas.openxmlformats.org/officeDocument/2006/relationships/image" Target="media/imgrId3551683ebea92951b.png"/><Relationship Id="rId3559683ebea9384ae" Type="http://schemas.openxmlformats.org/officeDocument/2006/relationships/image" Target="media/imgrId3559683ebea9384ae.png"/><Relationship Id="rId8286683ebea946de1" Type="http://schemas.openxmlformats.org/officeDocument/2006/relationships/image" Target="media/imgrId8286683ebea946de1.jpg"/><Relationship Id="rId5489683ebea95200a" Type="http://schemas.openxmlformats.org/officeDocument/2006/relationships/image" Target="media/imgrId5489683ebea95200a.jpg"/><Relationship Id="rId4065683ebea95cd3a" Type="http://schemas.openxmlformats.org/officeDocument/2006/relationships/image" Target="media/imgrId4065683ebea95cd3a.jpg"/><Relationship Id="rId1746683ebea96bc75" Type="http://schemas.openxmlformats.org/officeDocument/2006/relationships/image" Target="media/imgrId1746683ebea96bc75.png"/><Relationship Id="rId9932683ebea978f3a" Type="http://schemas.openxmlformats.org/officeDocument/2006/relationships/image" Target="media/imgrId9932683ebea978f3a.jpg"/><Relationship Id="rId5222683ebea983d0a" Type="http://schemas.openxmlformats.org/officeDocument/2006/relationships/image" Target="media/imgrId5222683ebea983d0a.jpg"/><Relationship Id="rId6872683ebea98be4b" Type="http://schemas.openxmlformats.org/officeDocument/2006/relationships/image" Target="media/imgrId6872683ebea98be4b.jpg"/><Relationship Id="rId8772683ebea996e4d" Type="http://schemas.openxmlformats.org/officeDocument/2006/relationships/image" Target="media/imgrId8772683ebea996e4d.jpg"/><Relationship Id="rId3832683ebea9abdca" Type="http://schemas.openxmlformats.org/officeDocument/2006/relationships/image" Target="media/imgrId3832683ebea9abdca.png"/><Relationship Id="rId3073683ebea9b6228" Type="http://schemas.openxmlformats.org/officeDocument/2006/relationships/image" Target="media/imgrId3073683ebea9b6228.png"/><Relationship Id="rId6802683ebea9c0fd6" Type="http://schemas.openxmlformats.org/officeDocument/2006/relationships/image" Target="media/imgrId6802683ebea9c0fd6.png"/><Relationship Id="rId5319683ebea9cd1c0" Type="http://schemas.openxmlformats.org/officeDocument/2006/relationships/image" Target="media/imgrId5319683ebea9cd1c0.png"/><Relationship Id="rId5121683ebea9d71dd" Type="http://schemas.openxmlformats.org/officeDocument/2006/relationships/image" Target="media/imgrId5121683ebea9d71dd.png"/><Relationship Id="rId2513683ebea9e484e" Type="http://schemas.openxmlformats.org/officeDocument/2006/relationships/image" Target="media/imgrId2513683ebea9e484e.png"/><Relationship Id="rId8556683ebea9ef4a0" Type="http://schemas.openxmlformats.org/officeDocument/2006/relationships/image" Target="media/imgrId8556683ebea9ef4a0.jpg"/><Relationship Id="rId3104683ebeaa0db82" Type="http://schemas.openxmlformats.org/officeDocument/2006/relationships/image" Target="media/imgrId3104683ebeaa0db82.jpg"/><Relationship Id="rId6735683ebeaa18f0e" Type="http://schemas.openxmlformats.org/officeDocument/2006/relationships/image" Target="media/imgrId6735683ebeaa18f0e.jpg"/><Relationship Id="rId6636683ebeaa27b8a" Type="http://schemas.openxmlformats.org/officeDocument/2006/relationships/image" Target="media/imgrId6636683ebeaa27b8a.jpg"/><Relationship Id="rId8738683ebeaa37851" Type="http://schemas.openxmlformats.org/officeDocument/2006/relationships/image" Target="media/imgrId8738683ebeaa37851.jpg"/><Relationship Id="rId5505683ebeaa48cee" Type="http://schemas.openxmlformats.org/officeDocument/2006/relationships/image" Target="media/imgrId5505683ebeaa48cee.jpg"/><Relationship Id="rId1121683ebeaa52c14" Type="http://schemas.openxmlformats.org/officeDocument/2006/relationships/image" Target="media/imgrId1121683ebeaa52c14.jpg"/><Relationship Id="rId7812683ebeaa593cf" Type="http://schemas.openxmlformats.org/officeDocument/2006/relationships/image" Target="media/imgrId7812683ebeaa593cf.jpg"/><Relationship Id="rId4771683ebeaa65052" Type="http://schemas.openxmlformats.org/officeDocument/2006/relationships/image" Target="media/imgrId4771683ebeaa65052.jpg"/><Relationship Id="rId9382683ebeaa6bce7" Type="http://schemas.openxmlformats.org/officeDocument/2006/relationships/image" Target="media/imgrId9382683ebeaa6bce7.jpg"/><Relationship Id="rId4643683ebeaa74ea6" Type="http://schemas.openxmlformats.org/officeDocument/2006/relationships/image" Target="media/imgrId4643683ebeaa74ea6.jpg"/><Relationship Id="rId7279683ebeaa813eb" Type="http://schemas.openxmlformats.org/officeDocument/2006/relationships/image" Target="media/imgrId7279683ebeaa813eb.png"/><Relationship Id="rId8183683ebeaa8cbe5" Type="http://schemas.openxmlformats.org/officeDocument/2006/relationships/image" Target="media/imgrId8183683ebeaa8cbe5.png"/><Relationship Id="rId5520683ebeaa93bfc" Type="http://schemas.openxmlformats.org/officeDocument/2006/relationships/image" Target="media/imgrId5520683ebeaa93bfc.png"/><Relationship Id="rId1916683ebeaaa5dec" Type="http://schemas.openxmlformats.org/officeDocument/2006/relationships/image" Target="media/imgrId1916683ebeaaa5dec.jpg"/><Relationship Id="rId1652683ebeaaaf031" Type="http://schemas.openxmlformats.org/officeDocument/2006/relationships/image" Target="media/imgrId1652683ebeaaaf031.jpg"/><Relationship Id="rId2852683ebeaab54f2" Type="http://schemas.openxmlformats.org/officeDocument/2006/relationships/image" Target="media/imgrId2852683ebeaab54f2.jpg"/><Relationship Id="rId8305683ebeaabf7c3" Type="http://schemas.openxmlformats.org/officeDocument/2006/relationships/image" Target="media/imgrId8305683ebeaabf7c3.jpg"/><Relationship Id="rId8638683ebeaacc041" Type="http://schemas.openxmlformats.org/officeDocument/2006/relationships/image" Target="media/imgrId8638683ebeaacc041.jpg"/><Relationship Id="rId9297683ebeaadcb28" Type="http://schemas.openxmlformats.org/officeDocument/2006/relationships/image" Target="media/imgrId9297683ebeaadcb28.jpg"/><Relationship Id="rId1615683ebeaae5eb2" Type="http://schemas.openxmlformats.org/officeDocument/2006/relationships/image" Target="media/imgrId1615683ebeaae5eb2.jpg"/><Relationship Id="rId3887683ebeaaf4134" Type="http://schemas.openxmlformats.org/officeDocument/2006/relationships/image" Target="media/imgrId3887683ebeaaf4134.jpg"/><Relationship Id="rId9943683ebeab0b9f4" Type="http://schemas.openxmlformats.org/officeDocument/2006/relationships/image" Target="media/imgrId9943683ebeab0b9f4.jpg"/><Relationship Id="rId4842683ebeab2325d" Type="http://schemas.openxmlformats.org/officeDocument/2006/relationships/image" Target="media/imgrId4842683ebeab2325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318525" Type="http://schemas.openxmlformats.org/officeDocument/2006/relationships/image" Target="media/imgrId933185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318525" Type="http://schemas.openxmlformats.org/officeDocument/2006/relationships/image" Target="media/imgrId933185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318525" Type="http://schemas.openxmlformats.org/officeDocument/2006/relationships/image" Target="media/imgrId933185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318525" Type="http://schemas.openxmlformats.org/officeDocument/2006/relationships/image" Target="media/imgrId933185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318525" Type="http://schemas.openxmlformats.org/officeDocument/2006/relationships/image" Target="media/imgrId933185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318525" Type="http://schemas.openxmlformats.org/officeDocument/2006/relationships/image" Target="media/imgrId933185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