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3749899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558667"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891849" w:name="ctxt"/>
    <w:bookmarkEnd w:id="58891849"/>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component that transforms mechanical energy into AC electrical energy.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Chemical reaction of a mixture composed of fuel and fuel (air) inside a combustion chamber.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Figure.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Paragraph.</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Reference.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Serial number (engine identification name plate) indicating the engine identification series/chassis number.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Table.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1943263" name="name6904683ee92335ef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586683ee92335ef5"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6689100" name="name7093683ee9233bee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766683ee9233bee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668">
    <w:multiLevelType w:val="hybridMultilevel"/>
    <w:lvl w:ilvl="0" w:tplc="58991078">
      <w:start w:val="1"/>
      <w:numFmt w:val="decimal"/>
      <w:lvlText w:val="%1."/>
      <w:lvlJc w:val="left"/>
      <w:pPr>
        <w:ind w:left="720" w:hanging="360"/>
      </w:pPr>
    </w:lvl>
    <w:lvl w:ilvl="1" w:tplc="58991078" w:tentative="1">
      <w:start w:val="1"/>
      <w:numFmt w:val="lowerLetter"/>
      <w:lvlText w:val="%2."/>
      <w:lvlJc w:val="left"/>
      <w:pPr>
        <w:ind w:left="1440" w:hanging="360"/>
      </w:pPr>
    </w:lvl>
    <w:lvl w:ilvl="2" w:tplc="58991078" w:tentative="1">
      <w:start w:val="1"/>
      <w:numFmt w:val="lowerRoman"/>
      <w:lvlText w:val="%3."/>
      <w:lvlJc w:val="right"/>
      <w:pPr>
        <w:ind w:left="2160" w:hanging="180"/>
      </w:pPr>
    </w:lvl>
    <w:lvl w:ilvl="3" w:tplc="58991078" w:tentative="1">
      <w:start w:val="1"/>
      <w:numFmt w:val="decimal"/>
      <w:lvlText w:val="%4."/>
      <w:lvlJc w:val="left"/>
      <w:pPr>
        <w:ind w:left="2880" w:hanging="360"/>
      </w:pPr>
    </w:lvl>
    <w:lvl w:ilvl="4" w:tplc="58991078" w:tentative="1">
      <w:start w:val="1"/>
      <w:numFmt w:val="lowerLetter"/>
      <w:lvlText w:val="%5."/>
      <w:lvlJc w:val="left"/>
      <w:pPr>
        <w:ind w:left="3600" w:hanging="360"/>
      </w:pPr>
    </w:lvl>
    <w:lvl w:ilvl="5" w:tplc="58991078" w:tentative="1">
      <w:start w:val="1"/>
      <w:numFmt w:val="lowerRoman"/>
      <w:lvlText w:val="%6."/>
      <w:lvlJc w:val="right"/>
      <w:pPr>
        <w:ind w:left="4320" w:hanging="180"/>
      </w:pPr>
    </w:lvl>
    <w:lvl w:ilvl="6" w:tplc="58991078" w:tentative="1">
      <w:start w:val="1"/>
      <w:numFmt w:val="decimal"/>
      <w:lvlText w:val="%7."/>
      <w:lvlJc w:val="left"/>
      <w:pPr>
        <w:ind w:left="5040" w:hanging="360"/>
      </w:pPr>
    </w:lvl>
    <w:lvl w:ilvl="7" w:tplc="58991078" w:tentative="1">
      <w:start w:val="1"/>
      <w:numFmt w:val="lowerLetter"/>
      <w:lvlText w:val="%8."/>
      <w:lvlJc w:val="left"/>
      <w:pPr>
        <w:ind w:left="5760" w:hanging="360"/>
      </w:pPr>
    </w:lvl>
    <w:lvl w:ilvl="8" w:tplc="58991078" w:tentative="1">
      <w:start w:val="1"/>
      <w:numFmt w:val="lowerRoman"/>
      <w:lvlText w:val="%9."/>
      <w:lvlJc w:val="right"/>
      <w:pPr>
        <w:ind w:left="6480" w:hanging="180"/>
      </w:pPr>
    </w:lvl>
  </w:abstractNum>
  <w:abstractNum w:abstractNumId="20667">
    <w:multiLevelType w:val="hybridMultilevel"/>
    <w:lvl w:ilvl="0" w:tplc="905153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667">
    <w:abstractNumId w:val="20667"/>
  </w:num>
  <w:num w:numId="20668">
    <w:abstractNumId w:val="206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2093473" Type="http://schemas.openxmlformats.org/officeDocument/2006/relationships/comments" Target="comments.xml"/><Relationship Id="rId229652255" Type="http://schemas.microsoft.com/office/2011/relationships/commentsExtended" Target="commentsExtended.xml"/><Relationship Id="rId74558667" Type="http://schemas.openxmlformats.org/officeDocument/2006/relationships/image" Target="media/imgrId74558667.jpg"/><Relationship Id="rId4586683ee92335ef5" Type="http://schemas.openxmlformats.org/officeDocument/2006/relationships/image" Target="media/imgrId4586683ee92335ef5.png"/><Relationship Id="rId7766683ee9233bee2" Type="http://schemas.openxmlformats.org/officeDocument/2006/relationships/image" Target="media/imgrId7766683ee9233bee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4558667" Type="http://schemas.openxmlformats.org/officeDocument/2006/relationships/image" Target="media/imgrId745586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