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1557735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3046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7921013" w:name="ctxt"/>
    <w:bookmarkEnd w:id="1792101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99952" name="name8866683eeabf1fb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3683eeabf1fb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781683eeabf203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4705683eeabf20e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8278683eeabf211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67382335" name="name1177683eeabf2c206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2317683eeabf2c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13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83839214" name="name1435683eeabf3b663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9327683eeabf3b6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3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2822594" name="name3277683eeabf4ae5b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9992683eeabf4ae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95521355" name="name5945683eeabf58efa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6189683eeabf58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13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10401749" name="name3297683eeabf6717e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7839683eeabf67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13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862683eeabf688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71057296" name="name7975683eeabf7867c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3029683eeabf78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91683327" name="name9931683eeabf855a8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8335683eeabf85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33799" name="name2086683eeabf8cd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4683eeabf8c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4247683eeabf8d5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1655683eeabf8d9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5037683eeabf8dd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13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13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680683eeabf8ec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3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8044683eeabf8f2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61872440" name="name6108683eeabf9f90a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1117683eeabf9f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36959656" name="name4483683eeabfb348c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9657683eeabfb3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289365" name="name4053683eeabfbdcd0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5602683eeabfbd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9593683eeabfbe6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3758683eeabfbed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8556683eeabfbf0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6872683eeabfbf8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24860930" name="name5097683eeabfcb95a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6561683eeabfcb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58440906" name="name9443683eeabfd71a9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3635683eeabfd71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8810683eeabfd77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89879" name="name5587683eeabfdf2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1683eeabfdf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4998683eeabfdfa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7718683eeabfdff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80106624" name="name4900683eeabfec3b9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5907683eeabfec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55586005" name="name7558683eeac004c5c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4905683eeac004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1708683eeac0052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5835683eeac005b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36566782" name="name7858683eeac014a70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6154683eeac014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983683eeac0151f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2117683eeac0169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95877" name="name7338683eeac01e8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4683eeac01e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77950636" name="name8214683eeac02e6df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6077683eeac02e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846393" name="name9062683eeac039b7e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6462683eeac039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1179683eeac03a9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6780683eeac03ab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30120032" name="name7596683eeac04a29a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9006683eeac04a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9892816" name="name3405683eeac058486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5089683eeac058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996683eeac058c2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77242" name="name8095683eeac05f8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6683eeac05f8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3091683eeac0600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13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36694351" name="name1149683eeac068b77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1174683eeac068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23508024" name="name4818683eeac0767f4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6462683eeac076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80367512" name="name4719683eeac082459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9582683eeac082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6554683eeac082a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71979584" name="name1332683eeac08c7f2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1610683eeac08c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094683eeac08cf8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1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92927058" name="name9692683eeac098963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9591683eeac098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5589" name="name2000683eeac09fb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3683eeac09f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13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5312683eeac0a06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13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45836" name="name9734683eeac0a81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6683eeac0a8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5579683eeac0a8a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39665275" name="name5493683eeac0b3a7f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5838683eeac0b3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6620935" name="name9070683eeac0c03b9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8262683eeac0c0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46197424" name="name8136683eeac0cf1b6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9484683eeac0cf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16806699" name="name7906683eeac0d9f3e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9752683eeac0d9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1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32505" name="name2576683eeac0e0a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6683eeac0e0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71174716" name="name9027683eeac0edef4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7206683eeac0ed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58761315" w:name="__mcenew"/>
            <w:bookmarkEnd w:id="58761315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43728532" name="name2996683eeac104739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1739683eeac104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13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9571683eeac1056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68155" name="name3675683eeac10f7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4683eeac10f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619683eeac1100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8742023" name="name5161683eeac1221f0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5183683eeac122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4264473" name="name7118683eeac12ffad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1671683eeac12f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31619" name="name9575683eeac138d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6683eeac138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2245842" name="name9970683eeac15834b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1344683eeac158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84385694" name="name8998683eeac16c71f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3147683eeac16c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5108" name="name8620683eeac176d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5683eeac176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517683eeac1777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611683eeac177b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8389683eeac1783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3347904" name="name5322683eeac188d49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4329683eeac188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2783650" name="name9351683eeac198b85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8969683eeac198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1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8156683eeac19a7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2711793" name="name6855683eeac1aab53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9705683eeac1aa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20741" name="name8452683eeac1b40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3683eeac1b4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8750683eeac1b49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13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1344683eeac1b53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1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328683eeac1b5b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92675" name="name1706683eeac1bee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8683eeac1be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768683eeac1bf6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42969224" name="name2168683eeac1ce723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4448683eeac1ce7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13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2214839" name="name9508683eeac1dcf73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7374683eeac1dc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2270591" name="name5092683eeac1eb148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2198683eeac1eb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99203" name="name3194683eeac200a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7683eeac200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945683eeac2012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13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3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13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13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6595683eeac2025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13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050683eeac2037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26824916" name="name5150683eeac2109da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7810683eeac210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50289725" name="name3202683eeac21d7cb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6639683eeac21d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8285" name="name1119683eeac226e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1683eeac226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3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76852559" name="name5648683eeac239b3f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4550683eeac239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2902683eeac23a5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3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20178908" name="name6503683eeac24c430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4093683eeac24c4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83271474" name="name5379683eeac25d91e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1283683eeac25d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3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086683eeac25e3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1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594683eeac25eb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96364" name="name1387683eeac267c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0683eeac267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772683eeac2685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61875780" name="name9233683eeac276330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6671683eeac276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05870" name="name9299683eeac27f5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5683eeac27f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363683eeac27ff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13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3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23623315" name="name8544683eeac291877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8832683eeac291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782683eeac2927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693683eeac292b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4349606" name="name2977683eeac2a0876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7566683eeac2a0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47840464" name="name3173683eeac2b01a8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9376683eeac2b01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87919" name="name5500683eeac2b78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8683eeac2b7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190683eeac2b81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61701" name="name5403683eeac2bfa8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87683eeac2bf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13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13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13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58668" name="name8378683eeac2c7b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5683eeac2c7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50235" name="name9005683eeac2d70f4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8858683eeac2d7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24149231" w:name="__mcenew"/>
            <w:bookmarkEnd w:id="24149231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300721" name="name5256683eeac2e2d18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2675683eeac2e2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24451" name="name3837683eeac2e9fe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552683eeac2e9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3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9930003" name="name6040683eeac304487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4669683eeac304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1288099" name="name1352683eeac30f843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6539683eeac30f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279683eeac30fd5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504">
    <w:multiLevelType w:val="hybridMultilevel"/>
    <w:lvl w:ilvl="0" w:tplc="76973314">
      <w:start w:val="1"/>
      <w:numFmt w:val="decimal"/>
      <w:lvlText w:val="%1."/>
      <w:lvlJc w:val="left"/>
      <w:pPr>
        <w:ind w:left="720" w:hanging="360"/>
      </w:pPr>
    </w:lvl>
    <w:lvl w:ilvl="1" w:tplc="76973314" w:tentative="1">
      <w:start w:val="1"/>
      <w:numFmt w:val="lowerLetter"/>
      <w:lvlText w:val="%2."/>
      <w:lvlJc w:val="left"/>
      <w:pPr>
        <w:ind w:left="1440" w:hanging="360"/>
      </w:pPr>
    </w:lvl>
    <w:lvl w:ilvl="2" w:tplc="76973314" w:tentative="1">
      <w:start w:val="1"/>
      <w:numFmt w:val="lowerRoman"/>
      <w:lvlText w:val="%3."/>
      <w:lvlJc w:val="right"/>
      <w:pPr>
        <w:ind w:left="2160" w:hanging="180"/>
      </w:pPr>
    </w:lvl>
    <w:lvl w:ilvl="3" w:tplc="76973314" w:tentative="1">
      <w:start w:val="1"/>
      <w:numFmt w:val="decimal"/>
      <w:lvlText w:val="%4."/>
      <w:lvlJc w:val="left"/>
      <w:pPr>
        <w:ind w:left="2880" w:hanging="360"/>
      </w:pPr>
    </w:lvl>
    <w:lvl w:ilvl="4" w:tplc="76973314" w:tentative="1">
      <w:start w:val="1"/>
      <w:numFmt w:val="lowerLetter"/>
      <w:lvlText w:val="%5."/>
      <w:lvlJc w:val="left"/>
      <w:pPr>
        <w:ind w:left="3600" w:hanging="360"/>
      </w:pPr>
    </w:lvl>
    <w:lvl w:ilvl="5" w:tplc="76973314" w:tentative="1">
      <w:start w:val="1"/>
      <w:numFmt w:val="lowerRoman"/>
      <w:lvlText w:val="%6."/>
      <w:lvlJc w:val="right"/>
      <w:pPr>
        <w:ind w:left="4320" w:hanging="180"/>
      </w:pPr>
    </w:lvl>
    <w:lvl w:ilvl="6" w:tplc="76973314" w:tentative="1">
      <w:start w:val="1"/>
      <w:numFmt w:val="decimal"/>
      <w:lvlText w:val="%7."/>
      <w:lvlJc w:val="left"/>
      <w:pPr>
        <w:ind w:left="5040" w:hanging="360"/>
      </w:pPr>
    </w:lvl>
    <w:lvl w:ilvl="7" w:tplc="76973314" w:tentative="1">
      <w:start w:val="1"/>
      <w:numFmt w:val="lowerLetter"/>
      <w:lvlText w:val="%8."/>
      <w:lvlJc w:val="left"/>
      <w:pPr>
        <w:ind w:left="5760" w:hanging="360"/>
      </w:pPr>
    </w:lvl>
    <w:lvl w:ilvl="8" w:tplc="76973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3">
    <w:multiLevelType w:val="hybridMultilevel"/>
    <w:lvl w:ilvl="0" w:tplc="12689615">
      <w:start w:val="1"/>
      <w:numFmt w:val="decimal"/>
      <w:lvlText w:val="%1."/>
      <w:lvlJc w:val="left"/>
      <w:pPr>
        <w:ind w:left="720" w:hanging="360"/>
      </w:pPr>
    </w:lvl>
    <w:lvl w:ilvl="1" w:tplc="12689615" w:tentative="1">
      <w:start w:val="1"/>
      <w:numFmt w:val="lowerLetter"/>
      <w:lvlText w:val="%2."/>
      <w:lvlJc w:val="left"/>
      <w:pPr>
        <w:ind w:left="1440" w:hanging="360"/>
      </w:pPr>
    </w:lvl>
    <w:lvl w:ilvl="2" w:tplc="12689615" w:tentative="1">
      <w:start w:val="1"/>
      <w:numFmt w:val="lowerRoman"/>
      <w:lvlText w:val="%3."/>
      <w:lvlJc w:val="right"/>
      <w:pPr>
        <w:ind w:left="2160" w:hanging="180"/>
      </w:pPr>
    </w:lvl>
    <w:lvl w:ilvl="3" w:tplc="12689615" w:tentative="1">
      <w:start w:val="1"/>
      <w:numFmt w:val="decimal"/>
      <w:lvlText w:val="%4."/>
      <w:lvlJc w:val="left"/>
      <w:pPr>
        <w:ind w:left="2880" w:hanging="360"/>
      </w:pPr>
    </w:lvl>
    <w:lvl w:ilvl="4" w:tplc="12689615" w:tentative="1">
      <w:start w:val="1"/>
      <w:numFmt w:val="lowerLetter"/>
      <w:lvlText w:val="%5."/>
      <w:lvlJc w:val="left"/>
      <w:pPr>
        <w:ind w:left="3600" w:hanging="360"/>
      </w:pPr>
    </w:lvl>
    <w:lvl w:ilvl="5" w:tplc="12689615" w:tentative="1">
      <w:start w:val="1"/>
      <w:numFmt w:val="lowerRoman"/>
      <w:lvlText w:val="%6."/>
      <w:lvlJc w:val="right"/>
      <w:pPr>
        <w:ind w:left="4320" w:hanging="180"/>
      </w:pPr>
    </w:lvl>
    <w:lvl w:ilvl="6" w:tplc="12689615" w:tentative="1">
      <w:start w:val="1"/>
      <w:numFmt w:val="decimal"/>
      <w:lvlText w:val="%7."/>
      <w:lvlJc w:val="left"/>
      <w:pPr>
        <w:ind w:left="5040" w:hanging="360"/>
      </w:pPr>
    </w:lvl>
    <w:lvl w:ilvl="7" w:tplc="12689615" w:tentative="1">
      <w:start w:val="1"/>
      <w:numFmt w:val="lowerLetter"/>
      <w:lvlText w:val="%8."/>
      <w:lvlJc w:val="left"/>
      <w:pPr>
        <w:ind w:left="5760" w:hanging="360"/>
      </w:pPr>
    </w:lvl>
    <w:lvl w:ilvl="8" w:tplc="12689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2">
    <w:multiLevelType w:val="hybridMultilevel"/>
    <w:lvl w:ilvl="0" w:tplc="66845857">
      <w:start w:val="1"/>
      <w:numFmt w:val="decimal"/>
      <w:lvlText w:val="%1."/>
      <w:lvlJc w:val="left"/>
      <w:pPr>
        <w:ind w:left="720" w:hanging="360"/>
      </w:pPr>
    </w:lvl>
    <w:lvl w:ilvl="1" w:tplc="66845857" w:tentative="1">
      <w:start w:val="1"/>
      <w:numFmt w:val="lowerLetter"/>
      <w:lvlText w:val="%2."/>
      <w:lvlJc w:val="left"/>
      <w:pPr>
        <w:ind w:left="1440" w:hanging="360"/>
      </w:pPr>
    </w:lvl>
    <w:lvl w:ilvl="2" w:tplc="66845857" w:tentative="1">
      <w:start w:val="1"/>
      <w:numFmt w:val="lowerRoman"/>
      <w:lvlText w:val="%3."/>
      <w:lvlJc w:val="right"/>
      <w:pPr>
        <w:ind w:left="2160" w:hanging="180"/>
      </w:pPr>
    </w:lvl>
    <w:lvl w:ilvl="3" w:tplc="66845857" w:tentative="1">
      <w:start w:val="1"/>
      <w:numFmt w:val="decimal"/>
      <w:lvlText w:val="%4."/>
      <w:lvlJc w:val="left"/>
      <w:pPr>
        <w:ind w:left="2880" w:hanging="360"/>
      </w:pPr>
    </w:lvl>
    <w:lvl w:ilvl="4" w:tplc="66845857" w:tentative="1">
      <w:start w:val="1"/>
      <w:numFmt w:val="lowerLetter"/>
      <w:lvlText w:val="%5."/>
      <w:lvlJc w:val="left"/>
      <w:pPr>
        <w:ind w:left="3600" w:hanging="360"/>
      </w:pPr>
    </w:lvl>
    <w:lvl w:ilvl="5" w:tplc="66845857" w:tentative="1">
      <w:start w:val="1"/>
      <w:numFmt w:val="lowerRoman"/>
      <w:lvlText w:val="%6."/>
      <w:lvlJc w:val="right"/>
      <w:pPr>
        <w:ind w:left="4320" w:hanging="180"/>
      </w:pPr>
    </w:lvl>
    <w:lvl w:ilvl="6" w:tplc="66845857" w:tentative="1">
      <w:start w:val="1"/>
      <w:numFmt w:val="decimal"/>
      <w:lvlText w:val="%7."/>
      <w:lvlJc w:val="left"/>
      <w:pPr>
        <w:ind w:left="5040" w:hanging="360"/>
      </w:pPr>
    </w:lvl>
    <w:lvl w:ilvl="7" w:tplc="66845857" w:tentative="1">
      <w:start w:val="1"/>
      <w:numFmt w:val="lowerLetter"/>
      <w:lvlText w:val="%8."/>
      <w:lvlJc w:val="left"/>
      <w:pPr>
        <w:ind w:left="5760" w:hanging="360"/>
      </w:pPr>
    </w:lvl>
    <w:lvl w:ilvl="8" w:tplc="66845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1">
    <w:multiLevelType w:val="hybridMultilevel"/>
    <w:lvl w:ilvl="0" w:tplc="56327230">
      <w:start w:val="1"/>
      <w:numFmt w:val="decimal"/>
      <w:lvlText w:val="%1."/>
      <w:lvlJc w:val="left"/>
      <w:pPr>
        <w:ind w:left="720" w:hanging="360"/>
      </w:pPr>
    </w:lvl>
    <w:lvl w:ilvl="1" w:tplc="56327230" w:tentative="1">
      <w:start w:val="1"/>
      <w:numFmt w:val="lowerLetter"/>
      <w:lvlText w:val="%2."/>
      <w:lvlJc w:val="left"/>
      <w:pPr>
        <w:ind w:left="1440" w:hanging="360"/>
      </w:pPr>
    </w:lvl>
    <w:lvl w:ilvl="2" w:tplc="56327230" w:tentative="1">
      <w:start w:val="1"/>
      <w:numFmt w:val="lowerRoman"/>
      <w:lvlText w:val="%3."/>
      <w:lvlJc w:val="right"/>
      <w:pPr>
        <w:ind w:left="2160" w:hanging="180"/>
      </w:pPr>
    </w:lvl>
    <w:lvl w:ilvl="3" w:tplc="56327230" w:tentative="1">
      <w:start w:val="1"/>
      <w:numFmt w:val="decimal"/>
      <w:lvlText w:val="%4."/>
      <w:lvlJc w:val="left"/>
      <w:pPr>
        <w:ind w:left="2880" w:hanging="360"/>
      </w:pPr>
    </w:lvl>
    <w:lvl w:ilvl="4" w:tplc="56327230" w:tentative="1">
      <w:start w:val="1"/>
      <w:numFmt w:val="lowerLetter"/>
      <w:lvlText w:val="%5."/>
      <w:lvlJc w:val="left"/>
      <w:pPr>
        <w:ind w:left="3600" w:hanging="360"/>
      </w:pPr>
    </w:lvl>
    <w:lvl w:ilvl="5" w:tplc="56327230" w:tentative="1">
      <w:start w:val="1"/>
      <w:numFmt w:val="lowerRoman"/>
      <w:lvlText w:val="%6."/>
      <w:lvlJc w:val="right"/>
      <w:pPr>
        <w:ind w:left="4320" w:hanging="180"/>
      </w:pPr>
    </w:lvl>
    <w:lvl w:ilvl="6" w:tplc="56327230" w:tentative="1">
      <w:start w:val="1"/>
      <w:numFmt w:val="decimal"/>
      <w:lvlText w:val="%7."/>
      <w:lvlJc w:val="left"/>
      <w:pPr>
        <w:ind w:left="5040" w:hanging="360"/>
      </w:pPr>
    </w:lvl>
    <w:lvl w:ilvl="7" w:tplc="56327230" w:tentative="1">
      <w:start w:val="1"/>
      <w:numFmt w:val="lowerLetter"/>
      <w:lvlText w:val="%8."/>
      <w:lvlJc w:val="left"/>
      <w:pPr>
        <w:ind w:left="5760" w:hanging="360"/>
      </w:pPr>
    </w:lvl>
    <w:lvl w:ilvl="8" w:tplc="56327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0">
    <w:multiLevelType w:val="hybridMultilevel"/>
    <w:lvl w:ilvl="0" w:tplc="58349231">
      <w:start w:val="1"/>
      <w:numFmt w:val="decimal"/>
      <w:lvlText w:val="%1."/>
      <w:lvlJc w:val="left"/>
      <w:pPr>
        <w:ind w:left="720" w:hanging="360"/>
      </w:pPr>
    </w:lvl>
    <w:lvl w:ilvl="1" w:tplc="58349231" w:tentative="1">
      <w:start w:val="1"/>
      <w:numFmt w:val="lowerLetter"/>
      <w:lvlText w:val="%2."/>
      <w:lvlJc w:val="left"/>
      <w:pPr>
        <w:ind w:left="1440" w:hanging="360"/>
      </w:pPr>
    </w:lvl>
    <w:lvl w:ilvl="2" w:tplc="58349231" w:tentative="1">
      <w:start w:val="1"/>
      <w:numFmt w:val="lowerRoman"/>
      <w:lvlText w:val="%3."/>
      <w:lvlJc w:val="right"/>
      <w:pPr>
        <w:ind w:left="2160" w:hanging="180"/>
      </w:pPr>
    </w:lvl>
    <w:lvl w:ilvl="3" w:tplc="58349231" w:tentative="1">
      <w:start w:val="1"/>
      <w:numFmt w:val="decimal"/>
      <w:lvlText w:val="%4."/>
      <w:lvlJc w:val="left"/>
      <w:pPr>
        <w:ind w:left="2880" w:hanging="360"/>
      </w:pPr>
    </w:lvl>
    <w:lvl w:ilvl="4" w:tplc="58349231" w:tentative="1">
      <w:start w:val="1"/>
      <w:numFmt w:val="lowerLetter"/>
      <w:lvlText w:val="%5."/>
      <w:lvlJc w:val="left"/>
      <w:pPr>
        <w:ind w:left="3600" w:hanging="360"/>
      </w:pPr>
    </w:lvl>
    <w:lvl w:ilvl="5" w:tplc="58349231" w:tentative="1">
      <w:start w:val="1"/>
      <w:numFmt w:val="lowerRoman"/>
      <w:lvlText w:val="%6."/>
      <w:lvlJc w:val="right"/>
      <w:pPr>
        <w:ind w:left="4320" w:hanging="180"/>
      </w:pPr>
    </w:lvl>
    <w:lvl w:ilvl="6" w:tplc="58349231" w:tentative="1">
      <w:start w:val="1"/>
      <w:numFmt w:val="decimal"/>
      <w:lvlText w:val="%7."/>
      <w:lvlJc w:val="left"/>
      <w:pPr>
        <w:ind w:left="5040" w:hanging="360"/>
      </w:pPr>
    </w:lvl>
    <w:lvl w:ilvl="7" w:tplc="58349231" w:tentative="1">
      <w:start w:val="1"/>
      <w:numFmt w:val="lowerLetter"/>
      <w:lvlText w:val="%8."/>
      <w:lvlJc w:val="left"/>
      <w:pPr>
        <w:ind w:left="5760" w:hanging="360"/>
      </w:pPr>
    </w:lvl>
    <w:lvl w:ilvl="8" w:tplc="58349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9">
    <w:multiLevelType w:val="hybridMultilevel"/>
    <w:lvl w:ilvl="0" w:tplc="49249600">
      <w:start w:val="1"/>
      <w:numFmt w:val="decimal"/>
      <w:lvlText w:val="%1."/>
      <w:lvlJc w:val="left"/>
      <w:pPr>
        <w:ind w:left="720" w:hanging="360"/>
      </w:pPr>
    </w:lvl>
    <w:lvl w:ilvl="1" w:tplc="49249600" w:tentative="1">
      <w:start w:val="1"/>
      <w:numFmt w:val="lowerLetter"/>
      <w:lvlText w:val="%2."/>
      <w:lvlJc w:val="left"/>
      <w:pPr>
        <w:ind w:left="1440" w:hanging="360"/>
      </w:pPr>
    </w:lvl>
    <w:lvl w:ilvl="2" w:tplc="49249600" w:tentative="1">
      <w:start w:val="1"/>
      <w:numFmt w:val="lowerRoman"/>
      <w:lvlText w:val="%3."/>
      <w:lvlJc w:val="right"/>
      <w:pPr>
        <w:ind w:left="2160" w:hanging="180"/>
      </w:pPr>
    </w:lvl>
    <w:lvl w:ilvl="3" w:tplc="49249600" w:tentative="1">
      <w:start w:val="1"/>
      <w:numFmt w:val="decimal"/>
      <w:lvlText w:val="%4."/>
      <w:lvlJc w:val="left"/>
      <w:pPr>
        <w:ind w:left="2880" w:hanging="360"/>
      </w:pPr>
    </w:lvl>
    <w:lvl w:ilvl="4" w:tplc="49249600" w:tentative="1">
      <w:start w:val="1"/>
      <w:numFmt w:val="lowerLetter"/>
      <w:lvlText w:val="%5."/>
      <w:lvlJc w:val="left"/>
      <w:pPr>
        <w:ind w:left="3600" w:hanging="360"/>
      </w:pPr>
    </w:lvl>
    <w:lvl w:ilvl="5" w:tplc="49249600" w:tentative="1">
      <w:start w:val="1"/>
      <w:numFmt w:val="lowerRoman"/>
      <w:lvlText w:val="%6."/>
      <w:lvlJc w:val="right"/>
      <w:pPr>
        <w:ind w:left="4320" w:hanging="180"/>
      </w:pPr>
    </w:lvl>
    <w:lvl w:ilvl="6" w:tplc="49249600" w:tentative="1">
      <w:start w:val="1"/>
      <w:numFmt w:val="decimal"/>
      <w:lvlText w:val="%7."/>
      <w:lvlJc w:val="left"/>
      <w:pPr>
        <w:ind w:left="5040" w:hanging="360"/>
      </w:pPr>
    </w:lvl>
    <w:lvl w:ilvl="7" w:tplc="49249600" w:tentative="1">
      <w:start w:val="1"/>
      <w:numFmt w:val="lowerLetter"/>
      <w:lvlText w:val="%8."/>
      <w:lvlJc w:val="left"/>
      <w:pPr>
        <w:ind w:left="5760" w:hanging="360"/>
      </w:pPr>
    </w:lvl>
    <w:lvl w:ilvl="8" w:tplc="49249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8">
    <w:multiLevelType w:val="hybridMultilevel"/>
    <w:lvl w:ilvl="0" w:tplc="24491688">
      <w:start w:val="1"/>
      <w:numFmt w:val="decimal"/>
      <w:lvlText w:val="%1."/>
      <w:lvlJc w:val="left"/>
      <w:pPr>
        <w:ind w:left="720" w:hanging="360"/>
      </w:pPr>
    </w:lvl>
    <w:lvl w:ilvl="1" w:tplc="24491688" w:tentative="1">
      <w:start w:val="1"/>
      <w:numFmt w:val="lowerLetter"/>
      <w:lvlText w:val="%2."/>
      <w:lvlJc w:val="left"/>
      <w:pPr>
        <w:ind w:left="1440" w:hanging="360"/>
      </w:pPr>
    </w:lvl>
    <w:lvl w:ilvl="2" w:tplc="24491688" w:tentative="1">
      <w:start w:val="1"/>
      <w:numFmt w:val="lowerRoman"/>
      <w:lvlText w:val="%3."/>
      <w:lvlJc w:val="right"/>
      <w:pPr>
        <w:ind w:left="2160" w:hanging="180"/>
      </w:pPr>
    </w:lvl>
    <w:lvl w:ilvl="3" w:tplc="24491688" w:tentative="1">
      <w:start w:val="1"/>
      <w:numFmt w:val="decimal"/>
      <w:lvlText w:val="%4."/>
      <w:lvlJc w:val="left"/>
      <w:pPr>
        <w:ind w:left="2880" w:hanging="360"/>
      </w:pPr>
    </w:lvl>
    <w:lvl w:ilvl="4" w:tplc="24491688" w:tentative="1">
      <w:start w:val="1"/>
      <w:numFmt w:val="lowerLetter"/>
      <w:lvlText w:val="%5."/>
      <w:lvlJc w:val="left"/>
      <w:pPr>
        <w:ind w:left="3600" w:hanging="360"/>
      </w:pPr>
    </w:lvl>
    <w:lvl w:ilvl="5" w:tplc="24491688" w:tentative="1">
      <w:start w:val="1"/>
      <w:numFmt w:val="lowerRoman"/>
      <w:lvlText w:val="%6."/>
      <w:lvlJc w:val="right"/>
      <w:pPr>
        <w:ind w:left="4320" w:hanging="180"/>
      </w:pPr>
    </w:lvl>
    <w:lvl w:ilvl="6" w:tplc="24491688" w:tentative="1">
      <w:start w:val="1"/>
      <w:numFmt w:val="decimal"/>
      <w:lvlText w:val="%7."/>
      <w:lvlJc w:val="left"/>
      <w:pPr>
        <w:ind w:left="5040" w:hanging="360"/>
      </w:pPr>
    </w:lvl>
    <w:lvl w:ilvl="7" w:tplc="24491688" w:tentative="1">
      <w:start w:val="1"/>
      <w:numFmt w:val="lowerLetter"/>
      <w:lvlText w:val="%8."/>
      <w:lvlJc w:val="left"/>
      <w:pPr>
        <w:ind w:left="5760" w:hanging="360"/>
      </w:pPr>
    </w:lvl>
    <w:lvl w:ilvl="8" w:tplc="24491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7">
    <w:multiLevelType w:val="hybridMultilevel"/>
    <w:lvl w:ilvl="0" w:tplc="47941710">
      <w:start w:val="1"/>
      <w:numFmt w:val="decimal"/>
      <w:lvlText w:val="%1."/>
      <w:lvlJc w:val="left"/>
      <w:pPr>
        <w:ind w:left="720" w:hanging="360"/>
      </w:pPr>
    </w:lvl>
    <w:lvl w:ilvl="1" w:tplc="47941710" w:tentative="1">
      <w:start w:val="1"/>
      <w:numFmt w:val="lowerLetter"/>
      <w:lvlText w:val="%2."/>
      <w:lvlJc w:val="left"/>
      <w:pPr>
        <w:ind w:left="1440" w:hanging="360"/>
      </w:pPr>
    </w:lvl>
    <w:lvl w:ilvl="2" w:tplc="47941710" w:tentative="1">
      <w:start w:val="1"/>
      <w:numFmt w:val="lowerRoman"/>
      <w:lvlText w:val="%3."/>
      <w:lvlJc w:val="right"/>
      <w:pPr>
        <w:ind w:left="2160" w:hanging="180"/>
      </w:pPr>
    </w:lvl>
    <w:lvl w:ilvl="3" w:tplc="47941710" w:tentative="1">
      <w:start w:val="1"/>
      <w:numFmt w:val="decimal"/>
      <w:lvlText w:val="%4."/>
      <w:lvlJc w:val="left"/>
      <w:pPr>
        <w:ind w:left="2880" w:hanging="360"/>
      </w:pPr>
    </w:lvl>
    <w:lvl w:ilvl="4" w:tplc="47941710" w:tentative="1">
      <w:start w:val="1"/>
      <w:numFmt w:val="lowerLetter"/>
      <w:lvlText w:val="%5."/>
      <w:lvlJc w:val="left"/>
      <w:pPr>
        <w:ind w:left="3600" w:hanging="360"/>
      </w:pPr>
    </w:lvl>
    <w:lvl w:ilvl="5" w:tplc="47941710" w:tentative="1">
      <w:start w:val="1"/>
      <w:numFmt w:val="lowerRoman"/>
      <w:lvlText w:val="%6."/>
      <w:lvlJc w:val="right"/>
      <w:pPr>
        <w:ind w:left="4320" w:hanging="180"/>
      </w:pPr>
    </w:lvl>
    <w:lvl w:ilvl="6" w:tplc="47941710" w:tentative="1">
      <w:start w:val="1"/>
      <w:numFmt w:val="decimal"/>
      <w:lvlText w:val="%7."/>
      <w:lvlJc w:val="left"/>
      <w:pPr>
        <w:ind w:left="5040" w:hanging="360"/>
      </w:pPr>
    </w:lvl>
    <w:lvl w:ilvl="7" w:tplc="47941710" w:tentative="1">
      <w:start w:val="1"/>
      <w:numFmt w:val="lowerLetter"/>
      <w:lvlText w:val="%8."/>
      <w:lvlJc w:val="left"/>
      <w:pPr>
        <w:ind w:left="5760" w:hanging="360"/>
      </w:pPr>
    </w:lvl>
    <w:lvl w:ilvl="8" w:tplc="47941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6">
    <w:multiLevelType w:val="hybridMultilevel"/>
    <w:lvl w:ilvl="0" w:tplc="44264896">
      <w:start w:val="1"/>
      <w:numFmt w:val="decimal"/>
      <w:lvlText w:val="%1."/>
      <w:lvlJc w:val="left"/>
      <w:pPr>
        <w:ind w:left="720" w:hanging="360"/>
      </w:pPr>
    </w:lvl>
    <w:lvl w:ilvl="1" w:tplc="44264896" w:tentative="1">
      <w:start w:val="1"/>
      <w:numFmt w:val="lowerLetter"/>
      <w:lvlText w:val="%2."/>
      <w:lvlJc w:val="left"/>
      <w:pPr>
        <w:ind w:left="1440" w:hanging="360"/>
      </w:pPr>
    </w:lvl>
    <w:lvl w:ilvl="2" w:tplc="44264896" w:tentative="1">
      <w:start w:val="1"/>
      <w:numFmt w:val="lowerRoman"/>
      <w:lvlText w:val="%3."/>
      <w:lvlJc w:val="right"/>
      <w:pPr>
        <w:ind w:left="2160" w:hanging="180"/>
      </w:pPr>
    </w:lvl>
    <w:lvl w:ilvl="3" w:tplc="44264896" w:tentative="1">
      <w:start w:val="1"/>
      <w:numFmt w:val="decimal"/>
      <w:lvlText w:val="%4."/>
      <w:lvlJc w:val="left"/>
      <w:pPr>
        <w:ind w:left="2880" w:hanging="360"/>
      </w:pPr>
    </w:lvl>
    <w:lvl w:ilvl="4" w:tplc="44264896" w:tentative="1">
      <w:start w:val="1"/>
      <w:numFmt w:val="lowerLetter"/>
      <w:lvlText w:val="%5."/>
      <w:lvlJc w:val="left"/>
      <w:pPr>
        <w:ind w:left="3600" w:hanging="360"/>
      </w:pPr>
    </w:lvl>
    <w:lvl w:ilvl="5" w:tplc="44264896" w:tentative="1">
      <w:start w:val="1"/>
      <w:numFmt w:val="lowerRoman"/>
      <w:lvlText w:val="%6."/>
      <w:lvlJc w:val="right"/>
      <w:pPr>
        <w:ind w:left="4320" w:hanging="180"/>
      </w:pPr>
    </w:lvl>
    <w:lvl w:ilvl="6" w:tplc="44264896" w:tentative="1">
      <w:start w:val="1"/>
      <w:numFmt w:val="decimal"/>
      <w:lvlText w:val="%7."/>
      <w:lvlJc w:val="left"/>
      <w:pPr>
        <w:ind w:left="5040" w:hanging="360"/>
      </w:pPr>
    </w:lvl>
    <w:lvl w:ilvl="7" w:tplc="44264896" w:tentative="1">
      <w:start w:val="1"/>
      <w:numFmt w:val="lowerLetter"/>
      <w:lvlText w:val="%8."/>
      <w:lvlJc w:val="left"/>
      <w:pPr>
        <w:ind w:left="5760" w:hanging="360"/>
      </w:pPr>
    </w:lvl>
    <w:lvl w:ilvl="8" w:tplc="44264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5">
    <w:multiLevelType w:val="hybridMultilevel"/>
    <w:lvl w:ilvl="0" w:tplc="47689619">
      <w:start w:val="1"/>
      <w:numFmt w:val="decimal"/>
      <w:lvlText w:val="%1."/>
      <w:lvlJc w:val="left"/>
      <w:pPr>
        <w:ind w:left="720" w:hanging="360"/>
      </w:pPr>
    </w:lvl>
    <w:lvl w:ilvl="1" w:tplc="47689619" w:tentative="1">
      <w:start w:val="1"/>
      <w:numFmt w:val="lowerLetter"/>
      <w:lvlText w:val="%2."/>
      <w:lvlJc w:val="left"/>
      <w:pPr>
        <w:ind w:left="1440" w:hanging="360"/>
      </w:pPr>
    </w:lvl>
    <w:lvl w:ilvl="2" w:tplc="47689619" w:tentative="1">
      <w:start w:val="1"/>
      <w:numFmt w:val="lowerRoman"/>
      <w:lvlText w:val="%3."/>
      <w:lvlJc w:val="right"/>
      <w:pPr>
        <w:ind w:left="2160" w:hanging="180"/>
      </w:pPr>
    </w:lvl>
    <w:lvl w:ilvl="3" w:tplc="47689619" w:tentative="1">
      <w:start w:val="1"/>
      <w:numFmt w:val="decimal"/>
      <w:lvlText w:val="%4."/>
      <w:lvlJc w:val="left"/>
      <w:pPr>
        <w:ind w:left="2880" w:hanging="360"/>
      </w:pPr>
    </w:lvl>
    <w:lvl w:ilvl="4" w:tplc="47689619" w:tentative="1">
      <w:start w:val="1"/>
      <w:numFmt w:val="lowerLetter"/>
      <w:lvlText w:val="%5."/>
      <w:lvlJc w:val="left"/>
      <w:pPr>
        <w:ind w:left="3600" w:hanging="360"/>
      </w:pPr>
    </w:lvl>
    <w:lvl w:ilvl="5" w:tplc="47689619" w:tentative="1">
      <w:start w:val="1"/>
      <w:numFmt w:val="lowerRoman"/>
      <w:lvlText w:val="%6."/>
      <w:lvlJc w:val="right"/>
      <w:pPr>
        <w:ind w:left="4320" w:hanging="180"/>
      </w:pPr>
    </w:lvl>
    <w:lvl w:ilvl="6" w:tplc="47689619" w:tentative="1">
      <w:start w:val="1"/>
      <w:numFmt w:val="decimal"/>
      <w:lvlText w:val="%7."/>
      <w:lvlJc w:val="left"/>
      <w:pPr>
        <w:ind w:left="5040" w:hanging="360"/>
      </w:pPr>
    </w:lvl>
    <w:lvl w:ilvl="7" w:tplc="47689619" w:tentative="1">
      <w:start w:val="1"/>
      <w:numFmt w:val="lowerLetter"/>
      <w:lvlText w:val="%8."/>
      <w:lvlJc w:val="left"/>
      <w:pPr>
        <w:ind w:left="5760" w:hanging="360"/>
      </w:pPr>
    </w:lvl>
    <w:lvl w:ilvl="8" w:tplc="47689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4">
    <w:multiLevelType w:val="hybridMultilevel"/>
    <w:lvl w:ilvl="0" w:tplc="31622855">
      <w:start w:val="1"/>
      <w:numFmt w:val="decimal"/>
      <w:lvlText w:val="%1."/>
      <w:lvlJc w:val="left"/>
      <w:pPr>
        <w:ind w:left="720" w:hanging="360"/>
      </w:pPr>
    </w:lvl>
    <w:lvl w:ilvl="1" w:tplc="31622855" w:tentative="1">
      <w:start w:val="1"/>
      <w:numFmt w:val="lowerLetter"/>
      <w:lvlText w:val="%2."/>
      <w:lvlJc w:val="left"/>
      <w:pPr>
        <w:ind w:left="1440" w:hanging="360"/>
      </w:pPr>
    </w:lvl>
    <w:lvl w:ilvl="2" w:tplc="31622855" w:tentative="1">
      <w:start w:val="1"/>
      <w:numFmt w:val="lowerRoman"/>
      <w:lvlText w:val="%3."/>
      <w:lvlJc w:val="right"/>
      <w:pPr>
        <w:ind w:left="2160" w:hanging="180"/>
      </w:pPr>
    </w:lvl>
    <w:lvl w:ilvl="3" w:tplc="31622855" w:tentative="1">
      <w:start w:val="1"/>
      <w:numFmt w:val="decimal"/>
      <w:lvlText w:val="%4."/>
      <w:lvlJc w:val="left"/>
      <w:pPr>
        <w:ind w:left="2880" w:hanging="360"/>
      </w:pPr>
    </w:lvl>
    <w:lvl w:ilvl="4" w:tplc="31622855" w:tentative="1">
      <w:start w:val="1"/>
      <w:numFmt w:val="lowerLetter"/>
      <w:lvlText w:val="%5."/>
      <w:lvlJc w:val="left"/>
      <w:pPr>
        <w:ind w:left="3600" w:hanging="360"/>
      </w:pPr>
    </w:lvl>
    <w:lvl w:ilvl="5" w:tplc="31622855" w:tentative="1">
      <w:start w:val="1"/>
      <w:numFmt w:val="lowerRoman"/>
      <w:lvlText w:val="%6."/>
      <w:lvlJc w:val="right"/>
      <w:pPr>
        <w:ind w:left="4320" w:hanging="180"/>
      </w:pPr>
    </w:lvl>
    <w:lvl w:ilvl="6" w:tplc="31622855" w:tentative="1">
      <w:start w:val="1"/>
      <w:numFmt w:val="decimal"/>
      <w:lvlText w:val="%7."/>
      <w:lvlJc w:val="left"/>
      <w:pPr>
        <w:ind w:left="5040" w:hanging="360"/>
      </w:pPr>
    </w:lvl>
    <w:lvl w:ilvl="7" w:tplc="31622855" w:tentative="1">
      <w:start w:val="1"/>
      <w:numFmt w:val="lowerLetter"/>
      <w:lvlText w:val="%8."/>
      <w:lvlJc w:val="left"/>
      <w:pPr>
        <w:ind w:left="5760" w:hanging="360"/>
      </w:pPr>
    </w:lvl>
    <w:lvl w:ilvl="8" w:tplc="31622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3">
    <w:multiLevelType w:val="hybridMultilevel"/>
    <w:lvl w:ilvl="0" w:tplc="72318149">
      <w:start w:val="1"/>
      <w:numFmt w:val="decimal"/>
      <w:lvlText w:val="%1."/>
      <w:lvlJc w:val="left"/>
      <w:pPr>
        <w:ind w:left="720" w:hanging="360"/>
      </w:pPr>
    </w:lvl>
    <w:lvl w:ilvl="1" w:tplc="72318149" w:tentative="1">
      <w:start w:val="1"/>
      <w:numFmt w:val="lowerLetter"/>
      <w:lvlText w:val="%2."/>
      <w:lvlJc w:val="left"/>
      <w:pPr>
        <w:ind w:left="1440" w:hanging="360"/>
      </w:pPr>
    </w:lvl>
    <w:lvl w:ilvl="2" w:tplc="72318149" w:tentative="1">
      <w:start w:val="1"/>
      <w:numFmt w:val="lowerRoman"/>
      <w:lvlText w:val="%3."/>
      <w:lvlJc w:val="right"/>
      <w:pPr>
        <w:ind w:left="2160" w:hanging="180"/>
      </w:pPr>
    </w:lvl>
    <w:lvl w:ilvl="3" w:tplc="72318149" w:tentative="1">
      <w:start w:val="1"/>
      <w:numFmt w:val="decimal"/>
      <w:lvlText w:val="%4."/>
      <w:lvlJc w:val="left"/>
      <w:pPr>
        <w:ind w:left="2880" w:hanging="360"/>
      </w:pPr>
    </w:lvl>
    <w:lvl w:ilvl="4" w:tplc="72318149" w:tentative="1">
      <w:start w:val="1"/>
      <w:numFmt w:val="lowerLetter"/>
      <w:lvlText w:val="%5."/>
      <w:lvlJc w:val="left"/>
      <w:pPr>
        <w:ind w:left="3600" w:hanging="360"/>
      </w:pPr>
    </w:lvl>
    <w:lvl w:ilvl="5" w:tplc="72318149" w:tentative="1">
      <w:start w:val="1"/>
      <w:numFmt w:val="lowerRoman"/>
      <w:lvlText w:val="%6."/>
      <w:lvlJc w:val="right"/>
      <w:pPr>
        <w:ind w:left="4320" w:hanging="180"/>
      </w:pPr>
    </w:lvl>
    <w:lvl w:ilvl="6" w:tplc="72318149" w:tentative="1">
      <w:start w:val="1"/>
      <w:numFmt w:val="decimal"/>
      <w:lvlText w:val="%7."/>
      <w:lvlJc w:val="left"/>
      <w:pPr>
        <w:ind w:left="5040" w:hanging="360"/>
      </w:pPr>
    </w:lvl>
    <w:lvl w:ilvl="7" w:tplc="72318149" w:tentative="1">
      <w:start w:val="1"/>
      <w:numFmt w:val="lowerLetter"/>
      <w:lvlText w:val="%8."/>
      <w:lvlJc w:val="left"/>
      <w:pPr>
        <w:ind w:left="5760" w:hanging="360"/>
      </w:pPr>
    </w:lvl>
    <w:lvl w:ilvl="8" w:tplc="72318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2">
    <w:multiLevelType w:val="hybridMultilevel"/>
    <w:lvl w:ilvl="0" w:tplc="82700027">
      <w:start w:val="1"/>
      <w:numFmt w:val="decimal"/>
      <w:lvlText w:val="%1."/>
      <w:lvlJc w:val="left"/>
      <w:pPr>
        <w:ind w:left="720" w:hanging="360"/>
      </w:pPr>
    </w:lvl>
    <w:lvl w:ilvl="1" w:tplc="82700027" w:tentative="1">
      <w:start w:val="1"/>
      <w:numFmt w:val="lowerLetter"/>
      <w:lvlText w:val="%2."/>
      <w:lvlJc w:val="left"/>
      <w:pPr>
        <w:ind w:left="1440" w:hanging="360"/>
      </w:pPr>
    </w:lvl>
    <w:lvl w:ilvl="2" w:tplc="82700027" w:tentative="1">
      <w:start w:val="1"/>
      <w:numFmt w:val="lowerRoman"/>
      <w:lvlText w:val="%3."/>
      <w:lvlJc w:val="right"/>
      <w:pPr>
        <w:ind w:left="2160" w:hanging="180"/>
      </w:pPr>
    </w:lvl>
    <w:lvl w:ilvl="3" w:tplc="82700027" w:tentative="1">
      <w:start w:val="1"/>
      <w:numFmt w:val="decimal"/>
      <w:lvlText w:val="%4."/>
      <w:lvlJc w:val="left"/>
      <w:pPr>
        <w:ind w:left="2880" w:hanging="360"/>
      </w:pPr>
    </w:lvl>
    <w:lvl w:ilvl="4" w:tplc="82700027" w:tentative="1">
      <w:start w:val="1"/>
      <w:numFmt w:val="lowerLetter"/>
      <w:lvlText w:val="%5."/>
      <w:lvlJc w:val="left"/>
      <w:pPr>
        <w:ind w:left="3600" w:hanging="360"/>
      </w:pPr>
    </w:lvl>
    <w:lvl w:ilvl="5" w:tplc="82700027" w:tentative="1">
      <w:start w:val="1"/>
      <w:numFmt w:val="lowerRoman"/>
      <w:lvlText w:val="%6."/>
      <w:lvlJc w:val="right"/>
      <w:pPr>
        <w:ind w:left="4320" w:hanging="180"/>
      </w:pPr>
    </w:lvl>
    <w:lvl w:ilvl="6" w:tplc="82700027" w:tentative="1">
      <w:start w:val="1"/>
      <w:numFmt w:val="decimal"/>
      <w:lvlText w:val="%7."/>
      <w:lvlJc w:val="left"/>
      <w:pPr>
        <w:ind w:left="5040" w:hanging="360"/>
      </w:pPr>
    </w:lvl>
    <w:lvl w:ilvl="7" w:tplc="82700027" w:tentative="1">
      <w:start w:val="1"/>
      <w:numFmt w:val="lowerLetter"/>
      <w:lvlText w:val="%8."/>
      <w:lvlJc w:val="left"/>
      <w:pPr>
        <w:ind w:left="5760" w:hanging="360"/>
      </w:pPr>
    </w:lvl>
    <w:lvl w:ilvl="8" w:tplc="82700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1">
    <w:multiLevelType w:val="hybridMultilevel"/>
    <w:lvl w:ilvl="0" w:tplc="80793041">
      <w:start w:val="1"/>
      <w:numFmt w:val="decimal"/>
      <w:lvlText w:val="%1."/>
      <w:lvlJc w:val="left"/>
      <w:pPr>
        <w:ind w:left="720" w:hanging="360"/>
      </w:pPr>
    </w:lvl>
    <w:lvl w:ilvl="1" w:tplc="80793041" w:tentative="1">
      <w:start w:val="1"/>
      <w:numFmt w:val="lowerLetter"/>
      <w:lvlText w:val="%2."/>
      <w:lvlJc w:val="left"/>
      <w:pPr>
        <w:ind w:left="1440" w:hanging="360"/>
      </w:pPr>
    </w:lvl>
    <w:lvl w:ilvl="2" w:tplc="80793041" w:tentative="1">
      <w:start w:val="1"/>
      <w:numFmt w:val="lowerRoman"/>
      <w:lvlText w:val="%3."/>
      <w:lvlJc w:val="right"/>
      <w:pPr>
        <w:ind w:left="2160" w:hanging="180"/>
      </w:pPr>
    </w:lvl>
    <w:lvl w:ilvl="3" w:tplc="80793041" w:tentative="1">
      <w:start w:val="1"/>
      <w:numFmt w:val="decimal"/>
      <w:lvlText w:val="%4."/>
      <w:lvlJc w:val="left"/>
      <w:pPr>
        <w:ind w:left="2880" w:hanging="360"/>
      </w:pPr>
    </w:lvl>
    <w:lvl w:ilvl="4" w:tplc="80793041" w:tentative="1">
      <w:start w:val="1"/>
      <w:numFmt w:val="lowerLetter"/>
      <w:lvlText w:val="%5."/>
      <w:lvlJc w:val="left"/>
      <w:pPr>
        <w:ind w:left="3600" w:hanging="360"/>
      </w:pPr>
    </w:lvl>
    <w:lvl w:ilvl="5" w:tplc="80793041" w:tentative="1">
      <w:start w:val="1"/>
      <w:numFmt w:val="lowerRoman"/>
      <w:lvlText w:val="%6."/>
      <w:lvlJc w:val="right"/>
      <w:pPr>
        <w:ind w:left="4320" w:hanging="180"/>
      </w:pPr>
    </w:lvl>
    <w:lvl w:ilvl="6" w:tplc="80793041" w:tentative="1">
      <w:start w:val="1"/>
      <w:numFmt w:val="decimal"/>
      <w:lvlText w:val="%7."/>
      <w:lvlJc w:val="left"/>
      <w:pPr>
        <w:ind w:left="5040" w:hanging="360"/>
      </w:pPr>
    </w:lvl>
    <w:lvl w:ilvl="7" w:tplc="80793041" w:tentative="1">
      <w:start w:val="1"/>
      <w:numFmt w:val="lowerLetter"/>
      <w:lvlText w:val="%8."/>
      <w:lvlJc w:val="left"/>
      <w:pPr>
        <w:ind w:left="5760" w:hanging="360"/>
      </w:pPr>
    </w:lvl>
    <w:lvl w:ilvl="8" w:tplc="80793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0">
    <w:multiLevelType w:val="hybridMultilevel"/>
    <w:lvl w:ilvl="0" w:tplc="65474558">
      <w:start w:val="1"/>
      <w:numFmt w:val="decimal"/>
      <w:lvlText w:val="%1."/>
      <w:lvlJc w:val="left"/>
      <w:pPr>
        <w:ind w:left="720" w:hanging="360"/>
      </w:pPr>
    </w:lvl>
    <w:lvl w:ilvl="1" w:tplc="65474558" w:tentative="1">
      <w:start w:val="1"/>
      <w:numFmt w:val="lowerLetter"/>
      <w:lvlText w:val="%2."/>
      <w:lvlJc w:val="left"/>
      <w:pPr>
        <w:ind w:left="1440" w:hanging="360"/>
      </w:pPr>
    </w:lvl>
    <w:lvl w:ilvl="2" w:tplc="65474558" w:tentative="1">
      <w:start w:val="1"/>
      <w:numFmt w:val="lowerRoman"/>
      <w:lvlText w:val="%3."/>
      <w:lvlJc w:val="right"/>
      <w:pPr>
        <w:ind w:left="2160" w:hanging="180"/>
      </w:pPr>
    </w:lvl>
    <w:lvl w:ilvl="3" w:tplc="65474558" w:tentative="1">
      <w:start w:val="1"/>
      <w:numFmt w:val="decimal"/>
      <w:lvlText w:val="%4."/>
      <w:lvlJc w:val="left"/>
      <w:pPr>
        <w:ind w:left="2880" w:hanging="360"/>
      </w:pPr>
    </w:lvl>
    <w:lvl w:ilvl="4" w:tplc="65474558" w:tentative="1">
      <w:start w:val="1"/>
      <w:numFmt w:val="lowerLetter"/>
      <w:lvlText w:val="%5."/>
      <w:lvlJc w:val="left"/>
      <w:pPr>
        <w:ind w:left="3600" w:hanging="360"/>
      </w:pPr>
    </w:lvl>
    <w:lvl w:ilvl="5" w:tplc="65474558" w:tentative="1">
      <w:start w:val="1"/>
      <w:numFmt w:val="lowerRoman"/>
      <w:lvlText w:val="%6."/>
      <w:lvlJc w:val="right"/>
      <w:pPr>
        <w:ind w:left="4320" w:hanging="180"/>
      </w:pPr>
    </w:lvl>
    <w:lvl w:ilvl="6" w:tplc="65474558" w:tentative="1">
      <w:start w:val="1"/>
      <w:numFmt w:val="decimal"/>
      <w:lvlText w:val="%7."/>
      <w:lvlJc w:val="left"/>
      <w:pPr>
        <w:ind w:left="5040" w:hanging="360"/>
      </w:pPr>
    </w:lvl>
    <w:lvl w:ilvl="7" w:tplc="65474558" w:tentative="1">
      <w:start w:val="1"/>
      <w:numFmt w:val="lowerLetter"/>
      <w:lvlText w:val="%8."/>
      <w:lvlJc w:val="left"/>
      <w:pPr>
        <w:ind w:left="5760" w:hanging="360"/>
      </w:pPr>
    </w:lvl>
    <w:lvl w:ilvl="8" w:tplc="65474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9">
    <w:multiLevelType w:val="hybridMultilevel"/>
    <w:lvl w:ilvl="0" w:tplc="14725874">
      <w:start w:val="1"/>
      <w:numFmt w:val="decimal"/>
      <w:lvlText w:val="%1."/>
      <w:lvlJc w:val="left"/>
      <w:pPr>
        <w:ind w:left="720" w:hanging="360"/>
      </w:pPr>
    </w:lvl>
    <w:lvl w:ilvl="1" w:tplc="14725874" w:tentative="1">
      <w:start w:val="1"/>
      <w:numFmt w:val="lowerLetter"/>
      <w:lvlText w:val="%2."/>
      <w:lvlJc w:val="left"/>
      <w:pPr>
        <w:ind w:left="1440" w:hanging="360"/>
      </w:pPr>
    </w:lvl>
    <w:lvl w:ilvl="2" w:tplc="14725874" w:tentative="1">
      <w:start w:val="1"/>
      <w:numFmt w:val="lowerRoman"/>
      <w:lvlText w:val="%3."/>
      <w:lvlJc w:val="right"/>
      <w:pPr>
        <w:ind w:left="2160" w:hanging="180"/>
      </w:pPr>
    </w:lvl>
    <w:lvl w:ilvl="3" w:tplc="14725874" w:tentative="1">
      <w:start w:val="1"/>
      <w:numFmt w:val="decimal"/>
      <w:lvlText w:val="%4."/>
      <w:lvlJc w:val="left"/>
      <w:pPr>
        <w:ind w:left="2880" w:hanging="360"/>
      </w:pPr>
    </w:lvl>
    <w:lvl w:ilvl="4" w:tplc="14725874" w:tentative="1">
      <w:start w:val="1"/>
      <w:numFmt w:val="lowerLetter"/>
      <w:lvlText w:val="%5."/>
      <w:lvlJc w:val="left"/>
      <w:pPr>
        <w:ind w:left="3600" w:hanging="360"/>
      </w:pPr>
    </w:lvl>
    <w:lvl w:ilvl="5" w:tplc="14725874" w:tentative="1">
      <w:start w:val="1"/>
      <w:numFmt w:val="lowerRoman"/>
      <w:lvlText w:val="%6."/>
      <w:lvlJc w:val="right"/>
      <w:pPr>
        <w:ind w:left="4320" w:hanging="180"/>
      </w:pPr>
    </w:lvl>
    <w:lvl w:ilvl="6" w:tplc="14725874" w:tentative="1">
      <w:start w:val="1"/>
      <w:numFmt w:val="decimal"/>
      <w:lvlText w:val="%7."/>
      <w:lvlJc w:val="left"/>
      <w:pPr>
        <w:ind w:left="5040" w:hanging="360"/>
      </w:pPr>
    </w:lvl>
    <w:lvl w:ilvl="7" w:tplc="14725874" w:tentative="1">
      <w:start w:val="1"/>
      <w:numFmt w:val="lowerLetter"/>
      <w:lvlText w:val="%8."/>
      <w:lvlJc w:val="left"/>
      <w:pPr>
        <w:ind w:left="5760" w:hanging="360"/>
      </w:pPr>
    </w:lvl>
    <w:lvl w:ilvl="8" w:tplc="14725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8">
    <w:multiLevelType w:val="hybridMultilevel"/>
    <w:lvl w:ilvl="0" w:tplc="91333924">
      <w:start w:val="1"/>
      <w:numFmt w:val="decimal"/>
      <w:lvlText w:val="%1."/>
      <w:lvlJc w:val="left"/>
      <w:pPr>
        <w:ind w:left="720" w:hanging="360"/>
      </w:pPr>
    </w:lvl>
    <w:lvl w:ilvl="1" w:tplc="91333924" w:tentative="1">
      <w:start w:val="1"/>
      <w:numFmt w:val="lowerLetter"/>
      <w:lvlText w:val="%2."/>
      <w:lvlJc w:val="left"/>
      <w:pPr>
        <w:ind w:left="1440" w:hanging="360"/>
      </w:pPr>
    </w:lvl>
    <w:lvl w:ilvl="2" w:tplc="91333924" w:tentative="1">
      <w:start w:val="1"/>
      <w:numFmt w:val="lowerRoman"/>
      <w:lvlText w:val="%3."/>
      <w:lvlJc w:val="right"/>
      <w:pPr>
        <w:ind w:left="2160" w:hanging="180"/>
      </w:pPr>
    </w:lvl>
    <w:lvl w:ilvl="3" w:tplc="91333924" w:tentative="1">
      <w:start w:val="1"/>
      <w:numFmt w:val="decimal"/>
      <w:lvlText w:val="%4."/>
      <w:lvlJc w:val="left"/>
      <w:pPr>
        <w:ind w:left="2880" w:hanging="360"/>
      </w:pPr>
    </w:lvl>
    <w:lvl w:ilvl="4" w:tplc="91333924" w:tentative="1">
      <w:start w:val="1"/>
      <w:numFmt w:val="lowerLetter"/>
      <w:lvlText w:val="%5."/>
      <w:lvlJc w:val="left"/>
      <w:pPr>
        <w:ind w:left="3600" w:hanging="360"/>
      </w:pPr>
    </w:lvl>
    <w:lvl w:ilvl="5" w:tplc="91333924" w:tentative="1">
      <w:start w:val="1"/>
      <w:numFmt w:val="lowerRoman"/>
      <w:lvlText w:val="%6."/>
      <w:lvlJc w:val="right"/>
      <w:pPr>
        <w:ind w:left="4320" w:hanging="180"/>
      </w:pPr>
    </w:lvl>
    <w:lvl w:ilvl="6" w:tplc="91333924" w:tentative="1">
      <w:start w:val="1"/>
      <w:numFmt w:val="decimal"/>
      <w:lvlText w:val="%7."/>
      <w:lvlJc w:val="left"/>
      <w:pPr>
        <w:ind w:left="5040" w:hanging="360"/>
      </w:pPr>
    </w:lvl>
    <w:lvl w:ilvl="7" w:tplc="91333924" w:tentative="1">
      <w:start w:val="1"/>
      <w:numFmt w:val="lowerLetter"/>
      <w:lvlText w:val="%8."/>
      <w:lvlJc w:val="left"/>
      <w:pPr>
        <w:ind w:left="5760" w:hanging="360"/>
      </w:pPr>
    </w:lvl>
    <w:lvl w:ilvl="8" w:tplc="91333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7">
    <w:multiLevelType w:val="hybridMultilevel"/>
    <w:lvl w:ilvl="0" w:tplc="86998625">
      <w:start w:val="1"/>
      <w:numFmt w:val="decimal"/>
      <w:lvlText w:val="%1."/>
      <w:lvlJc w:val="left"/>
      <w:pPr>
        <w:ind w:left="720" w:hanging="360"/>
      </w:pPr>
    </w:lvl>
    <w:lvl w:ilvl="1" w:tplc="86998625" w:tentative="1">
      <w:start w:val="1"/>
      <w:numFmt w:val="lowerLetter"/>
      <w:lvlText w:val="%2."/>
      <w:lvlJc w:val="left"/>
      <w:pPr>
        <w:ind w:left="1440" w:hanging="360"/>
      </w:pPr>
    </w:lvl>
    <w:lvl w:ilvl="2" w:tplc="86998625" w:tentative="1">
      <w:start w:val="1"/>
      <w:numFmt w:val="lowerRoman"/>
      <w:lvlText w:val="%3."/>
      <w:lvlJc w:val="right"/>
      <w:pPr>
        <w:ind w:left="2160" w:hanging="180"/>
      </w:pPr>
    </w:lvl>
    <w:lvl w:ilvl="3" w:tplc="86998625" w:tentative="1">
      <w:start w:val="1"/>
      <w:numFmt w:val="decimal"/>
      <w:lvlText w:val="%4."/>
      <w:lvlJc w:val="left"/>
      <w:pPr>
        <w:ind w:left="2880" w:hanging="360"/>
      </w:pPr>
    </w:lvl>
    <w:lvl w:ilvl="4" w:tplc="86998625" w:tentative="1">
      <w:start w:val="1"/>
      <w:numFmt w:val="lowerLetter"/>
      <w:lvlText w:val="%5."/>
      <w:lvlJc w:val="left"/>
      <w:pPr>
        <w:ind w:left="3600" w:hanging="360"/>
      </w:pPr>
    </w:lvl>
    <w:lvl w:ilvl="5" w:tplc="86998625" w:tentative="1">
      <w:start w:val="1"/>
      <w:numFmt w:val="lowerRoman"/>
      <w:lvlText w:val="%6."/>
      <w:lvlJc w:val="right"/>
      <w:pPr>
        <w:ind w:left="4320" w:hanging="180"/>
      </w:pPr>
    </w:lvl>
    <w:lvl w:ilvl="6" w:tplc="86998625" w:tentative="1">
      <w:start w:val="1"/>
      <w:numFmt w:val="decimal"/>
      <w:lvlText w:val="%7."/>
      <w:lvlJc w:val="left"/>
      <w:pPr>
        <w:ind w:left="5040" w:hanging="360"/>
      </w:pPr>
    </w:lvl>
    <w:lvl w:ilvl="7" w:tplc="86998625" w:tentative="1">
      <w:start w:val="1"/>
      <w:numFmt w:val="lowerLetter"/>
      <w:lvlText w:val="%8."/>
      <w:lvlJc w:val="left"/>
      <w:pPr>
        <w:ind w:left="5760" w:hanging="360"/>
      </w:pPr>
    </w:lvl>
    <w:lvl w:ilvl="8" w:tplc="86998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6">
    <w:multiLevelType w:val="hybridMultilevel"/>
    <w:lvl w:ilvl="0" w:tplc="18317895">
      <w:start w:val="1"/>
      <w:numFmt w:val="decimal"/>
      <w:lvlText w:val="%1."/>
      <w:lvlJc w:val="left"/>
      <w:pPr>
        <w:ind w:left="720" w:hanging="360"/>
      </w:pPr>
    </w:lvl>
    <w:lvl w:ilvl="1" w:tplc="18317895" w:tentative="1">
      <w:start w:val="1"/>
      <w:numFmt w:val="lowerLetter"/>
      <w:lvlText w:val="%2."/>
      <w:lvlJc w:val="left"/>
      <w:pPr>
        <w:ind w:left="1440" w:hanging="360"/>
      </w:pPr>
    </w:lvl>
    <w:lvl w:ilvl="2" w:tplc="18317895" w:tentative="1">
      <w:start w:val="1"/>
      <w:numFmt w:val="lowerRoman"/>
      <w:lvlText w:val="%3."/>
      <w:lvlJc w:val="right"/>
      <w:pPr>
        <w:ind w:left="2160" w:hanging="180"/>
      </w:pPr>
    </w:lvl>
    <w:lvl w:ilvl="3" w:tplc="18317895" w:tentative="1">
      <w:start w:val="1"/>
      <w:numFmt w:val="decimal"/>
      <w:lvlText w:val="%4."/>
      <w:lvlJc w:val="left"/>
      <w:pPr>
        <w:ind w:left="2880" w:hanging="360"/>
      </w:pPr>
    </w:lvl>
    <w:lvl w:ilvl="4" w:tplc="18317895" w:tentative="1">
      <w:start w:val="1"/>
      <w:numFmt w:val="lowerLetter"/>
      <w:lvlText w:val="%5."/>
      <w:lvlJc w:val="left"/>
      <w:pPr>
        <w:ind w:left="3600" w:hanging="360"/>
      </w:pPr>
    </w:lvl>
    <w:lvl w:ilvl="5" w:tplc="18317895" w:tentative="1">
      <w:start w:val="1"/>
      <w:numFmt w:val="lowerRoman"/>
      <w:lvlText w:val="%6."/>
      <w:lvlJc w:val="right"/>
      <w:pPr>
        <w:ind w:left="4320" w:hanging="180"/>
      </w:pPr>
    </w:lvl>
    <w:lvl w:ilvl="6" w:tplc="18317895" w:tentative="1">
      <w:start w:val="1"/>
      <w:numFmt w:val="decimal"/>
      <w:lvlText w:val="%7."/>
      <w:lvlJc w:val="left"/>
      <w:pPr>
        <w:ind w:left="5040" w:hanging="360"/>
      </w:pPr>
    </w:lvl>
    <w:lvl w:ilvl="7" w:tplc="18317895" w:tentative="1">
      <w:start w:val="1"/>
      <w:numFmt w:val="lowerLetter"/>
      <w:lvlText w:val="%8."/>
      <w:lvlJc w:val="left"/>
      <w:pPr>
        <w:ind w:left="5760" w:hanging="360"/>
      </w:pPr>
    </w:lvl>
    <w:lvl w:ilvl="8" w:tplc="18317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5">
    <w:multiLevelType w:val="hybridMultilevel"/>
    <w:lvl w:ilvl="0" w:tplc="43761260">
      <w:start w:val="1"/>
      <w:numFmt w:val="decimal"/>
      <w:lvlText w:val="%1."/>
      <w:lvlJc w:val="left"/>
      <w:pPr>
        <w:ind w:left="720" w:hanging="360"/>
      </w:pPr>
    </w:lvl>
    <w:lvl w:ilvl="1" w:tplc="43761260" w:tentative="1">
      <w:start w:val="1"/>
      <w:numFmt w:val="lowerLetter"/>
      <w:lvlText w:val="%2."/>
      <w:lvlJc w:val="left"/>
      <w:pPr>
        <w:ind w:left="1440" w:hanging="360"/>
      </w:pPr>
    </w:lvl>
    <w:lvl w:ilvl="2" w:tplc="43761260" w:tentative="1">
      <w:start w:val="1"/>
      <w:numFmt w:val="lowerRoman"/>
      <w:lvlText w:val="%3."/>
      <w:lvlJc w:val="right"/>
      <w:pPr>
        <w:ind w:left="2160" w:hanging="180"/>
      </w:pPr>
    </w:lvl>
    <w:lvl w:ilvl="3" w:tplc="43761260" w:tentative="1">
      <w:start w:val="1"/>
      <w:numFmt w:val="decimal"/>
      <w:lvlText w:val="%4."/>
      <w:lvlJc w:val="left"/>
      <w:pPr>
        <w:ind w:left="2880" w:hanging="360"/>
      </w:pPr>
    </w:lvl>
    <w:lvl w:ilvl="4" w:tplc="43761260" w:tentative="1">
      <w:start w:val="1"/>
      <w:numFmt w:val="lowerLetter"/>
      <w:lvlText w:val="%5."/>
      <w:lvlJc w:val="left"/>
      <w:pPr>
        <w:ind w:left="3600" w:hanging="360"/>
      </w:pPr>
    </w:lvl>
    <w:lvl w:ilvl="5" w:tplc="43761260" w:tentative="1">
      <w:start w:val="1"/>
      <w:numFmt w:val="lowerRoman"/>
      <w:lvlText w:val="%6."/>
      <w:lvlJc w:val="right"/>
      <w:pPr>
        <w:ind w:left="4320" w:hanging="180"/>
      </w:pPr>
    </w:lvl>
    <w:lvl w:ilvl="6" w:tplc="43761260" w:tentative="1">
      <w:start w:val="1"/>
      <w:numFmt w:val="decimal"/>
      <w:lvlText w:val="%7."/>
      <w:lvlJc w:val="left"/>
      <w:pPr>
        <w:ind w:left="5040" w:hanging="360"/>
      </w:pPr>
    </w:lvl>
    <w:lvl w:ilvl="7" w:tplc="43761260" w:tentative="1">
      <w:start w:val="1"/>
      <w:numFmt w:val="lowerLetter"/>
      <w:lvlText w:val="%8."/>
      <w:lvlJc w:val="left"/>
      <w:pPr>
        <w:ind w:left="5760" w:hanging="360"/>
      </w:pPr>
    </w:lvl>
    <w:lvl w:ilvl="8" w:tplc="43761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4">
    <w:multiLevelType w:val="hybridMultilevel"/>
    <w:lvl w:ilvl="0" w:tplc="48715722">
      <w:start w:val="1"/>
      <w:numFmt w:val="decimal"/>
      <w:lvlText w:val="%1."/>
      <w:lvlJc w:val="left"/>
      <w:pPr>
        <w:ind w:left="720" w:hanging="360"/>
      </w:pPr>
    </w:lvl>
    <w:lvl w:ilvl="1" w:tplc="48715722" w:tentative="1">
      <w:start w:val="1"/>
      <w:numFmt w:val="lowerLetter"/>
      <w:lvlText w:val="%2."/>
      <w:lvlJc w:val="left"/>
      <w:pPr>
        <w:ind w:left="1440" w:hanging="360"/>
      </w:pPr>
    </w:lvl>
    <w:lvl w:ilvl="2" w:tplc="48715722" w:tentative="1">
      <w:start w:val="1"/>
      <w:numFmt w:val="lowerRoman"/>
      <w:lvlText w:val="%3."/>
      <w:lvlJc w:val="right"/>
      <w:pPr>
        <w:ind w:left="2160" w:hanging="180"/>
      </w:pPr>
    </w:lvl>
    <w:lvl w:ilvl="3" w:tplc="48715722" w:tentative="1">
      <w:start w:val="1"/>
      <w:numFmt w:val="decimal"/>
      <w:lvlText w:val="%4."/>
      <w:lvlJc w:val="left"/>
      <w:pPr>
        <w:ind w:left="2880" w:hanging="360"/>
      </w:pPr>
    </w:lvl>
    <w:lvl w:ilvl="4" w:tplc="48715722" w:tentative="1">
      <w:start w:val="1"/>
      <w:numFmt w:val="lowerLetter"/>
      <w:lvlText w:val="%5."/>
      <w:lvlJc w:val="left"/>
      <w:pPr>
        <w:ind w:left="3600" w:hanging="360"/>
      </w:pPr>
    </w:lvl>
    <w:lvl w:ilvl="5" w:tplc="48715722" w:tentative="1">
      <w:start w:val="1"/>
      <w:numFmt w:val="lowerRoman"/>
      <w:lvlText w:val="%6."/>
      <w:lvlJc w:val="right"/>
      <w:pPr>
        <w:ind w:left="4320" w:hanging="180"/>
      </w:pPr>
    </w:lvl>
    <w:lvl w:ilvl="6" w:tplc="48715722" w:tentative="1">
      <w:start w:val="1"/>
      <w:numFmt w:val="decimal"/>
      <w:lvlText w:val="%7."/>
      <w:lvlJc w:val="left"/>
      <w:pPr>
        <w:ind w:left="5040" w:hanging="360"/>
      </w:pPr>
    </w:lvl>
    <w:lvl w:ilvl="7" w:tplc="48715722" w:tentative="1">
      <w:start w:val="1"/>
      <w:numFmt w:val="lowerLetter"/>
      <w:lvlText w:val="%8."/>
      <w:lvlJc w:val="left"/>
      <w:pPr>
        <w:ind w:left="5760" w:hanging="360"/>
      </w:pPr>
    </w:lvl>
    <w:lvl w:ilvl="8" w:tplc="48715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3">
    <w:multiLevelType w:val="hybridMultilevel"/>
    <w:lvl w:ilvl="0" w:tplc="98399891">
      <w:start w:val="1"/>
      <w:numFmt w:val="decimal"/>
      <w:lvlText w:val="%1."/>
      <w:lvlJc w:val="left"/>
      <w:pPr>
        <w:ind w:left="720" w:hanging="360"/>
      </w:pPr>
    </w:lvl>
    <w:lvl w:ilvl="1" w:tplc="98399891" w:tentative="1">
      <w:start w:val="1"/>
      <w:numFmt w:val="lowerLetter"/>
      <w:lvlText w:val="%2."/>
      <w:lvlJc w:val="left"/>
      <w:pPr>
        <w:ind w:left="1440" w:hanging="360"/>
      </w:pPr>
    </w:lvl>
    <w:lvl w:ilvl="2" w:tplc="98399891" w:tentative="1">
      <w:start w:val="1"/>
      <w:numFmt w:val="lowerRoman"/>
      <w:lvlText w:val="%3."/>
      <w:lvlJc w:val="right"/>
      <w:pPr>
        <w:ind w:left="2160" w:hanging="180"/>
      </w:pPr>
    </w:lvl>
    <w:lvl w:ilvl="3" w:tplc="98399891" w:tentative="1">
      <w:start w:val="1"/>
      <w:numFmt w:val="decimal"/>
      <w:lvlText w:val="%4."/>
      <w:lvlJc w:val="left"/>
      <w:pPr>
        <w:ind w:left="2880" w:hanging="360"/>
      </w:pPr>
    </w:lvl>
    <w:lvl w:ilvl="4" w:tplc="98399891" w:tentative="1">
      <w:start w:val="1"/>
      <w:numFmt w:val="lowerLetter"/>
      <w:lvlText w:val="%5."/>
      <w:lvlJc w:val="left"/>
      <w:pPr>
        <w:ind w:left="3600" w:hanging="360"/>
      </w:pPr>
    </w:lvl>
    <w:lvl w:ilvl="5" w:tplc="98399891" w:tentative="1">
      <w:start w:val="1"/>
      <w:numFmt w:val="lowerRoman"/>
      <w:lvlText w:val="%6."/>
      <w:lvlJc w:val="right"/>
      <w:pPr>
        <w:ind w:left="4320" w:hanging="180"/>
      </w:pPr>
    </w:lvl>
    <w:lvl w:ilvl="6" w:tplc="98399891" w:tentative="1">
      <w:start w:val="1"/>
      <w:numFmt w:val="decimal"/>
      <w:lvlText w:val="%7."/>
      <w:lvlJc w:val="left"/>
      <w:pPr>
        <w:ind w:left="5040" w:hanging="360"/>
      </w:pPr>
    </w:lvl>
    <w:lvl w:ilvl="7" w:tplc="98399891" w:tentative="1">
      <w:start w:val="1"/>
      <w:numFmt w:val="lowerLetter"/>
      <w:lvlText w:val="%8."/>
      <w:lvlJc w:val="left"/>
      <w:pPr>
        <w:ind w:left="5760" w:hanging="360"/>
      </w:pPr>
    </w:lvl>
    <w:lvl w:ilvl="8" w:tplc="98399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2">
    <w:multiLevelType w:val="hybridMultilevel"/>
    <w:lvl w:ilvl="0" w:tplc="42337542">
      <w:start w:val="1"/>
      <w:numFmt w:val="decimal"/>
      <w:lvlText w:val="%1."/>
      <w:lvlJc w:val="left"/>
      <w:pPr>
        <w:ind w:left="720" w:hanging="360"/>
      </w:pPr>
    </w:lvl>
    <w:lvl w:ilvl="1" w:tplc="42337542" w:tentative="1">
      <w:start w:val="1"/>
      <w:numFmt w:val="lowerLetter"/>
      <w:lvlText w:val="%2."/>
      <w:lvlJc w:val="left"/>
      <w:pPr>
        <w:ind w:left="1440" w:hanging="360"/>
      </w:pPr>
    </w:lvl>
    <w:lvl w:ilvl="2" w:tplc="42337542" w:tentative="1">
      <w:start w:val="1"/>
      <w:numFmt w:val="lowerRoman"/>
      <w:lvlText w:val="%3."/>
      <w:lvlJc w:val="right"/>
      <w:pPr>
        <w:ind w:left="2160" w:hanging="180"/>
      </w:pPr>
    </w:lvl>
    <w:lvl w:ilvl="3" w:tplc="42337542" w:tentative="1">
      <w:start w:val="1"/>
      <w:numFmt w:val="decimal"/>
      <w:lvlText w:val="%4."/>
      <w:lvlJc w:val="left"/>
      <w:pPr>
        <w:ind w:left="2880" w:hanging="360"/>
      </w:pPr>
    </w:lvl>
    <w:lvl w:ilvl="4" w:tplc="42337542" w:tentative="1">
      <w:start w:val="1"/>
      <w:numFmt w:val="lowerLetter"/>
      <w:lvlText w:val="%5."/>
      <w:lvlJc w:val="left"/>
      <w:pPr>
        <w:ind w:left="3600" w:hanging="360"/>
      </w:pPr>
    </w:lvl>
    <w:lvl w:ilvl="5" w:tplc="42337542" w:tentative="1">
      <w:start w:val="1"/>
      <w:numFmt w:val="lowerRoman"/>
      <w:lvlText w:val="%6."/>
      <w:lvlJc w:val="right"/>
      <w:pPr>
        <w:ind w:left="4320" w:hanging="180"/>
      </w:pPr>
    </w:lvl>
    <w:lvl w:ilvl="6" w:tplc="42337542" w:tentative="1">
      <w:start w:val="1"/>
      <w:numFmt w:val="decimal"/>
      <w:lvlText w:val="%7."/>
      <w:lvlJc w:val="left"/>
      <w:pPr>
        <w:ind w:left="5040" w:hanging="360"/>
      </w:pPr>
    </w:lvl>
    <w:lvl w:ilvl="7" w:tplc="42337542" w:tentative="1">
      <w:start w:val="1"/>
      <w:numFmt w:val="lowerLetter"/>
      <w:lvlText w:val="%8."/>
      <w:lvlJc w:val="left"/>
      <w:pPr>
        <w:ind w:left="5760" w:hanging="360"/>
      </w:pPr>
    </w:lvl>
    <w:lvl w:ilvl="8" w:tplc="42337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1">
    <w:multiLevelType w:val="hybridMultilevel"/>
    <w:lvl w:ilvl="0" w:tplc="76903780">
      <w:start w:val="1"/>
      <w:numFmt w:val="decimal"/>
      <w:lvlText w:val="%1."/>
      <w:lvlJc w:val="left"/>
      <w:pPr>
        <w:ind w:left="720" w:hanging="360"/>
      </w:pPr>
    </w:lvl>
    <w:lvl w:ilvl="1" w:tplc="76903780" w:tentative="1">
      <w:start w:val="1"/>
      <w:numFmt w:val="lowerLetter"/>
      <w:lvlText w:val="%2."/>
      <w:lvlJc w:val="left"/>
      <w:pPr>
        <w:ind w:left="1440" w:hanging="360"/>
      </w:pPr>
    </w:lvl>
    <w:lvl w:ilvl="2" w:tplc="76903780" w:tentative="1">
      <w:start w:val="1"/>
      <w:numFmt w:val="lowerRoman"/>
      <w:lvlText w:val="%3."/>
      <w:lvlJc w:val="right"/>
      <w:pPr>
        <w:ind w:left="2160" w:hanging="180"/>
      </w:pPr>
    </w:lvl>
    <w:lvl w:ilvl="3" w:tplc="76903780" w:tentative="1">
      <w:start w:val="1"/>
      <w:numFmt w:val="decimal"/>
      <w:lvlText w:val="%4."/>
      <w:lvlJc w:val="left"/>
      <w:pPr>
        <w:ind w:left="2880" w:hanging="360"/>
      </w:pPr>
    </w:lvl>
    <w:lvl w:ilvl="4" w:tplc="76903780" w:tentative="1">
      <w:start w:val="1"/>
      <w:numFmt w:val="lowerLetter"/>
      <w:lvlText w:val="%5."/>
      <w:lvlJc w:val="left"/>
      <w:pPr>
        <w:ind w:left="3600" w:hanging="360"/>
      </w:pPr>
    </w:lvl>
    <w:lvl w:ilvl="5" w:tplc="76903780" w:tentative="1">
      <w:start w:val="1"/>
      <w:numFmt w:val="lowerRoman"/>
      <w:lvlText w:val="%6."/>
      <w:lvlJc w:val="right"/>
      <w:pPr>
        <w:ind w:left="4320" w:hanging="180"/>
      </w:pPr>
    </w:lvl>
    <w:lvl w:ilvl="6" w:tplc="76903780" w:tentative="1">
      <w:start w:val="1"/>
      <w:numFmt w:val="decimal"/>
      <w:lvlText w:val="%7."/>
      <w:lvlJc w:val="left"/>
      <w:pPr>
        <w:ind w:left="5040" w:hanging="360"/>
      </w:pPr>
    </w:lvl>
    <w:lvl w:ilvl="7" w:tplc="76903780" w:tentative="1">
      <w:start w:val="1"/>
      <w:numFmt w:val="lowerLetter"/>
      <w:lvlText w:val="%8."/>
      <w:lvlJc w:val="left"/>
      <w:pPr>
        <w:ind w:left="5760" w:hanging="360"/>
      </w:pPr>
    </w:lvl>
    <w:lvl w:ilvl="8" w:tplc="76903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0">
    <w:multiLevelType w:val="hybridMultilevel"/>
    <w:lvl w:ilvl="0" w:tplc="87993242">
      <w:start w:val="1"/>
      <w:numFmt w:val="decimal"/>
      <w:lvlText w:val="%1."/>
      <w:lvlJc w:val="left"/>
      <w:pPr>
        <w:ind w:left="720" w:hanging="360"/>
      </w:pPr>
    </w:lvl>
    <w:lvl w:ilvl="1" w:tplc="87993242" w:tentative="1">
      <w:start w:val="1"/>
      <w:numFmt w:val="lowerLetter"/>
      <w:lvlText w:val="%2."/>
      <w:lvlJc w:val="left"/>
      <w:pPr>
        <w:ind w:left="1440" w:hanging="360"/>
      </w:pPr>
    </w:lvl>
    <w:lvl w:ilvl="2" w:tplc="87993242" w:tentative="1">
      <w:start w:val="1"/>
      <w:numFmt w:val="lowerRoman"/>
      <w:lvlText w:val="%3."/>
      <w:lvlJc w:val="right"/>
      <w:pPr>
        <w:ind w:left="2160" w:hanging="180"/>
      </w:pPr>
    </w:lvl>
    <w:lvl w:ilvl="3" w:tplc="87993242" w:tentative="1">
      <w:start w:val="1"/>
      <w:numFmt w:val="decimal"/>
      <w:lvlText w:val="%4."/>
      <w:lvlJc w:val="left"/>
      <w:pPr>
        <w:ind w:left="2880" w:hanging="360"/>
      </w:pPr>
    </w:lvl>
    <w:lvl w:ilvl="4" w:tplc="87993242" w:tentative="1">
      <w:start w:val="1"/>
      <w:numFmt w:val="lowerLetter"/>
      <w:lvlText w:val="%5."/>
      <w:lvlJc w:val="left"/>
      <w:pPr>
        <w:ind w:left="3600" w:hanging="360"/>
      </w:pPr>
    </w:lvl>
    <w:lvl w:ilvl="5" w:tplc="87993242" w:tentative="1">
      <w:start w:val="1"/>
      <w:numFmt w:val="lowerRoman"/>
      <w:lvlText w:val="%6."/>
      <w:lvlJc w:val="right"/>
      <w:pPr>
        <w:ind w:left="4320" w:hanging="180"/>
      </w:pPr>
    </w:lvl>
    <w:lvl w:ilvl="6" w:tplc="87993242" w:tentative="1">
      <w:start w:val="1"/>
      <w:numFmt w:val="decimal"/>
      <w:lvlText w:val="%7."/>
      <w:lvlJc w:val="left"/>
      <w:pPr>
        <w:ind w:left="5040" w:hanging="360"/>
      </w:pPr>
    </w:lvl>
    <w:lvl w:ilvl="7" w:tplc="87993242" w:tentative="1">
      <w:start w:val="1"/>
      <w:numFmt w:val="lowerLetter"/>
      <w:lvlText w:val="%8."/>
      <w:lvlJc w:val="left"/>
      <w:pPr>
        <w:ind w:left="5760" w:hanging="360"/>
      </w:pPr>
    </w:lvl>
    <w:lvl w:ilvl="8" w:tplc="87993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9">
    <w:multiLevelType w:val="hybridMultilevel"/>
    <w:lvl w:ilvl="0" w:tplc="42841480">
      <w:start w:val="1"/>
      <w:numFmt w:val="decimal"/>
      <w:lvlText w:val="%1."/>
      <w:lvlJc w:val="left"/>
      <w:pPr>
        <w:ind w:left="720" w:hanging="360"/>
      </w:pPr>
    </w:lvl>
    <w:lvl w:ilvl="1" w:tplc="42841480" w:tentative="1">
      <w:start w:val="1"/>
      <w:numFmt w:val="lowerLetter"/>
      <w:lvlText w:val="%2."/>
      <w:lvlJc w:val="left"/>
      <w:pPr>
        <w:ind w:left="1440" w:hanging="360"/>
      </w:pPr>
    </w:lvl>
    <w:lvl w:ilvl="2" w:tplc="42841480" w:tentative="1">
      <w:start w:val="1"/>
      <w:numFmt w:val="lowerRoman"/>
      <w:lvlText w:val="%3."/>
      <w:lvlJc w:val="right"/>
      <w:pPr>
        <w:ind w:left="2160" w:hanging="180"/>
      </w:pPr>
    </w:lvl>
    <w:lvl w:ilvl="3" w:tplc="42841480" w:tentative="1">
      <w:start w:val="1"/>
      <w:numFmt w:val="decimal"/>
      <w:lvlText w:val="%4."/>
      <w:lvlJc w:val="left"/>
      <w:pPr>
        <w:ind w:left="2880" w:hanging="360"/>
      </w:pPr>
    </w:lvl>
    <w:lvl w:ilvl="4" w:tplc="42841480" w:tentative="1">
      <w:start w:val="1"/>
      <w:numFmt w:val="lowerLetter"/>
      <w:lvlText w:val="%5."/>
      <w:lvlJc w:val="left"/>
      <w:pPr>
        <w:ind w:left="3600" w:hanging="360"/>
      </w:pPr>
    </w:lvl>
    <w:lvl w:ilvl="5" w:tplc="42841480" w:tentative="1">
      <w:start w:val="1"/>
      <w:numFmt w:val="lowerRoman"/>
      <w:lvlText w:val="%6."/>
      <w:lvlJc w:val="right"/>
      <w:pPr>
        <w:ind w:left="4320" w:hanging="180"/>
      </w:pPr>
    </w:lvl>
    <w:lvl w:ilvl="6" w:tplc="42841480" w:tentative="1">
      <w:start w:val="1"/>
      <w:numFmt w:val="decimal"/>
      <w:lvlText w:val="%7."/>
      <w:lvlJc w:val="left"/>
      <w:pPr>
        <w:ind w:left="5040" w:hanging="360"/>
      </w:pPr>
    </w:lvl>
    <w:lvl w:ilvl="7" w:tplc="42841480" w:tentative="1">
      <w:start w:val="1"/>
      <w:numFmt w:val="lowerLetter"/>
      <w:lvlText w:val="%8."/>
      <w:lvlJc w:val="left"/>
      <w:pPr>
        <w:ind w:left="5760" w:hanging="360"/>
      </w:pPr>
    </w:lvl>
    <w:lvl w:ilvl="8" w:tplc="42841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8">
    <w:multiLevelType w:val="hybridMultilevel"/>
    <w:lvl w:ilvl="0" w:tplc="82090677">
      <w:start w:val="1"/>
      <w:numFmt w:val="decimal"/>
      <w:lvlText w:val="%1."/>
      <w:lvlJc w:val="left"/>
      <w:pPr>
        <w:ind w:left="720" w:hanging="360"/>
      </w:pPr>
    </w:lvl>
    <w:lvl w:ilvl="1" w:tplc="82090677" w:tentative="1">
      <w:start w:val="1"/>
      <w:numFmt w:val="lowerLetter"/>
      <w:lvlText w:val="%2."/>
      <w:lvlJc w:val="left"/>
      <w:pPr>
        <w:ind w:left="1440" w:hanging="360"/>
      </w:pPr>
    </w:lvl>
    <w:lvl w:ilvl="2" w:tplc="82090677" w:tentative="1">
      <w:start w:val="1"/>
      <w:numFmt w:val="lowerRoman"/>
      <w:lvlText w:val="%3."/>
      <w:lvlJc w:val="right"/>
      <w:pPr>
        <w:ind w:left="2160" w:hanging="180"/>
      </w:pPr>
    </w:lvl>
    <w:lvl w:ilvl="3" w:tplc="82090677" w:tentative="1">
      <w:start w:val="1"/>
      <w:numFmt w:val="decimal"/>
      <w:lvlText w:val="%4."/>
      <w:lvlJc w:val="left"/>
      <w:pPr>
        <w:ind w:left="2880" w:hanging="360"/>
      </w:pPr>
    </w:lvl>
    <w:lvl w:ilvl="4" w:tplc="82090677" w:tentative="1">
      <w:start w:val="1"/>
      <w:numFmt w:val="lowerLetter"/>
      <w:lvlText w:val="%5."/>
      <w:lvlJc w:val="left"/>
      <w:pPr>
        <w:ind w:left="3600" w:hanging="360"/>
      </w:pPr>
    </w:lvl>
    <w:lvl w:ilvl="5" w:tplc="82090677" w:tentative="1">
      <w:start w:val="1"/>
      <w:numFmt w:val="lowerRoman"/>
      <w:lvlText w:val="%6."/>
      <w:lvlJc w:val="right"/>
      <w:pPr>
        <w:ind w:left="4320" w:hanging="180"/>
      </w:pPr>
    </w:lvl>
    <w:lvl w:ilvl="6" w:tplc="82090677" w:tentative="1">
      <w:start w:val="1"/>
      <w:numFmt w:val="decimal"/>
      <w:lvlText w:val="%7."/>
      <w:lvlJc w:val="left"/>
      <w:pPr>
        <w:ind w:left="5040" w:hanging="360"/>
      </w:pPr>
    </w:lvl>
    <w:lvl w:ilvl="7" w:tplc="82090677" w:tentative="1">
      <w:start w:val="1"/>
      <w:numFmt w:val="lowerLetter"/>
      <w:lvlText w:val="%8."/>
      <w:lvlJc w:val="left"/>
      <w:pPr>
        <w:ind w:left="5760" w:hanging="360"/>
      </w:pPr>
    </w:lvl>
    <w:lvl w:ilvl="8" w:tplc="82090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7">
    <w:multiLevelType w:val="hybridMultilevel"/>
    <w:lvl w:ilvl="0" w:tplc="83447863">
      <w:start w:val="1"/>
      <w:numFmt w:val="decimal"/>
      <w:lvlText w:val="%1."/>
      <w:lvlJc w:val="left"/>
      <w:pPr>
        <w:ind w:left="720" w:hanging="360"/>
      </w:pPr>
    </w:lvl>
    <w:lvl w:ilvl="1" w:tplc="83447863" w:tentative="1">
      <w:start w:val="1"/>
      <w:numFmt w:val="lowerLetter"/>
      <w:lvlText w:val="%2."/>
      <w:lvlJc w:val="left"/>
      <w:pPr>
        <w:ind w:left="1440" w:hanging="360"/>
      </w:pPr>
    </w:lvl>
    <w:lvl w:ilvl="2" w:tplc="83447863" w:tentative="1">
      <w:start w:val="1"/>
      <w:numFmt w:val="lowerRoman"/>
      <w:lvlText w:val="%3."/>
      <w:lvlJc w:val="right"/>
      <w:pPr>
        <w:ind w:left="2160" w:hanging="180"/>
      </w:pPr>
    </w:lvl>
    <w:lvl w:ilvl="3" w:tplc="83447863" w:tentative="1">
      <w:start w:val="1"/>
      <w:numFmt w:val="decimal"/>
      <w:lvlText w:val="%4."/>
      <w:lvlJc w:val="left"/>
      <w:pPr>
        <w:ind w:left="2880" w:hanging="360"/>
      </w:pPr>
    </w:lvl>
    <w:lvl w:ilvl="4" w:tplc="83447863" w:tentative="1">
      <w:start w:val="1"/>
      <w:numFmt w:val="lowerLetter"/>
      <w:lvlText w:val="%5."/>
      <w:lvlJc w:val="left"/>
      <w:pPr>
        <w:ind w:left="3600" w:hanging="360"/>
      </w:pPr>
    </w:lvl>
    <w:lvl w:ilvl="5" w:tplc="83447863" w:tentative="1">
      <w:start w:val="1"/>
      <w:numFmt w:val="lowerRoman"/>
      <w:lvlText w:val="%6."/>
      <w:lvlJc w:val="right"/>
      <w:pPr>
        <w:ind w:left="4320" w:hanging="180"/>
      </w:pPr>
    </w:lvl>
    <w:lvl w:ilvl="6" w:tplc="83447863" w:tentative="1">
      <w:start w:val="1"/>
      <w:numFmt w:val="decimal"/>
      <w:lvlText w:val="%7."/>
      <w:lvlJc w:val="left"/>
      <w:pPr>
        <w:ind w:left="5040" w:hanging="360"/>
      </w:pPr>
    </w:lvl>
    <w:lvl w:ilvl="7" w:tplc="83447863" w:tentative="1">
      <w:start w:val="1"/>
      <w:numFmt w:val="lowerLetter"/>
      <w:lvlText w:val="%8."/>
      <w:lvlJc w:val="left"/>
      <w:pPr>
        <w:ind w:left="5760" w:hanging="360"/>
      </w:pPr>
    </w:lvl>
    <w:lvl w:ilvl="8" w:tplc="83447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6">
    <w:multiLevelType w:val="hybridMultilevel"/>
    <w:lvl w:ilvl="0" w:tplc="87375851">
      <w:start w:val="1"/>
      <w:numFmt w:val="decimal"/>
      <w:lvlText w:val="%1."/>
      <w:lvlJc w:val="left"/>
      <w:pPr>
        <w:ind w:left="720" w:hanging="360"/>
      </w:pPr>
    </w:lvl>
    <w:lvl w:ilvl="1" w:tplc="87375851" w:tentative="1">
      <w:start w:val="1"/>
      <w:numFmt w:val="lowerLetter"/>
      <w:lvlText w:val="%2."/>
      <w:lvlJc w:val="left"/>
      <w:pPr>
        <w:ind w:left="1440" w:hanging="360"/>
      </w:pPr>
    </w:lvl>
    <w:lvl w:ilvl="2" w:tplc="87375851" w:tentative="1">
      <w:start w:val="1"/>
      <w:numFmt w:val="lowerRoman"/>
      <w:lvlText w:val="%3."/>
      <w:lvlJc w:val="right"/>
      <w:pPr>
        <w:ind w:left="2160" w:hanging="180"/>
      </w:pPr>
    </w:lvl>
    <w:lvl w:ilvl="3" w:tplc="87375851" w:tentative="1">
      <w:start w:val="1"/>
      <w:numFmt w:val="decimal"/>
      <w:lvlText w:val="%4."/>
      <w:lvlJc w:val="left"/>
      <w:pPr>
        <w:ind w:left="2880" w:hanging="360"/>
      </w:pPr>
    </w:lvl>
    <w:lvl w:ilvl="4" w:tplc="87375851" w:tentative="1">
      <w:start w:val="1"/>
      <w:numFmt w:val="lowerLetter"/>
      <w:lvlText w:val="%5."/>
      <w:lvlJc w:val="left"/>
      <w:pPr>
        <w:ind w:left="3600" w:hanging="360"/>
      </w:pPr>
    </w:lvl>
    <w:lvl w:ilvl="5" w:tplc="87375851" w:tentative="1">
      <w:start w:val="1"/>
      <w:numFmt w:val="lowerRoman"/>
      <w:lvlText w:val="%6."/>
      <w:lvlJc w:val="right"/>
      <w:pPr>
        <w:ind w:left="4320" w:hanging="180"/>
      </w:pPr>
    </w:lvl>
    <w:lvl w:ilvl="6" w:tplc="87375851" w:tentative="1">
      <w:start w:val="1"/>
      <w:numFmt w:val="decimal"/>
      <w:lvlText w:val="%7."/>
      <w:lvlJc w:val="left"/>
      <w:pPr>
        <w:ind w:left="5040" w:hanging="360"/>
      </w:pPr>
    </w:lvl>
    <w:lvl w:ilvl="7" w:tplc="87375851" w:tentative="1">
      <w:start w:val="1"/>
      <w:numFmt w:val="lowerLetter"/>
      <w:lvlText w:val="%8."/>
      <w:lvlJc w:val="left"/>
      <w:pPr>
        <w:ind w:left="5760" w:hanging="360"/>
      </w:pPr>
    </w:lvl>
    <w:lvl w:ilvl="8" w:tplc="87375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5">
    <w:multiLevelType w:val="hybridMultilevel"/>
    <w:lvl w:ilvl="0" w:tplc="68999733">
      <w:start w:val="1"/>
      <w:numFmt w:val="decimal"/>
      <w:lvlText w:val="%1."/>
      <w:lvlJc w:val="left"/>
      <w:pPr>
        <w:ind w:left="720" w:hanging="360"/>
      </w:pPr>
    </w:lvl>
    <w:lvl w:ilvl="1" w:tplc="68999733" w:tentative="1">
      <w:start w:val="1"/>
      <w:numFmt w:val="lowerLetter"/>
      <w:lvlText w:val="%2."/>
      <w:lvlJc w:val="left"/>
      <w:pPr>
        <w:ind w:left="1440" w:hanging="360"/>
      </w:pPr>
    </w:lvl>
    <w:lvl w:ilvl="2" w:tplc="68999733" w:tentative="1">
      <w:start w:val="1"/>
      <w:numFmt w:val="lowerRoman"/>
      <w:lvlText w:val="%3."/>
      <w:lvlJc w:val="right"/>
      <w:pPr>
        <w:ind w:left="2160" w:hanging="180"/>
      </w:pPr>
    </w:lvl>
    <w:lvl w:ilvl="3" w:tplc="68999733" w:tentative="1">
      <w:start w:val="1"/>
      <w:numFmt w:val="decimal"/>
      <w:lvlText w:val="%4."/>
      <w:lvlJc w:val="left"/>
      <w:pPr>
        <w:ind w:left="2880" w:hanging="360"/>
      </w:pPr>
    </w:lvl>
    <w:lvl w:ilvl="4" w:tplc="68999733" w:tentative="1">
      <w:start w:val="1"/>
      <w:numFmt w:val="lowerLetter"/>
      <w:lvlText w:val="%5."/>
      <w:lvlJc w:val="left"/>
      <w:pPr>
        <w:ind w:left="3600" w:hanging="360"/>
      </w:pPr>
    </w:lvl>
    <w:lvl w:ilvl="5" w:tplc="68999733" w:tentative="1">
      <w:start w:val="1"/>
      <w:numFmt w:val="lowerRoman"/>
      <w:lvlText w:val="%6."/>
      <w:lvlJc w:val="right"/>
      <w:pPr>
        <w:ind w:left="4320" w:hanging="180"/>
      </w:pPr>
    </w:lvl>
    <w:lvl w:ilvl="6" w:tplc="68999733" w:tentative="1">
      <w:start w:val="1"/>
      <w:numFmt w:val="decimal"/>
      <w:lvlText w:val="%7."/>
      <w:lvlJc w:val="left"/>
      <w:pPr>
        <w:ind w:left="5040" w:hanging="360"/>
      </w:pPr>
    </w:lvl>
    <w:lvl w:ilvl="7" w:tplc="68999733" w:tentative="1">
      <w:start w:val="1"/>
      <w:numFmt w:val="lowerLetter"/>
      <w:lvlText w:val="%8."/>
      <w:lvlJc w:val="left"/>
      <w:pPr>
        <w:ind w:left="5760" w:hanging="360"/>
      </w:pPr>
    </w:lvl>
    <w:lvl w:ilvl="8" w:tplc="68999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4">
    <w:multiLevelType w:val="hybridMultilevel"/>
    <w:lvl w:ilvl="0" w:tplc="64007890">
      <w:start w:val="1"/>
      <w:numFmt w:val="decimal"/>
      <w:lvlText w:val="%1."/>
      <w:lvlJc w:val="left"/>
      <w:pPr>
        <w:ind w:left="720" w:hanging="360"/>
      </w:pPr>
    </w:lvl>
    <w:lvl w:ilvl="1" w:tplc="64007890" w:tentative="1">
      <w:start w:val="1"/>
      <w:numFmt w:val="lowerLetter"/>
      <w:lvlText w:val="%2."/>
      <w:lvlJc w:val="left"/>
      <w:pPr>
        <w:ind w:left="1440" w:hanging="360"/>
      </w:pPr>
    </w:lvl>
    <w:lvl w:ilvl="2" w:tplc="64007890" w:tentative="1">
      <w:start w:val="1"/>
      <w:numFmt w:val="lowerRoman"/>
      <w:lvlText w:val="%3."/>
      <w:lvlJc w:val="right"/>
      <w:pPr>
        <w:ind w:left="2160" w:hanging="180"/>
      </w:pPr>
    </w:lvl>
    <w:lvl w:ilvl="3" w:tplc="64007890" w:tentative="1">
      <w:start w:val="1"/>
      <w:numFmt w:val="decimal"/>
      <w:lvlText w:val="%4."/>
      <w:lvlJc w:val="left"/>
      <w:pPr>
        <w:ind w:left="2880" w:hanging="360"/>
      </w:pPr>
    </w:lvl>
    <w:lvl w:ilvl="4" w:tplc="64007890" w:tentative="1">
      <w:start w:val="1"/>
      <w:numFmt w:val="lowerLetter"/>
      <w:lvlText w:val="%5."/>
      <w:lvlJc w:val="left"/>
      <w:pPr>
        <w:ind w:left="3600" w:hanging="360"/>
      </w:pPr>
    </w:lvl>
    <w:lvl w:ilvl="5" w:tplc="64007890" w:tentative="1">
      <w:start w:val="1"/>
      <w:numFmt w:val="lowerRoman"/>
      <w:lvlText w:val="%6."/>
      <w:lvlJc w:val="right"/>
      <w:pPr>
        <w:ind w:left="4320" w:hanging="180"/>
      </w:pPr>
    </w:lvl>
    <w:lvl w:ilvl="6" w:tplc="64007890" w:tentative="1">
      <w:start w:val="1"/>
      <w:numFmt w:val="decimal"/>
      <w:lvlText w:val="%7."/>
      <w:lvlJc w:val="left"/>
      <w:pPr>
        <w:ind w:left="5040" w:hanging="360"/>
      </w:pPr>
    </w:lvl>
    <w:lvl w:ilvl="7" w:tplc="64007890" w:tentative="1">
      <w:start w:val="1"/>
      <w:numFmt w:val="lowerLetter"/>
      <w:lvlText w:val="%8."/>
      <w:lvlJc w:val="left"/>
      <w:pPr>
        <w:ind w:left="5760" w:hanging="360"/>
      </w:pPr>
    </w:lvl>
    <w:lvl w:ilvl="8" w:tplc="64007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3">
    <w:multiLevelType w:val="hybridMultilevel"/>
    <w:lvl w:ilvl="0" w:tplc="78874350">
      <w:start w:val="1"/>
      <w:numFmt w:val="decimal"/>
      <w:lvlText w:val="%1."/>
      <w:lvlJc w:val="left"/>
      <w:pPr>
        <w:ind w:left="720" w:hanging="360"/>
      </w:pPr>
    </w:lvl>
    <w:lvl w:ilvl="1" w:tplc="78874350" w:tentative="1">
      <w:start w:val="1"/>
      <w:numFmt w:val="lowerLetter"/>
      <w:lvlText w:val="%2."/>
      <w:lvlJc w:val="left"/>
      <w:pPr>
        <w:ind w:left="1440" w:hanging="360"/>
      </w:pPr>
    </w:lvl>
    <w:lvl w:ilvl="2" w:tplc="78874350" w:tentative="1">
      <w:start w:val="1"/>
      <w:numFmt w:val="lowerRoman"/>
      <w:lvlText w:val="%3."/>
      <w:lvlJc w:val="right"/>
      <w:pPr>
        <w:ind w:left="2160" w:hanging="180"/>
      </w:pPr>
    </w:lvl>
    <w:lvl w:ilvl="3" w:tplc="78874350" w:tentative="1">
      <w:start w:val="1"/>
      <w:numFmt w:val="decimal"/>
      <w:lvlText w:val="%4."/>
      <w:lvlJc w:val="left"/>
      <w:pPr>
        <w:ind w:left="2880" w:hanging="360"/>
      </w:pPr>
    </w:lvl>
    <w:lvl w:ilvl="4" w:tplc="78874350" w:tentative="1">
      <w:start w:val="1"/>
      <w:numFmt w:val="lowerLetter"/>
      <w:lvlText w:val="%5."/>
      <w:lvlJc w:val="left"/>
      <w:pPr>
        <w:ind w:left="3600" w:hanging="360"/>
      </w:pPr>
    </w:lvl>
    <w:lvl w:ilvl="5" w:tplc="78874350" w:tentative="1">
      <w:start w:val="1"/>
      <w:numFmt w:val="lowerRoman"/>
      <w:lvlText w:val="%6."/>
      <w:lvlJc w:val="right"/>
      <w:pPr>
        <w:ind w:left="4320" w:hanging="180"/>
      </w:pPr>
    </w:lvl>
    <w:lvl w:ilvl="6" w:tplc="78874350" w:tentative="1">
      <w:start w:val="1"/>
      <w:numFmt w:val="decimal"/>
      <w:lvlText w:val="%7."/>
      <w:lvlJc w:val="left"/>
      <w:pPr>
        <w:ind w:left="5040" w:hanging="360"/>
      </w:pPr>
    </w:lvl>
    <w:lvl w:ilvl="7" w:tplc="78874350" w:tentative="1">
      <w:start w:val="1"/>
      <w:numFmt w:val="lowerLetter"/>
      <w:lvlText w:val="%8."/>
      <w:lvlJc w:val="left"/>
      <w:pPr>
        <w:ind w:left="5760" w:hanging="360"/>
      </w:pPr>
    </w:lvl>
    <w:lvl w:ilvl="8" w:tplc="78874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2">
    <w:multiLevelType w:val="hybridMultilevel"/>
    <w:lvl w:ilvl="0" w:tplc="44922221">
      <w:start w:val="1"/>
      <w:numFmt w:val="decimal"/>
      <w:lvlText w:val="%1."/>
      <w:lvlJc w:val="left"/>
      <w:pPr>
        <w:ind w:left="720" w:hanging="360"/>
      </w:pPr>
    </w:lvl>
    <w:lvl w:ilvl="1" w:tplc="44922221" w:tentative="1">
      <w:start w:val="1"/>
      <w:numFmt w:val="lowerLetter"/>
      <w:lvlText w:val="%2."/>
      <w:lvlJc w:val="left"/>
      <w:pPr>
        <w:ind w:left="1440" w:hanging="360"/>
      </w:pPr>
    </w:lvl>
    <w:lvl w:ilvl="2" w:tplc="44922221" w:tentative="1">
      <w:start w:val="1"/>
      <w:numFmt w:val="lowerRoman"/>
      <w:lvlText w:val="%3."/>
      <w:lvlJc w:val="right"/>
      <w:pPr>
        <w:ind w:left="2160" w:hanging="180"/>
      </w:pPr>
    </w:lvl>
    <w:lvl w:ilvl="3" w:tplc="44922221" w:tentative="1">
      <w:start w:val="1"/>
      <w:numFmt w:val="decimal"/>
      <w:lvlText w:val="%4."/>
      <w:lvlJc w:val="left"/>
      <w:pPr>
        <w:ind w:left="2880" w:hanging="360"/>
      </w:pPr>
    </w:lvl>
    <w:lvl w:ilvl="4" w:tplc="44922221" w:tentative="1">
      <w:start w:val="1"/>
      <w:numFmt w:val="lowerLetter"/>
      <w:lvlText w:val="%5."/>
      <w:lvlJc w:val="left"/>
      <w:pPr>
        <w:ind w:left="3600" w:hanging="360"/>
      </w:pPr>
    </w:lvl>
    <w:lvl w:ilvl="5" w:tplc="44922221" w:tentative="1">
      <w:start w:val="1"/>
      <w:numFmt w:val="lowerRoman"/>
      <w:lvlText w:val="%6."/>
      <w:lvlJc w:val="right"/>
      <w:pPr>
        <w:ind w:left="4320" w:hanging="180"/>
      </w:pPr>
    </w:lvl>
    <w:lvl w:ilvl="6" w:tplc="44922221" w:tentative="1">
      <w:start w:val="1"/>
      <w:numFmt w:val="decimal"/>
      <w:lvlText w:val="%7."/>
      <w:lvlJc w:val="left"/>
      <w:pPr>
        <w:ind w:left="5040" w:hanging="360"/>
      </w:pPr>
    </w:lvl>
    <w:lvl w:ilvl="7" w:tplc="44922221" w:tentative="1">
      <w:start w:val="1"/>
      <w:numFmt w:val="lowerLetter"/>
      <w:lvlText w:val="%8."/>
      <w:lvlJc w:val="left"/>
      <w:pPr>
        <w:ind w:left="5760" w:hanging="360"/>
      </w:pPr>
    </w:lvl>
    <w:lvl w:ilvl="8" w:tplc="44922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1">
    <w:multiLevelType w:val="hybridMultilevel"/>
    <w:lvl w:ilvl="0" w:tplc="41981211">
      <w:start w:val="1"/>
      <w:numFmt w:val="decimal"/>
      <w:lvlText w:val="%1."/>
      <w:lvlJc w:val="left"/>
      <w:pPr>
        <w:ind w:left="720" w:hanging="360"/>
      </w:pPr>
    </w:lvl>
    <w:lvl w:ilvl="1" w:tplc="41981211" w:tentative="1">
      <w:start w:val="1"/>
      <w:numFmt w:val="lowerLetter"/>
      <w:lvlText w:val="%2."/>
      <w:lvlJc w:val="left"/>
      <w:pPr>
        <w:ind w:left="1440" w:hanging="360"/>
      </w:pPr>
    </w:lvl>
    <w:lvl w:ilvl="2" w:tplc="41981211" w:tentative="1">
      <w:start w:val="1"/>
      <w:numFmt w:val="lowerRoman"/>
      <w:lvlText w:val="%3."/>
      <w:lvlJc w:val="right"/>
      <w:pPr>
        <w:ind w:left="2160" w:hanging="180"/>
      </w:pPr>
    </w:lvl>
    <w:lvl w:ilvl="3" w:tplc="41981211" w:tentative="1">
      <w:start w:val="1"/>
      <w:numFmt w:val="decimal"/>
      <w:lvlText w:val="%4."/>
      <w:lvlJc w:val="left"/>
      <w:pPr>
        <w:ind w:left="2880" w:hanging="360"/>
      </w:pPr>
    </w:lvl>
    <w:lvl w:ilvl="4" w:tplc="41981211" w:tentative="1">
      <w:start w:val="1"/>
      <w:numFmt w:val="lowerLetter"/>
      <w:lvlText w:val="%5."/>
      <w:lvlJc w:val="left"/>
      <w:pPr>
        <w:ind w:left="3600" w:hanging="360"/>
      </w:pPr>
    </w:lvl>
    <w:lvl w:ilvl="5" w:tplc="41981211" w:tentative="1">
      <w:start w:val="1"/>
      <w:numFmt w:val="lowerRoman"/>
      <w:lvlText w:val="%6."/>
      <w:lvlJc w:val="right"/>
      <w:pPr>
        <w:ind w:left="4320" w:hanging="180"/>
      </w:pPr>
    </w:lvl>
    <w:lvl w:ilvl="6" w:tplc="41981211" w:tentative="1">
      <w:start w:val="1"/>
      <w:numFmt w:val="decimal"/>
      <w:lvlText w:val="%7."/>
      <w:lvlJc w:val="left"/>
      <w:pPr>
        <w:ind w:left="5040" w:hanging="360"/>
      </w:pPr>
    </w:lvl>
    <w:lvl w:ilvl="7" w:tplc="41981211" w:tentative="1">
      <w:start w:val="1"/>
      <w:numFmt w:val="lowerLetter"/>
      <w:lvlText w:val="%8."/>
      <w:lvlJc w:val="left"/>
      <w:pPr>
        <w:ind w:left="5760" w:hanging="360"/>
      </w:pPr>
    </w:lvl>
    <w:lvl w:ilvl="8" w:tplc="41981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0">
    <w:multiLevelType w:val="hybridMultilevel"/>
    <w:lvl w:ilvl="0" w:tplc="35921323">
      <w:start w:val="1"/>
      <w:numFmt w:val="decimal"/>
      <w:lvlText w:val="%1."/>
      <w:lvlJc w:val="left"/>
      <w:pPr>
        <w:ind w:left="720" w:hanging="360"/>
      </w:pPr>
    </w:lvl>
    <w:lvl w:ilvl="1" w:tplc="35921323" w:tentative="1">
      <w:start w:val="1"/>
      <w:numFmt w:val="lowerLetter"/>
      <w:lvlText w:val="%2."/>
      <w:lvlJc w:val="left"/>
      <w:pPr>
        <w:ind w:left="1440" w:hanging="360"/>
      </w:pPr>
    </w:lvl>
    <w:lvl w:ilvl="2" w:tplc="35921323" w:tentative="1">
      <w:start w:val="1"/>
      <w:numFmt w:val="lowerRoman"/>
      <w:lvlText w:val="%3."/>
      <w:lvlJc w:val="right"/>
      <w:pPr>
        <w:ind w:left="2160" w:hanging="180"/>
      </w:pPr>
    </w:lvl>
    <w:lvl w:ilvl="3" w:tplc="35921323" w:tentative="1">
      <w:start w:val="1"/>
      <w:numFmt w:val="decimal"/>
      <w:lvlText w:val="%4."/>
      <w:lvlJc w:val="left"/>
      <w:pPr>
        <w:ind w:left="2880" w:hanging="360"/>
      </w:pPr>
    </w:lvl>
    <w:lvl w:ilvl="4" w:tplc="35921323" w:tentative="1">
      <w:start w:val="1"/>
      <w:numFmt w:val="lowerLetter"/>
      <w:lvlText w:val="%5."/>
      <w:lvlJc w:val="left"/>
      <w:pPr>
        <w:ind w:left="3600" w:hanging="360"/>
      </w:pPr>
    </w:lvl>
    <w:lvl w:ilvl="5" w:tplc="35921323" w:tentative="1">
      <w:start w:val="1"/>
      <w:numFmt w:val="lowerRoman"/>
      <w:lvlText w:val="%6."/>
      <w:lvlJc w:val="right"/>
      <w:pPr>
        <w:ind w:left="4320" w:hanging="180"/>
      </w:pPr>
    </w:lvl>
    <w:lvl w:ilvl="6" w:tplc="35921323" w:tentative="1">
      <w:start w:val="1"/>
      <w:numFmt w:val="decimal"/>
      <w:lvlText w:val="%7."/>
      <w:lvlJc w:val="left"/>
      <w:pPr>
        <w:ind w:left="5040" w:hanging="360"/>
      </w:pPr>
    </w:lvl>
    <w:lvl w:ilvl="7" w:tplc="35921323" w:tentative="1">
      <w:start w:val="1"/>
      <w:numFmt w:val="lowerLetter"/>
      <w:lvlText w:val="%8."/>
      <w:lvlJc w:val="left"/>
      <w:pPr>
        <w:ind w:left="5760" w:hanging="360"/>
      </w:pPr>
    </w:lvl>
    <w:lvl w:ilvl="8" w:tplc="35921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9">
    <w:multiLevelType w:val="hybridMultilevel"/>
    <w:lvl w:ilvl="0" w:tplc="48796517">
      <w:start w:val="1"/>
      <w:numFmt w:val="decimal"/>
      <w:lvlText w:val="%1."/>
      <w:lvlJc w:val="left"/>
      <w:pPr>
        <w:ind w:left="720" w:hanging="360"/>
      </w:pPr>
    </w:lvl>
    <w:lvl w:ilvl="1" w:tplc="48796517" w:tentative="1">
      <w:start w:val="1"/>
      <w:numFmt w:val="lowerLetter"/>
      <w:lvlText w:val="%2."/>
      <w:lvlJc w:val="left"/>
      <w:pPr>
        <w:ind w:left="1440" w:hanging="360"/>
      </w:pPr>
    </w:lvl>
    <w:lvl w:ilvl="2" w:tplc="48796517" w:tentative="1">
      <w:start w:val="1"/>
      <w:numFmt w:val="lowerRoman"/>
      <w:lvlText w:val="%3."/>
      <w:lvlJc w:val="right"/>
      <w:pPr>
        <w:ind w:left="2160" w:hanging="180"/>
      </w:pPr>
    </w:lvl>
    <w:lvl w:ilvl="3" w:tplc="48796517" w:tentative="1">
      <w:start w:val="1"/>
      <w:numFmt w:val="decimal"/>
      <w:lvlText w:val="%4."/>
      <w:lvlJc w:val="left"/>
      <w:pPr>
        <w:ind w:left="2880" w:hanging="360"/>
      </w:pPr>
    </w:lvl>
    <w:lvl w:ilvl="4" w:tplc="48796517" w:tentative="1">
      <w:start w:val="1"/>
      <w:numFmt w:val="lowerLetter"/>
      <w:lvlText w:val="%5."/>
      <w:lvlJc w:val="left"/>
      <w:pPr>
        <w:ind w:left="3600" w:hanging="360"/>
      </w:pPr>
    </w:lvl>
    <w:lvl w:ilvl="5" w:tplc="48796517" w:tentative="1">
      <w:start w:val="1"/>
      <w:numFmt w:val="lowerRoman"/>
      <w:lvlText w:val="%6."/>
      <w:lvlJc w:val="right"/>
      <w:pPr>
        <w:ind w:left="4320" w:hanging="180"/>
      </w:pPr>
    </w:lvl>
    <w:lvl w:ilvl="6" w:tplc="48796517" w:tentative="1">
      <w:start w:val="1"/>
      <w:numFmt w:val="decimal"/>
      <w:lvlText w:val="%7."/>
      <w:lvlJc w:val="left"/>
      <w:pPr>
        <w:ind w:left="5040" w:hanging="360"/>
      </w:pPr>
    </w:lvl>
    <w:lvl w:ilvl="7" w:tplc="48796517" w:tentative="1">
      <w:start w:val="1"/>
      <w:numFmt w:val="lowerLetter"/>
      <w:lvlText w:val="%8."/>
      <w:lvlJc w:val="left"/>
      <w:pPr>
        <w:ind w:left="5760" w:hanging="360"/>
      </w:pPr>
    </w:lvl>
    <w:lvl w:ilvl="8" w:tplc="48796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8">
    <w:multiLevelType w:val="hybridMultilevel"/>
    <w:lvl w:ilvl="0" w:tplc="14152983">
      <w:start w:val="1"/>
      <w:numFmt w:val="decimal"/>
      <w:lvlText w:val="%1."/>
      <w:lvlJc w:val="left"/>
      <w:pPr>
        <w:ind w:left="720" w:hanging="360"/>
      </w:pPr>
    </w:lvl>
    <w:lvl w:ilvl="1" w:tplc="14152983" w:tentative="1">
      <w:start w:val="1"/>
      <w:numFmt w:val="lowerLetter"/>
      <w:lvlText w:val="%2."/>
      <w:lvlJc w:val="left"/>
      <w:pPr>
        <w:ind w:left="1440" w:hanging="360"/>
      </w:pPr>
    </w:lvl>
    <w:lvl w:ilvl="2" w:tplc="14152983" w:tentative="1">
      <w:start w:val="1"/>
      <w:numFmt w:val="lowerRoman"/>
      <w:lvlText w:val="%3."/>
      <w:lvlJc w:val="right"/>
      <w:pPr>
        <w:ind w:left="2160" w:hanging="180"/>
      </w:pPr>
    </w:lvl>
    <w:lvl w:ilvl="3" w:tplc="14152983" w:tentative="1">
      <w:start w:val="1"/>
      <w:numFmt w:val="decimal"/>
      <w:lvlText w:val="%4."/>
      <w:lvlJc w:val="left"/>
      <w:pPr>
        <w:ind w:left="2880" w:hanging="360"/>
      </w:pPr>
    </w:lvl>
    <w:lvl w:ilvl="4" w:tplc="14152983" w:tentative="1">
      <w:start w:val="1"/>
      <w:numFmt w:val="lowerLetter"/>
      <w:lvlText w:val="%5."/>
      <w:lvlJc w:val="left"/>
      <w:pPr>
        <w:ind w:left="3600" w:hanging="360"/>
      </w:pPr>
    </w:lvl>
    <w:lvl w:ilvl="5" w:tplc="14152983" w:tentative="1">
      <w:start w:val="1"/>
      <w:numFmt w:val="lowerRoman"/>
      <w:lvlText w:val="%6."/>
      <w:lvlJc w:val="right"/>
      <w:pPr>
        <w:ind w:left="4320" w:hanging="180"/>
      </w:pPr>
    </w:lvl>
    <w:lvl w:ilvl="6" w:tplc="14152983" w:tentative="1">
      <w:start w:val="1"/>
      <w:numFmt w:val="decimal"/>
      <w:lvlText w:val="%7."/>
      <w:lvlJc w:val="left"/>
      <w:pPr>
        <w:ind w:left="5040" w:hanging="360"/>
      </w:pPr>
    </w:lvl>
    <w:lvl w:ilvl="7" w:tplc="14152983" w:tentative="1">
      <w:start w:val="1"/>
      <w:numFmt w:val="lowerLetter"/>
      <w:lvlText w:val="%8."/>
      <w:lvlJc w:val="left"/>
      <w:pPr>
        <w:ind w:left="5760" w:hanging="360"/>
      </w:pPr>
    </w:lvl>
    <w:lvl w:ilvl="8" w:tplc="14152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7">
    <w:multiLevelType w:val="hybridMultilevel"/>
    <w:lvl w:ilvl="0" w:tplc="531148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467">
    <w:abstractNumId w:val="13467"/>
  </w:num>
  <w:num w:numId="13468">
    <w:abstractNumId w:val="13468"/>
  </w:num>
  <w:num w:numId="13469">
    <w:abstractNumId w:val="13469"/>
  </w:num>
  <w:num w:numId="13470">
    <w:abstractNumId w:val="13470"/>
  </w:num>
  <w:num w:numId="13471">
    <w:abstractNumId w:val="13471"/>
  </w:num>
  <w:num w:numId="13472">
    <w:abstractNumId w:val="13472"/>
  </w:num>
  <w:num w:numId="13473">
    <w:abstractNumId w:val="13473"/>
  </w:num>
  <w:num w:numId="13474">
    <w:abstractNumId w:val="13474"/>
  </w:num>
  <w:num w:numId="13475">
    <w:abstractNumId w:val="13475"/>
  </w:num>
  <w:num w:numId="13476">
    <w:abstractNumId w:val="13476"/>
  </w:num>
  <w:num w:numId="13477">
    <w:abstractNumId w:val="13477"/>
  </w:num>
  <w:num w:numId="13478">
    <w:abstractNumId w:val="13478"/>
  </w:num>
  <w:num w:numId="13479">
    <w:abstractNumId w:val="13479"/>
  </w:num>
  <w:num w:numId="13480">
    <w:abstractNumId w:val="13480"/>
  </w:num>
  <w:num w:numId="13481">
    <w:abstractNumId w:val="13481"/>
  </w:num>
  <w:num w:numId="13482">
    <w:abstractNumId w:val="13482"/>
  </w:num>
  <w:num w:numId="13483">
    <w:abstractNumId w:val="13483"/>
  </w:num>
  <w:num w:numId="13484">
    <w:abstractNumId w:val="13484"/>
  </w:num>
  <w:num w:numId="13485">
    <w:abstractNumId w:val="13485"/>
  </w:num>
  <w:num w:numId="13486">
    <w:abstractNumId w:val="13486"/>
  </w:num>
  <w:num w:numId="13487">
    <w:abstractNumId w:val="13487"/>
  </w:num>
  <w:num w:numId="13488">
    <w:abstractNumId w:val="13488"/>
  </w:num>
  <w:num w:numId="13489">
    <w:abstractNumId w:val="13489"/>
  </w:num>
  <w:num w:numId="13490">
    <w:abstractNumId w:val="13490"/>
  </w:num>
  <w:num w:numId="13491">
    <w:abstractNumId w:val="13491"/>
  </w:num>
  <w:num w:numId="13492">
    <w:abstractNumId w:val="13492"/>
  </w:num>
  <w:num w:numId="13493">
    <w:abstractNumId w:val="13493"/>
  </w:num>
  <w:num w:numId="13494">
    <w:abstractNumId w:val="13494"/>
  </w:num>
  <w:num w:numId="13495">
    <w:abstractNumId w:val="13495"/>
  </w:num>
  <w:num w:numId="13496">
    <w:abstractNumId w:val="13496"/>
  </w:num>
  <w:num w:numId="13497">
    <w:abstractNumId w:val="13497"/>
  </w:num>
  <w:num w:numId="13498">
    <w:abstractNumId w:val="13498"/>
  </w:num>
  <w:num w:numId="13499">
    <w:abstractNumId w:val="13499"/>
  </w:num>
  <w:num w:numId="13500">
    <w:abstractNumId w:val="13500"/>
  </w:num>
  <w:num w:numId="13501">
    <w:abstractNumId w:val="13501"/>
  </w:num>
  <w:num w:numId="13502">
    <w:abstractNumId w:val="13502"/>
  </w:num>
  <w:num w:numId="13503">
    <w:abstractNumId w:val="13503"/>
  </w:num>
  <w:num w:numId="13504">
    <w:abstractNumId w:val="1350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09894374" Type="http://schemas.openxmlformats.org/officeDocument/2006/relationships/comments" Target="comments.xml"/><Relationship Id="rId133332928" Type="http://schemas.microsoft.com/office/2011/relationships/commentsExtended" Target="commentsExtended.xml"/><Relationship Id="rId43046249" Type="http://schemas.openxmlformats.org/officeDocument/2006/relationships/image" Target="media/imgrId43046249.jpg"/><Relationship Id="rId7781683eeabf203d4" Type="http://schemas.openxmlformats.org/officeDocument/2006/relationships/hyperlink" Target="https://iservice.lombardini.it/jsp/Template2/manuale.jsp?id=283&amp;parent=1136" TargetMode="External"/><Relationship Id="rId4705683eeabf20e5b" Type="http://schemas.openxmlformats.org/officeDocument/2006/relationships/hyperlink" Target="https://iservice.lombardini.it/jsp/Template2/manuale.jsp?id=279&amp;parent=1136&amp;txts=2.18" TargetMode="External"/><Relationship Id="rId8278683eeabf211f4" Type="http://schemas.openxmlformats.org/officeDocument/2006/relationships/hyperlink" Target="https://iservice.lombardini.it/jsp/Template2/manuale.jsp?id=269&amp;parent=1136" TargetMode="External"/><Relationship Id="rId1862683eeabf68847" Type="http://schemas.openxmlformats.org/officeDocument/2006/relationships/hyperlink" Target="https://iservice.lombardini.it/jsp/Template2/manuale.jsp?id=269&amp;parent=1136" TargetMode="External"/><Relationship Id="rId4247683eeabf8d5d8" Type="http://schemas.openxmlformats.org/officeDocument/2006/relationships/hyperlink" Target="https://iservice.lombardini.it/jsp/Template2/manuale.jsp?id=269&amp;parent=1136" TargetMode="External"/><Relationship Id="rId1655683eeabf8d9e7" Type="http://schemas.openxmlformats.org/officeDocument/2006/relationships/hyperlink" Target="https://partners.lombardini.it/App/SparepartCatalogue/Default/Catalogue.aspx" TargetMode="External"/><Relationship Id="rId5037683eeabf8ddc4" Type="http://schemas.openxmlformats.org/officeDocument/2006/relationships/hyperlink" Target="https://iservice.lombardini.it/jsp/Template2/manuale.jsp?id=339&amp;parent=1136" TargetMode="External"/><Relationship Id="rId7680683eeabf8ecbb" Type="http://schemas.openxmlformats.org/officeDocument/2006/relationships/hyperlink" Target="https://iservice.lombardini.it/jsp/Template2/manuale.jsp?id=339&amp;parent=1136" TargetMode="External"/><Relationship Id="rId8044683eeabf8f25e" Type="http://schemas.openxmlformats.org/officeDocument/2006/relationships/hyperlink" Target="https://iservice.lombardini.it/jsp/Template2/manuale.jsp?id=339&amp;parent=1136" TargetMode="External"/><Relationship Id="rId9593683eeabfbe686" Type="http://schemas.openxmlformats.org/officeDocument/2006/relationships/hyperlink" Target="https://iservice.lombardini.it/jsp/Template2/manuale.jsp?id=339&amp;parent=1136" TargetMode="External"/><Relationship Id="rId3758683eeabfbed22" Type="http://schemas.openxmlformats.org/officeDocument/2006/relationships/hyperlink" Target="https://iservice.lombardini.it/jsp/Template2/manuale.jsp?id=339&amp;parent=1136" TargetMode="External"/><Relationship Id="rId8556683eeabfbf01d" Type="http://schemas.openxmlformats.org/officeDocument/2006/relationships/hyperlink" Target="https://iservice.lombardini.it/jsp/Template2/manuale.jsp?id=339&amp;parent=1136" TargetMode="External"/><Relationship Id="rId6872683eeabfbf839" Type="http://schemas.openxmlformats.org/officeDocument/2006/relationships/hyperlink" Target="https://iservice.lombardini.it/jsp/Template2/manuale.jsp?id=339&amp;parent=1136" TargetMode="External"/><Relationship Id="rId8810683eeabfd778b" Type="http://schemas.openxmlformats.org/officeDocument/2006/relationships/hyperlink" Target="https://iservice.lombardini.it/jsp/Template2/manuale.jsp?id=339&amp;parent=1136" TargetMode="External"/><Relationship Id="rId4998683eeabfdfa1d" Type="http://schemas.openxmlformats.org/officeDocument/2006/relationships/hyperlink" Target="https://iservice.lombardini.it/jsp/Template2/manuale.jsp?id=339&amp;parent=1136" TargetMode="External"/><Relationship Id="rId7718683eeabfdff90" Type="http://schemas.openxmlformats.org/officeDocument/2006/relationships/hyperlink" Target="https://iservice.lombardini.it/jsp/Template2/manuale.jsp?id=339&amp;parent=1136" TargetMode="External"/><Relationship Id="rId1708683eeac005237" Type="http://schemas.openxmlformats.org/officeDocument/2006/relationships/hyperlink" Target="https://iservice.lombardini.it/jsp/Template2/manuale.jsp?id=339&amp;parent=1136" TargetMode="External"/><Relationship Id="rId5835683eeac005b5f" Type="http://schemas.openxmlformats.org/officeDocument/2006/relationships/hyperlink" Target="https://iservice.lombardini.it/jsp/Template2/manuale.jsp?id=339&amp;parent=1136" TargetMode="External"/><Relationship Id="rId1983683eeac0151f1" Type="http://schemas.openxmlformats.org/officeDocument/2006/relationships/hyperlink" Target="https://www.youtube.com/embed/zqY-GFl8lG0?rel=0" TargetMode="External"/><Relationship Id="rId2117683eeac01698b" Type="http://schemas.openxmlformats.org/officeDocument/2006/relationships/hyperlink" Target="https://iservice.lombardini.it/jsp/Template2/manuale.jsp?id=339&amp;parent=1136" TargetMode="External"/><Relationship Id="rId1179683eeac03a959" Type="http://schemas.openxmlformats.org/officeDocument/2006/relationships/hyperlink" Target="https://iservice.lombardini.it/jsp/Template2/manuale.jsp?id=339&amp;parent=1136" TargetMode="External"/><Relationship Id="rId6780683eeac03ab0f" Type="http://schemas.openxmlformats.org/officeDocument/2006/relationships/hyperlink" Target="https://iservice.lombardini.it/jsp/Template2/manuale.jsp?id=339&amp;parent=1136" TargetMode="External"/><Relationship Id="rId2996683eeac058c26" Type="http://schemas.openxmlformats.org/officeDocument/2006/relationships/hyperlink" Target="https://www.youtube.com/embed/RJLCkTqlczU?rel=0" TargetMode="External"/><Relationship Id="rId3091683eeac060059" Type="http://schemas.openxmlformats.org/officeDocument/2006/relationships/hyperlink" Target="https://iservice.lombardini.it/jsp/Template2/manuale.jsp?id=269&amp;parent=1136" TargetMode="External"/><Relationship Id="rId6554683eeac082a4c" Type="http://schemas.openxmlformats.org/officeDocument/2006/relationships/hyperlink" Target="https://iservice.lombardini.it/jsp/Template2/manuale.jsp?id=339&amp;parent=1136" TargetMode="External"/><Relationship Id="rId4094683eeac08cf80" Type="http://schemas.openxmlformats.org/officeDocument/2006/relationships/hyperlink" Target="https://www.youtube.com/embed/Kcv-_3Edask?rel=0" TargetMode="External"/><Relationship Id="rId5312683eeac0a06c0" Type="http://schemas.openxmlformats.org/officeDocument/2006/relationships/hyperlink" Target="https://iservice.lombardini.it/jsp/Template2/manuale.jsp?id=339&amp;parent=1136" TargetMode="External"/><Relationship Id="rId5579683eeac0a8a51" Type="http://schemas.openxmlformats.org/officeDocument/2006/relationships/hyperlink" Target="https://iservice.lombardini.it/jsp/Template2/manuale.jsp?id=339&amp;parent=1136" TargetMode="External"/><Relationship Id="rId9571683eeac10560d" Type="http://schemas.openxmlformats.org/officeDocument/2006/relationships/hyperlink" Target="https://iservice.lombardini.it/jsp/Template2/manuale.jsp?id=289&amp;parent=1136" TargetMode="External"/><Relationship Id="rId9619683eeac110066" Type="http://schemas.openxmlformats.org/officeDocument/2006/relationships/hyperlink" Target="https://iservice.lombardini.it/jsp/Template2/manuale.jsp?id=283&amp;parent=1136" TargetMode="External"/><Relationship Id="rId1517683eeac17770f" Type="http://schemas.openxmlformats.org/officeDocument/2006/relationships/hyperlink" Target="https://iservice.lombardini.it/jsp/Template2/manuale.jsp?id=283&amp;parent=1136" TargetMode="External"/><Relationship Id="rId5611683eeac177b7f" Type="http://schemas.openxmlformats.org/officeDocument/2006/relationships/hyperlink" Target="https://iservice.lombardini.it/jsp/Template2/manuale.jsp?id=291&amp;parent=1136" TargetMode="External"/><Relationship Id="rId8389683eeac1783d7" Type="http://schemas.openxmlformats.org/officeDocument/2006/relationships/hyperlink" Target="https://iservice.lombardini.it/jsp/Template2/manuale.jsp?id=292&amp;parent=1136" TargetMode="External"/><Relationship Id="rId8156683eeac19a77f" Type="http://schemas.openxmlformats.org/officeDocument/2006/relationships/hyperlink" Target="https://iservice.lombardini.it/jsp/Template2/manuale.jsp?id=339&amp;parent=1136" TargetMode="External"/><Relationship Id="rId8750683eeac1b491a" Type="http://schemas.openxmlformats.org/officeDocument/2006/relationships/hyperlink" Target="https://iservice.lombardini.it/jsp/Template2/manuale.jsp?id=283&amp;parent=1136" TargetMode="External"/><Relationship Id="rId1344683eeac1b535b" Type="http://schemas.openxmlformats.org/officeDocument/2006/relationships/hyperlink" Target="https://iservice.lombardini.it/jsp/Template2/manuale.jsp?id=292&amp;parent=1136" TargetMode="External"/><Relationship Id="rId3328683eeac1b5b6e" Type="http://schemas.openxmlformats.org/officeDocument/2006/relationships/hyperlink" Target="https://iservice.lombardini.it/jsp/Template2/manuale.jsp?id=337&amp;parent=1136" TargetMode="External"/><Relationship Id="rId8768683eeac1bf606" Type="http://schemas.openxmlformats.org/officeDocument/2006/relationships/hyperlink" Target="https://iservice.lombardini.it/jsp/Template2/manuale.jsp?id=290&amp;parent=1136" TargetMode="External"/><Relationship Id="rId7945683eeac201297" Type="http://schemas.openxmlformats.org/officeDocument/2006/relationships/hyperlink" Target="https://iservice.lombardini.it/jsp/Template2/manuale.jsp?id=317&amp;parent=1136" TargetMode="External"/><Relationship Id="rId6595683eeac2025e7" Type="http://schemas.openxmlformats.org/officeDocument/2006/relationships/hyperlink" Target="https://iservice.lombardini.it/jsp/Template2/manuale.jsp?id=271&amp;parent=1136" TargetMode="External"/><Relationship Id="rId6050683eeac2037b2" Type="http://schemas.openxmlformats.org/officeDocument/2006/relationships/hyperlink" Target="https://iservice.lombardini.it/jsp/Template2/manuale.jsp?id=339&amp;parent=1136" TargetMode="External"/><Relationship Id="rId2902683eeac23a5ef" Type="http://schemas.openxmlformats.org/officeDocument/2006/relationships/hyperlink" Target="https://iservice.lombardini.it/jsp/Template2/manuale.jsp?id=339&amp;parent=1136" TargetMode="External"/><Relationship Id="rId7086683eeac25e332" Type="http://schemas.openxmlformats.org/officeDocument/2006/relationships/hyperlink" Target="https://iservice.lombardini.it/jsp/Template2/manuale.jsp?id=337&amp;parent=1136" TargetMode="External"/><Relationship Id="rId6594683eeac25eb5c" Type="http://schemas.openxmlformats.org/officeDocument/2006/relationships/hyperlink" Target="https://iservice.lombardini.it/jsp/Template2/manuale.jsp?id=292&amp;parent=1136" TargetMode="External"/><Relationship Id="rId6772683eeac268526" Type="http://schemas.openxmlformats.org/officeDocument/2006/relationships/hyperlink" Target="https://iservice.lombardini.it/jsp/Template2/manuale.jsp?id=283&amp;parent=1136" TargetMode="External"/><Relationship Id="rId6363683eeac27ff9e" Type="http://schemas.openxmlformats.org/officeDocument/2006/relationships/hyperlink" Target="https://iservice.lombardini.it/jsp/Template2/manuale.jsp?id=317&amp;parent=1136" TargetMode="External"/><Relationship Id="rId7782683eeac2927f2" Type="http://schemas.openxmlformats.org/officeDocument/2006/relationships/hyperlink" Target="https://iservice.lombardini.it/jsp/Template2/manuale.jsp?id=283&amp;parent=1136" TargetMode="External"/><Relationship Id="rId9693683eeac292b80" Type="http://schemas.openxmlformats.org/officeDocument/2006/relationships/hyperlink" Target="https://iservice.lombardini.it/jsp/Template2/manuale.jsp?id=290&amp;parent=1136" TargetMode="External"/><Relationship Id="rId3190683eeac2b81ba" Type="http://schemas.openxmlformats.org/officeDocument/2006/relationships/hyperlink" Target="https://iservice.lombardini.it/jsp/Template2/manuale.jsp?id=283&amp;parent=1136" TargetMode="External"/><Relationship Id="rId7279683eeac30fd58" Type="http://schemas.openxmlformats.org/officeDocument/2006/relationships/hyperlink" Target="https://www.youtube.com/embed/meko2s8_-U0?rel=0" TargetMode="External"/><Relationship Id="rId2143683eeabf1fb56" Type="http://schemas.openxmlformats.org/officeDocument/2006/relationships/image" Target="media/imgrId2143683eeabf1fb56.jpg"/><Relationship Id="rId2317683eeabf2c203" Type="http://schemas.openxmlformats.org/officeDocument/2006/relationships/image" Target="media/imgrId2317683eeabf2c203.jpg"/><Relationship Id="rId9327683eeabf3b65e" Type="http://schemas.openxmlformats.org/officeDocument/2006/relationships/image" Target="media/imgrId9327683eeabf3b65e.jpg"/><Relationship Id="rId9992683eeabf4ae57" Type="http://schemas.openxmlformats.org/officeDocument/2006/relationships/image" Target="media/imgrId9992683eeabf4ae57.jpg"/><Relationship Id="rId6189683eeabf58ef6" Type="http://schemas.openxmlformats.org/officeDocument/2006/relationships/image" Target="media/imgrId6189683eeabf58ef6.jpg"/><Relationship Id="rId7839683eeabf6717a" Type="http://schemas.openxmlformats.org/officeDocument/2006/relationships/image" Target="media/imgrId7839683eeabf6717a.jpg"/><Relationship Id="rId3029683eeabf78678" Type="http://schemas.openxmlformats.org/officeDocument/2006/relationships/image" Target="media/imgrId3029683eeabf78678.jpg"/><Relationship Id="rId8335683eeabf855a4" Type="http://schemas.openxmlformats.org/officeDocument/2006/relationships/image" Target="media/imgrId8335683eeabf855a4.jpg"/><Relationship Id="rId5944683eeabf8cdc3" Type="http://schemas.openxmlformats.org/officeDocument/2006/relationships/image" Target="media/imgrId5944683eeabf8cdc3.jpg"/><Relationship Id="rId1117683eeabf9f906" Type="http://schemas.openxmlformats.org/officeDocument/2006/relationships/image" Target="media/imgrId1117683eeabf9f906.jpg"/><Relationship Id="rId9657683eeabfb3488" Type="http://schemas.openxmlformats.org/officeDocument/2006/relationships/image" Target="media/imgrId9657683eeabfb3488.jpg"/><Relationship Id="rId5602683eeabfbdccd" Type="http://schemas.openxmlformats.org/officeDocument/2006/relationships/image" Target="media/imgrId5602683eeabfbdccd.jpg"/><Relationship Id="rId6561683eeabfcb956" Type="http://schemas.openxmlformats.org/officeDocument/2006/relationships/image" Target="media/imgrId6561683eeabfcb956.jpg"/><Relationship Id="rId3635683eeabfd71a5" Type="http://schemas.openxmlformats.org/officeDocument/2006/relationships/image" Target="media/imgrId3635683eeabfd71a5.jpg"/><Relationship Id="rId9911683eeabfdf221" Type="http://schemas.openxmlformats.org/officeDocument/2006/relationships/image" Target="media/imgrId9911683eeabfdf221.jpg"/><Relationship Id="rId5907683eeabfec3b5" Type="http://schemas.openxmlformats.org/officeDocument/2006/relationships/image" Target="media/imgrId5907683eeabfec3b5.jpg"/><Relationship Id="rId4905683eeac004c58" Type="http://schemas.openxmlformats.org/officeDocument/2006/relationships/image" Target="media/imgrId4905683eeac004c58.jpg"/><Relationship Id="rId6154683eeac014a6c" Type="http://schemas.openxmlformats.org/officeDocument/2006/relationships/image" Target="media/imgrId6154683eeac014a6c.jpg"/><Relationship Id="rId8314683eeac01e8d9" Type="http://schemas.openxmlformats.org/officeDocument/2006/relationships/image" Target="media/imgrId8314683eeac01e8d9.jpg"/><Relationship Id="rId6077683eeac02e6dc" Type="http://schemas.openxmlformats.org/officeDocument/2006/relationships/image" Target="media/imgrId6077683eeac02e6dc.jpg"/><Relationship Id="rId6462683eeac039b79" Type="http://schemas.openxmlformats.org/officeDocument/2006/relationships/image" Target="media/imgrId6462683eeac039b79.png"/><Relationship Id="rId9006683eeac04a296" Type="http://schemas.openxmlformats.org/officeDocument/2006/relationships/image" Target="media/imgrId9006683eeac04a296.jpg"/><Relationship Id="rId5089683eeac058482" Type="http://schemas.openxmlformats.org/officeDocument/2006/relationships/image" Target="media/imgrId5089683eeac058482.jpg"/><Relationship Id="rId4546683eeac05f8f1" Type="http://schemas.openxmlformats.org/officeDocument/2006/relationships/image" Target="media/imgrId4546683eeac05f8f1.jpg"/><Relationship Id="rId1174683eeac068b73" Type="http://schemas.openxmlformats.org/officeDocument/2006/relationships/image" Target="media/imgrId1174683eeac068b73.jpg"/><Relationship Id="rId6462683eeac0767f0" Type="http://schemas.openxmlformats.org/officeDocument/2006/relationships/image" Target="media/imgrId6462683eeac0767f0.jpg"/><Relationship Id="rId9582683eeac082456" Type="http://schemas.openxmlformats.org/officeDocument/2006/relationships/image" Target="media/imgrId9582683eeac082456.jpg"/><Relationship Id="rId1610683eeac08c7ee" Type="http://schemas.openxmlformats.org/officeDocument/2006/relationships/image" Target="media/imgrId1610683eeac08c7ee.jpg"/><Relationship Id="rId9591683eeac09895f" Type="http://schemas.openxmlformats.org/officeDocument/2006/relationships/image" Target="media/imgrId9591683eeac09895f.jpg"/><Relationship Id="rId1333683eeac09fbce" Type="http://schemas.openxmlformats.org/officeDocument/2006/relationships/image" Target="media/imgrId1333683eeac09fbce.jpg"/><Relationship Id="rId9756683eeac0a8148" Type="http://schemas.openxmlformats.org/officeDocument/2006/relationships/image" Target="media/imgrId9756683eeac0a8148.jpg"/><Relationship Id="rId5838683eeac0b3a7b" Type="http://schemas.openxmlformats.org/officeDocument/2006/relationships/image" Target="media/imgrId5838683eeac0b3a7b.jpg"/><Relationship Id="rId8262683eeac0c03b5" Type="http://schemas.openxmlformats.org/officeDocument/2006/relationships/image" Target="media/imgrId8262683eeac0c03b5.jpg"/><Relationship Id="rId9484683eeac0cf1b2" Type="http://schemas.openxmlformats.org/officeDocument/2006/relationships/image" Target="media/imgrId9484683eeac0cf1b2.jpg"/><Relationship Id="rId9752683eeac0d9f3a" Type="http://schemas.openxmlformats.org/officeDocument/2006/relationships/image" Target="media/imgrId9752683eeac0d9f3a.jpg"/><Relationship Id="rId7846683eeac0e0a95" Type="http://schemas.openxmlformats.org/officeDocument/2006/relationships/image" Target="media/imgrId7846683eeac0e0a95.jpg"/><Relationship Id="rId7206683eeac0edef0" Type="http://schemas.openxmlformats.org/officeDocument/2006/relationships/image" Target="media/imgrId7206683eeac0edef0.jpg"/><Relationship Id="rId1739683eeac104735" Type="http://schemas.openxmlformats.org/officeDocument/2006/relationships/image" Target="media/imgrId1739683eeac104735.jpg"/><Relationship Id="rId4334683eeac10f7da" Type="http://schemas.openxmlformats.org/officeDocument/2006/relationships/image" Target="media/imgrId4334683eeac10f7da.jpg"/><Relationship Id="rId5183683eeac1221ec" Type="http://schemas.openxmlformats.org/officeDocument/2006/relationships/image" Target="media/imgrId5183683eeac1221ec.jpg"/><Relationship Id="rId1671683eeac12ffa9" Type="http://schemas.openxmlformats.org/officeDocument/2006/relationships/image" Target="media/imgrId1671683eeac12ffa9.jpg"/><Relationship Id="rId8476683eeac138d82" Type="http://schemas.openxmlformats.org/officeDocument/2006/relationships/image" Target="media/imgrId8476683eeac138d82.jpg"/><Relationship Id="rId1344683eeac158342" Type="http://schemas.openxmlformats.org/officeDocument/2006/relationships/image" Target="media/imgrId1344683eeac158342.jpg"/><Relationship Id="rId3147683eeac16c71c" Type="http://schemas.openxmlformats.org/officeDocument/2006/relationships/image" Target="media/imgrId3147683eeac16c71c.jpg"/><Relationship Id="rId4065683eeac176d56" Type="http://schemas.openxmlformats.org/officeDocument/2006/relationships/image" Target="media/imgrId4065683eeac176d56.jpg"/><Relationship Id="rId4329683eeac188d45" Type="http://schemas.openxmlformats.org/officeDocument/2006/relationships/image" Target="media/imgrId4329683eeac188d45.jpg"/><Relationship Id="rId8969683eeac198b82" Type="http://schemas.openxmlformats.org/officeDocument/2006/relationships/image" Target="media/imgrId8969683eeac198b82.jpg"/><Relationship Id="rId9705683eeac1aab4f" Type="http://schemas.openxmlformats.org/officeDocument/2006/relationships/image" Target="media/imgrId9705683eeac1aab4f.jpg"/><Relationship Id="rId1303683eeac1b4035" Type="http://schemas.openxmlformats.org/officeDocument/2006/relationships/image" Target="media/imgrId1303683eeac1b4035.jpg"/><Relationship Id="rId3908683eeac1bee46" Type="http://schemas.openxmlformats.org/officeDocument/2006/relationships/image" Target="media/imgrId3908683eeac1bee46.jpg"/><Relationship Id="rId4448683eeac1ce71f" Type="http://schemas.openxmlformats.org/officeDocument/2006/relationships/image" Target="media/imgrId4448683eeac1ce71f.jpg"/><Relationship Id="rId7374683eeac1dcf6e" Type="http://schemas.openxmlformats.org/officeDocument/2006/relationships/image" Target="media/imgrId7374683eeac1dcf6e.jpg"/><Relationship Id="rId2198683eeac1eb144" Type="http://schemas.openxmlformats.org/officeDocument/2006/relationships/image" Target="media/imgrId2198683eeac1eb144.jpg"/><Relationship Id="rId7647683eeac200a62" Type="http://schemas.openxmlformats.org/officeDocument/2006/relationships/image" Target="media/imgrId7647683eeac200a62.jpg"/><Relationship Id="rId7810683eeac2109d6" Type="http://schemas.openxmlformats.org/officeDocument/2006/relationships/image" Target="media/imgrId7810683eeac2109d6.jpg"/><Relationship Id="rId6639683eeac21d7c6" Type="http://schemas.openxmlformats.org/officeDocument/2006/relationships/image" Target="media/imgrId6639683eeac21d7c6.jpg"/><Relationship Id="rId8931683eeac226e40" Type="http://schemas.openxmlformats.org/officeDocument/2006/relationships/image" Target="media/imgrId8931683eeac226e40.jpg"/><Relationship Id="rId4550683eeac239b3b" Type="http://schemas.openxmlformats.org/officeDocument/2006/relationships/image" Target="media/imgrId4550683eeac239b3b.jpg"/><Relationship Id="rId4093683eeac24c42c" Type="http://schemas.openxmlformats.org/officeDocument/2006/relationships/image" Target="media/imgrId4093683eeac24c42c.jpg"/><Relationship Id="rId1283683eeac25d91a" Type="http://schemas.openxmlformats.org/officeDocument/2006/relationships/image" Target="media/imgrId1283683eeac25d91a.jpg"/><Relationship Id="rId8480683eeac267c79" Type="http://schemas.openxmlformats.org/officeDocument/2006/relationships/image" Target="media/imgrId8480683eeac267c79.jpg"/><Relationship Id="rId6671683eeac27632c" Type="http://schemas.openxmlformats.org/officeDocument/2006/relationships/image" Target="media/imgrId6671683eeac27632c.jpg"/><Relationship Id="rId1565683eeac27f5f2" Type="http://schemas.openxmlformats.org/officeDocument/2006/relationships/image" Target="media/imgrId1565683eeac27f5f2.jpg"/><Relationship Id="rId8832683eeac291874" Type="http://schemas.openxmlformats.org/officeDocument/2006/relationships/image" Target="media/imgrId8832683eeac291874.jpg"/><Relationship Id="rId7566683eeac2a0872" Type="http://schemas.openxmlformats.org/officeDocument/2006/relationships/image" Target="media/imgrId7566683eeac2a0872.jpg"/><Relationship Id="rId9376683eeac2b01a5" Type="http://schemas.openxmlformats.org/officeDocument/2006/relationships/image" Target="media/imgrId9376683eeac2b01a5.jpg"/><Relationship Id="rId6318683eeac2b780e" Type="http://schemas.openxmlformats.org/officeDocument/2006/relationships/image" Target="media/imgrId6318683eeac2b780e.jpg"/><Relationship Id="rId5187683eeac2bfa88" Type="http://schemas.openxmlformats.org/officeDocument/2006/relationships/image" Target="media/imgrId5187683eeac2bfa88.jpg"/><Relationship Id="rId7005683eeac2c7bb2" Type="http://schemas.openxmlformats.org/officeDocument/2006/relationships/image" Target="media/imgrId7005683eeac2c7bb2.jpg"/><Relationship Id="rId8858683eeac2d70f0" Type="http://schemas.openxmlformats.org/officeDocument/2006/relationships/image" Target="media/imgrId8858683eeac2d70f0.jpg"/><Relationship Id="rId2675683eeac2e2d14" Type="http://schemas.openxmlformats.org/officeDocument/2006/relationships/image" Target="media/imgrId2675683eeac2e2d14.jpg"/><Relationship Id="rId8552683eeac2e9fdd" Type="http://schemas.openxmlformats.org/officeDocument/2006/relationships/image" Target="media/imgrId8552683eeac2e9fdd.jpg"/><Relationship Id="rId4669683eeac304483" Type="http://schemas.openxmlformats.org/officeDocument/2006/relationships/image" Target="media/imgrId4669683eeac304483.png"/><Relationship Id="rId6539683eeac30f83e" Type="http://schemas.openxmlformats.org/officeDocument/2006/relationships/image" Target="media/imgrId6539683eeac30f83e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046249" Type="http://schemas.openxmlformats.org/officeDocument/2006/relationships/image" Target="media/imgrId4304624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046249" Type="http://schemas.openxmlformats.org/officeDocument/2006/relationships/image" Target="media/imgrId4304624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046249" Type="http://schemas.openxmlformats.org/officeDocument/2006/relationships/image" Target="media/imgrId4304624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046249" Type="http://schemas.openxmlformats.org/officeDocument/2006/relationships/image" Target="media/imgrId4304624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046249" Type="http://schemas.openxmlformats.org/officeDocument/2006/relationships/image" Target="media/imgrId4304624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046249" Type="http://schemas.openxmlformats.org/officeDocument/2006/relationships/image" Target="media/imgrId4304624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