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55092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250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459492" w:name="ctxt"/>
    <w:bookmarkEnd w:id="4045949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51759" name="name531460da26dabca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960da26dabc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0060da26dabd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53960da26dabd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43160da26dabd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0660da26dabe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2045" name="name324960da26dacdf4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09960da26dacd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85225" name="name989560da26dae0d6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68660da26dae0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5049" name="name903460da26daee5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1560da26daee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3860da26daee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4270" name="name739360da26db0ed45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54760da26db0e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69186" name="name108860da26db1bc0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8160da26db1b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91160da26db1c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73504" name="name618060da26db2c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660da26db2c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72060da26db2d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8585" name="name304760da26db41dd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19660da26db41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40016" name="name974560da26db51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760da26db51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04060da26db52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76964" name="name541260da26db64dce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07960da26db64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62280" name="name283660da26db788e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56660da26db78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9560da26db78d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44355" name="name951260da26db88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0da26db88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35248" name="name856860da26dba0298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67760da26dba0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82838" name="name993660da26dbac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360da26dbac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39091" name="name678960da26dbc2734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57160da26dbc2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0651" name="name118860da26dbce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760da26dbce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179075" name="name463260da26dbe3b1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83560da26dbe3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5064" name="name333760da26dc0062a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53260da26dc00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37393" name="name903060da26dc11f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8160da26dc11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04144" name="name722260da26dc28c9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61160da26dc28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28060da26dc2921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80876" name="name427860da26dc38d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0660da26dc38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04660da26dc39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06008" name="name190860da26dc45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960da26dc45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9360da26dc45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43160da26dc45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44760da26dc46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41260da26dc461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06183" name="name568460da26dc57ed4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02760da26dc57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382954" name="name515960da26dc71d6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48660da26dc71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46188" name="name441960da26dc87e1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42060da26dc87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5896" name="name917260da26dc99c9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82560da26dc99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1360da26dc9a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98160da26dc9a8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9260da26dc9a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27460da26dc9b0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2210" name="name694960da26dcb128c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88460da26dcb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05721" name="name785760da26dcc01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060da26dcc0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21360da26dcc0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230858" name="name106060da26dcd63f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324060da26dcd6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36461" name="name278460da26dceb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960da26dceb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28660da26dcec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79260da26dcec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493960da26dced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310160da26dced7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431978" name="name415460da26dd0f3f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125760da26dd0f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94967" name="name916860da26dd239e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31260da26dd2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1360da26dd23e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78643" name="name212460da26dd35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560da26dd35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26960da26dd36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02160da26dd36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607798" name="name433560da26dd4b9ed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81160da26dd4b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56376" name="name698160da26dd6024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03360da26dd60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8979" name="name926260da26dd739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460da26dd73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12317" name="name250760da26dd8bf17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47460da26dd8b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96186" name="name645860da26dd9ca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260da26dd9c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087040" name="name386760da26ddb42e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41660da26ddb4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59874" name="name145060da26ddcb06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57960da26ddcb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09876" name="name251260da26dddc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960da26dddc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243161" name="name661560da26ddee63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78660da26ddee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22460da26ddef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35207" name="name310460da26de0f70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45960da26de0f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3060da26de10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808560da26de10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92515" name="name543960da26de23efe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76960da26de23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42260da26de2417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59973" name="name581060da26de328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060da26de32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2560da26de32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10060da26de32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80660da26de33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65582" name="name131860da26de48153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02960da26de48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8961" name="name274960da26de5985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73260da26de59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06360da26de5a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34134" name="name865460da26de6f429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19860da26de6f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37860da26de6fa1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7560da26de70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01508" name="name433360da26de84bd7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03660da26de84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37279" name="name668460da26de9520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96960da26de95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04860da26de96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8660da26de96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993801" name="name558960da26deacd5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14260da26deac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55060da26dead3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92294" name="name383260da26debd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660da26debd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3560da26debe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93160da26debe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64399" name="name926060da26ded267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342160da26ded2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32860da26ded2b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33073" name="name314760da26dee4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760da26dee4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55960da26dee5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13469" name="name454360da26df08e6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15560da26df08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82860da26df09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926913" name="name491460da26df22218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69460da26df22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92260da26df226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29060da26df23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23604" name="name649260da26df36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060da26df36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1160da26df36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80660da26df37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57633" name="name540760da26df4f215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17860da26df4f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0377909" name="name576860da26df63d5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76960da26df63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329301" name="name625060da26df790e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34860da26df79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02360da26df799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5126" name="name212060da26df89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960da26df89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39660da26df8a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05660da26df8a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03703" name="name988960da26dfa18ad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93560da26dfa1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075584" name="name800660da26dfb5bc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55060da26dfb5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3485" name="name628460da26dfcfb4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680460da26dfcf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5660da26dfd04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01382" name="name994560da26dfe0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660da26dfe0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2660da26dfe0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53360da26dfe13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10161" name="name753860da26dff36bd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99160da26dff3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1860da26dff3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184105" name="name787560da26e012d7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49160da26e012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25004" name="name206360da26e027a9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17760da26e027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28733" name="name685260da26e03cd5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87160da26e03c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93787" name="name983060da26e050c3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10660da26e050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5360da26e051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98860da26e051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897336" name="name822960da26e064ed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52860da26e064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5645615" name="name566860da26e0746a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3860da26e0746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7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48860da26e074c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64060da26e0753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1760da26e075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49072" name="name438560da26e08950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810460da26e089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01384" name="name306260da26e099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960da26e099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6660da26e09a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64660da26e09a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901340" name="name316460da26e0afbc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02960da26e0af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3860da26e0b0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2809" name="name581060da26e0c94e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72660da26e0c9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8913" name="name196960da26e0dd7fb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14960da26e0dd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97360da26e0ddd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59360da26e0de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0760da26e0de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10550" name="name568260da26e0f3bb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64960da26e0f3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567503" name="name573160da26e117fc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76560da26e117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4166" name="name349260da26e128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360da26e128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20833" name="name223360da26e13bc6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68760da26e13b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89160da26e13c1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1536" name="name547360da26e1512e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60460da26e151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759557" name="name253660da26e1674fd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30460da26e167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8960da26e167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19150" name="name566560da26e17ce2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49960da26e17c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444360da26e17d4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5260da26e17d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896560da26e17e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3260da26e17e1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78583" name="name449060da26e18dff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70860da26e18d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4860da26e18e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8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6160da26e18f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67386" name="name690360da26e1a3e53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59760da26e1a3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87333" name="name229360da26e1b4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060da26e1b4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4560da26e1b5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8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191447" name="name560160da26e1cacea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29860da26e1ca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3331" name="name513160da26e1e1ed7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41760da26e1e1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9372" name="name149460da26e1f3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260da26e1f3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5660da26e1f42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13793" name="name268760da26e21501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02360da26e21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84939" name="name468060da26e228ca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49660da26e228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12579" name="name434260da26e2376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6560da26e237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36312" name="name540460da26e24ca68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80160da26e24c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9513917" name="name897360da26e262a7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62160da26e262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4913" name="name903660da26e271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760da26e271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92560da26e272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9560da26e272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559960da26e272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3591" name="name156360da26e28b2b0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936760da26e28b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82696" name="name230860da26e29995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1560da26e299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8315" name="name920760da26e2ae52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58760da26e2ae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55543" name="name555160da26e2bf89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03060da26e2bf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2238676" name="name893460da26e2d440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18760da26e2d4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7406449" name="name914360da26e2e53e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28360da26e2e5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4851" name="name788660da26e303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560da26e303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0056530" name="name146260da26e31511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63760da26e315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58412088" name="name301460da26e3285ac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54560da26e328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05174" name="name465360da26e337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960da26e337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1360da26e337d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6480" name="name816560da26e346e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1060da26e346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257244" name="name136260da26e35a8a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78860da26e35a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07894" name="name559160da26e3695e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419360da26e369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12328" name="name877560da26e37a8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8960da26e37a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5886998" name="name675660da26e38f3e0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72160da26e38f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698965" name="name575260da26e39f9c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67660da26e39f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6403" name="name388760da26e3b1cb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211660da26e3b1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85067" name="name790660da26e3c1570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53660da26e3c1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89934" name="name125360da26e3cf6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060da26e3cf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532662" name="name253360da26e3e190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220360da26e3e1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232242" name="name713460da26e40412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12160da26e404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000201" name="name472260da26e4197b0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96860da26e419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1340913" name="name721060da26e42a3f8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00860da26e42a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459357" name="name788860da26e439f28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20960da26e439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018">
    <w:multiLevelType w:val="hybridMultilevel"/>
    <w:lvl w:ilvl="0" w:tplc="35634342">
      <w:start w:val="1"/>
      <w:numFmt w:val="decimal"/>
      <w:lvlText w:val="%1."/>
      <w:lvlJc w:val="left"/>
      <w:pPr>
        <w:ind w:left="720" w:hanging="360"/>
      </w:pPr>
    </w:lvl>
    <w:lvl w:ilvl="1" w:tplc="35634342" w:tentative="1">
      <w:start w:val="1"/>
      <w:numFmt w:val="lowerLetter"/>
      <w:lvlText w:val="%2."/>
      <w:lvlJc w:val="left"/>
      <w:pPr>
        <w:ind w:left="1440" w:hanging="360"/>
      </w:pPr>
    </w:lvl>
    <w:lvl w:ilvl="2" w:tplc="35634342" w:tentative="1">
      <w:start w:val="1"/>
      <w:numFmt w:val="lowerRoman"/>
      <w:lvlText w:val="%3."/>
      <w:lvlJc w:val="right"/>
      <w:pPr>
        <w:ind w:left="2160" w:hanging="180"/>
      </w:pPr>
    </w:lvl>
    <w:lvl w:ilvl="3" w:tplc="35634342" w:tentative="1">
      <w:start w:val="1"/>
      <w:numFmt w:val="decimal"/>
      <w:lvlText w:val="%4."/>
      <w:lvlJc w:val="left"/>
      <w:pPr>
        <w:ind w:left="2880" w:hanging="360"/>
      </w:pPr>
    </w:lvl>
    <w:lvl w:ilvl="4" w:tplc="35634342" w:tentative="1">
      <w:start w:val="1"/>
      <w:numFmt w:val="lowerLetter"/>
      <w:lvlText w:val="%5."/>
      <w:lvlJc w:val="left"/>
      <w:pPr>
        <w:ind w:left="3600" w:hanging="360"/>
      </w:pPr>
    </w:lvl>
    <w:lvl w:ilvl="5" w:tplc="35634342" w:tentative="1">
      <w:start w:val="1"/>
      <w:numFmt w:val="lowerRoman"/>
      <w:lvlText w:val="%6."/>
      <w:lvlJc w:val="right"/>
      <w:pPr>
        <w:ind w:left="4320" w:hanging="180"/>
      </w:pPr>
    </w:lvl>
    <w:lvl w:ilvl="6" w:tplc="35634342" w:tentative="1">
      <w:start w:val="1"/>
      <w:numFmt w:val="decimal"/>
      <w:lvlText w:val="%7."/>
      <w:lvlJc w:val="left"/>
      <w:pPr>
        <w:ind w:left="5040" w:hanging="360"/>
      </w:pPr>
    </w:lvl>
    <w:lvl w:ilvl="7" w:tplc="35634342" w:tentative="1">
      <w:start w:val="1"/>
      <w:numFmt w:val="lowerLetter"/>
      <w:lvlText w:val="%8."/>
      <w:lvlJc w:val="left"/>
      <w:pPr>
        <w:ind w:left="5760" w:hanging="360"/>
      </w:pPr>
    </w:lvl>
    <w:lvl w:ilvl="8" w:tplc="3563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7">
    <w:multiLevelType w:val="hybridMultilevel"/>
    <w:lvl w:ilvl="0" w:tplc="93058961">
      <w:start w:val="1"/>
      <w:numFmt w:val="decimal"/>
      <w:lvlText w:val="%1."/>
      <w:lvlJc w:val="left"/>
      <w:pPr>
        <w:ind w:left="720" w:hanging="360"/>
      </w:pPr>
    </w:lvl>
    <w:lvl w:ilvl="1" w:tplc="93058961" w:tentative="1">
      <w:start w:val="1"/>
      <w:numFmt w:val="lowerLetter"/>
      <w:lvlText w:val="%2."/>
      <w:lvlJc w:val="left"/>
      <w:pPr>
        <w:ind w:left="1440" w:hanging="360"/>
      </w:pPr>
    </w:lvl>
    <w:lvl w:ilvl="2" w:tplc="93058961" w:tentative="1">
      <w:start w:val="1"/>
      <w:numFmt w:val="lowerRoman"/>
      <w:lvlText w:val="%3."/>
      <w:lvlJc w:val="right"/>
      <w:pPr>
        <w:ind w:left="2160" w:hanging="180"/>
      </w:pPr>
    </w:lvl>
    <w:lvl w:ilvl="3" w:tplc="93058961" w:tentative="1">
      <w:start w:val="1"/>
      <w:numFmt w:val="decimal"/>
      <w:lvlText w:val="%4."/>
      <w:lvlJc w:val="left"/>
      <w:pPr>
        <w:ind w:left="2880" w:hanging="360"/>
      </w:pPr>
    </w:lvl>
    <w:lvl w:ilvl="4" w:tplc="93058961" w:tentative="1">
      <w:start w:val="1"/>
      <w:numFmt w:val="lowerLetter"/>
      <w:lvlText w:val="%5."/>
      <w:lvlJc w:val="left"/>
      <w:pPr>
        <w:ind w:left="3600" w:hanging="360"/>
      </w:pPr>
    </w:lvl>
    <w:lvl w:ilvl="5" w:tplc="93058961" w:tentative="1">
      <w:start w:val="1"/>
      <w:numFmt w:val="lowerRoman"/>
      <w:lvlText w:val="%6."/>
      <w:lvlJc w:val="right"/>
      <w:pPr>
        <w:ind w:left="4320" w:hanging="180"/>
      </w:pPr>
    </w:lvl>
    <w:lvl w:ilvl="6" w:tplc="93058961" w:tentative="1">
      <w:start w:val="1"/>
      <w:numFmt w:val="decimal"/>
      <w:lvlText w:val="%7."/>
      <w:lvlJc w:val="left"/>
      <w:pPr>
        <w:ind w:left="5040" w:hanging="360"/>
      </w:pPr>
    </w:lvl>
    <w:lvl w:ilvl="7" w:tplc="93058961" w:tentative="1">
      <w:start w:val="1"/>
      <w:numFmt w:val="lowerLetter"/>
      <w:lvlText w:val="%8."/>
      <w:lvlJc w:val="left"/>
      <w:pPr>
        <w:ind w:left="5760" w:hanging="360"/>
      </w:pPr>
    </w:lvl>
    <w:lvl w:ilvl="8" w:tplc="9305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6">
    <w:multiLevelType w:val="hybridMultilevel"/>
    <w:lvl w:ilvl="0" w:tplc="49312001">
      <w:start w:val="1"/>
      <w:numFmt w:val="decimal"/>
      <w:lvlText w:val="%1."/>
      <w:lvlJc w:val="left"/>
      <w:pPr>
        <w:ind w:left="720" w:hanging="360"/>
      </w:pPr>
    </w:lvl>
    <w:lvl w:ilvl="1" w:tplc="49312001" w:tentative="1">
      <w:start w:val="1"/>
      <w:numFmt w:val="lowerLetter"/>
      <w:lvlText w:val="%2."/>
      <w:lvlJc w:val="left"/>
      <w:pPr>
        <w:ind w:left="1440" w:hanging="360"/>
      </w:pPr>
    </w:lvl>
    <w:lvl w:ilvl="2" w:tplc="49312001" w:tentative="1">
      <w:start w:val="1"/>
      <w:numFmt w:val="lowerRoman"/>
      <w:lvlText w:val="%3."/>
      <w:lvlJc w:val="right"/>
      <w:pPr>
        <w:ind w:left="2160" w:hanging="180"/>
      </w:pPr>
    </w:lvl>
    <w:lvl w:ilvl="3" w:tplc="49312001" w:tentative="1">
      <w:start w:val="1"/>
      <w:numFmt w:val="decimal"/>
      <w:lvlText w:val="%4."/>
      <w:lvlJc w:val="left"/>
      <w:pPr>
        <w:ind w:left="2880" w:hanging="360"/>
      </w:pPr>
    </w:lvl>
    <w:lvl w:ilvl="4" w:tplc="49312001" w:tentative="1">
      <w:start w:val="1"/>
      <w:numFmt w:val="lowerLetter"/>
      <w:lvlText w:val="%5."/>
      <w:lvlJc w:val="left"/>
      <w:pPr>
        <w:ind w:left="3600" w:hanging="360"/>
      </w:pPr>
    </w:lvl>
    <w:lvl w:ilvl="5" w:tplc="49312001" w:tentative="1">
      <w:start w:val="1"/>
      <w:numFmt w:val="lowerRoman"/>
      <w:lvlText w:val="%6."/>
      <w:lvlJc w:val="right"/>
      <w:pPr>
        <w:ind w:left="4320" w:hanging="180"/>
      </w:pPr>
    </w:lvl>
    <w:lvl w:ilvl="6" w:tplc="49312001" w:tentative="1">
      <w:start w:val="1"/>
      <w:numFmt w:val="decimal"/>
      <w:lvlText w:val="%7."/>
      <w:lvlJc w:val="left"/>
      <w:pPr>
        <w:ind w:left="5040" w:hanging="360"/>
      </w:pPr>
    </w:lvl>
    <w:lvl w:ilvl="7" w:tplc="49312001" w:tentative="1">
      <w:start w:val="1"/>
      <w:numFmt w:val="lowerLetter"/>
      <w:lvlText w:val="%8."/>
      <w:lvlJc w:val="left"/>
      <w:pPr>
        <w:ind w:left="5760" w:hanging="360"/>
      </w:pPr>
    </w:lvl>
    <w:lvl w:ilvl="8" w:tplc="4931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5">
    <w:multiLevelType w:val="hybridMultilevel"/>
    <w:lvl w:ilvl="0" w:tplc="61669144">
      <w:start w:val="1"/>
      <w:numFmt w:val="decimal"/>
      <w:lvlText w:val="%1."/>
      <w:lvlJc w:val="left"/>
      <w:pPr>
        <w:ind w:left="720" w:hanging="360"/>
      </w:pPr>
    </w:lvl>
    <w:lvl w:ilvl="1" w:tplc="61669144" w:tentative="1">
      <w:start w:val="1"/>
      <w:numFmt w:val="lowerLetter"/>
      <w:lvlText w:val="%2."/>
      <w:lvlJc w:val="left"/>
      <w:pPr>
        <w:ind w:left="1440" w:hanging="360"/>
      </w:pPr>
    </w:lvl>
    <w:lvl w:ilvl="2" w:tplc="61669144" w:tentative="1">
      <w:start w:val="1"/>
      <w:numFmt w:val="lowerRoman"/>
      <w:lvlText w:val="%3."/>
      <w:lvlJc w:val="right"/>
      <w:pPr>
        <w:ind w:left="2160" w:hanging="180"/>
      </w:pPr>
    </w:lvl>
    <w:lvl w:ilvl="3" w:tplc="61669144" w:tentative="1">
      <w:start w:val="1"/>
      <w:numFmt w:val="decimal"/>
      <w:lvlText w:val="%4."/>
      <w:lvlJc w:val="left"/>
      <w:pPr>
        <w:ind w:left="2880" w:hanging="360"/>
      </w:pPr>
    </w:lvl>
    <w:lvl w:ilvl="4" w:tplc="61669144" w:tentative="1">
      <w:start w:val="1"/>
      <w:numFmt w:val="lowerLetter"/>
      <w:lvlText w:val="%5."/>
      <w:lvlJc w:val="left"/>
      <w:pPr>
        <w:ind w:left="3600" w:hanging="360"/>
      </w:pPr>
    </w:lvl>
    <w:lvl w:ilvl="5" w:tplc="61669144" w:tentative="1">
      <w:start w:val="1"/>
      <w:numFmt w:val="lowerRoman"/>
      <w:lvlText w:val="%6."/>
      <w:lvlJc w:val="right"/>
      <w:pPr>
        <w:ind w:left="4320" w:hanging="180"/>
      </w:pPr>
    </w:lvl>
    <w:lvl w:ilvl="6" w:tplc="61669144" w:tentative="1">
      <w:start w:val="1"/>
      <w:numFmt w:val="decimal"/>
      <w:lvlText w:val="%7."/>
      <w:lvlJc w:val="left"/>
      <w:pPr>
        <w:ind w:left="5040" w:hanging="360"/>
      </w:pPr>
    </w:lvl>
    <w:lvl w:ilvl="7" w:tplc="61669144" w:tentative="1">
      <w:start w:val="1"/>
      <w:numFmt w:val="lowerLetter"/>
      <w:lvlText w:val="%8."/>
      <w:lvlJc w:val="left"/>
      <w:pPr>
        <w:ind w:left="5760" w:hanging="360"/>
      </w:pPr>
    </w:lvl>
    <w:lvl w:ilvl="8" w:tplc="6166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4">
    <w:multiLevelType w:val="hybridMultilevel"/>
    <w:lvl w:ilvl="0" w:tplc="84750148">
      <w:start w:val="1"/>
      <w:numFmt w:val="decimal"/>
      <w:lvlText w:val="%1."/>
      <w:lvlJc w:val="left"/>
      <w:pPr>
        <w:ind w:left="720" w:hanging="360"/>
      </w:pPr>
    </w:lvl>
    <w:lvl w:ilvl="1" w:tplc="84750148" w:tentative="1">
      <w:start w:val="1"/>
      <w:numFmt w:val="lowerLetter"/>
      <w:lvlText w:val="%2."/>
      <w:lvlJc w:val="left"/>
      <w:pPr>
        <w:ind w:left="1440" w:hanging="360"/>
      </w:pPr>
    </w:lvl>
    <w:lvl w:ilvl="2" w:tplc="84750148" w:tentative="1">
      <w:start w:val="1"/>
      <w:numFmt w:val="lowerRoman"/>
      <w:lvlText w:val="%3."/>
      <w:lvlJc w:val="right"/>
      <w:pPr>
        <w:ind w:left="2160" w:hanging="180"/>
      </w:pPr>
    </w:lvl>
    <w:lvl w:ilvl="3" w:tplc="84750148" w:tentative="1">
      <w:start w:val="1"/>
      <w:numFmt w:val="decimal"/>
      <w:lvlText w:val="%4."/>
      <w:lvlJc w:val="left"/>
      <w:pPr>
        <w:ind w:left="2880" w:hanging="360"/>
      </w:pPr>
    </w:lvl>
    <w:lvl w:ilvl="4" w:tplc="84750148" w:tentative="1">
      <w:start w:val="1"/>
      <w:numFmt w:val="lowerLetter"/>
      <w:lvlText w:val="%5."/>
      <w:lvlJc w:val="left"/>
      <w:pPr>
        <w:ind w:left="3600" w:hanging="360"/>
      </w:pPr>
    </w:lvl>
    <w:lvl w:ilvl="5" w:tplc="84750148" w:tentative="1">
      <w:start w:val="1"/>
      <w:numFmt w:val="lowerRoman"/>
      <w:lvlText w:val="%6."/>
      <w:lvlJc w:val="right"/>
      <w:pPr>
        <w:ind w:left="4320" w:hanging="180"/>
      </w:pPr>
    </w:lvl>
    <w:lvl w:ilvl="6" w:tplc="84750148" w:tentative="1">
      <w:start w:val="1"/>
      <w:numFmt w:val="decimal"/>
      <w:lvlText w:val="%7."/>
      <w:lvlJc w:val="left"/>
      <w:pPr>
        <w:ind w:left="5040" w:hanging="360"/>
      </w:pPr>
    </w:lvl>
    <w:lvl w:ilvl="7" w:tplc="84750148" w:tentative="1">
      <w:start w:val="1"/>
      <w:numFmt w:val="lowerLetter"/>
      <w:lvlText w:val="%8."/>
      <w:lvlJc w:val="left"/>
      <w:pPr>
        <w:ind w:left="5760" w:hanging="360"/>
      </w:pPr>
    </w:lvl>
    <w:lvl w:ilvl="8" w:tplc="8475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3">
    <w:multiLevelType w:val="hybridMultilevel"/>
    <w:lvl w:ilvl="0" w:tplc="71744890">
      <w:start w:val="1"/>
      <w:numFmt w:val="decimal"/>
      <w:lvlText w:val="%1."/>
      <w:lvlJc w:val="left"/>
      <w:pPr>
        <w:ind w:left="720" w:hanging="360"/>
      </w:pPr>
    </w:lvl>
    <w:lvl w:ilvl="1" w:tplc="71744890" w:tentative="1">
      <w:start w:val="1"/>
      <w:numFmt w:val="lowerLetter"/>
      <w:lvlText w:val="%2."/>
      <w:lvlJc w:val="left"/>
      <w:pPr>
        <w:ind w:left="1440" w:hanging="360"/>
      </w:pPr>
    </w:lvl>
    <w:lvl w:ilvl="2" w:tplc="71744890" w:tentative="1">
      <w:start w:val="1"/>
      <w:numFmt w:val="lowerRoman"/>
      <w:lvlText w:val="%3."/>
      <w:lvlJc w:val="right"/>
      <w:pPr>
        <w:ind w:left="2160" w:hanging="180"/>
      </w:pPr>
    </w:lvl>
    <w:lvl w:ilvl="3" w:tplc="71744890" w:tentative="1">
      <w:start w:val="1"/>
      <w:numFmt w:val="decimal"/>
      <w:lvlText w:val="%4."/>
      <w:lvlJc w:val="left"/>
      <w:pPr>
        <w:ind w:left="2880" w:hanging="360"/>
      </w:pPr>
    </w:lvl>
    <w:lvl w:ilvl="4" w:tplc="71744890" w:tentative="1">
      <w:start w:val="1"/>
      <w:numFmt w:val="lowerLetter"/>
      <w:lvlText w:val="%5."/>
      <w:lvlJc w:val="left"/>
      <w:pPr>
        <w:ind w:left="3600" w:hanging="360"/>
      </w:pPr>
    </w:lvl>
    <w:lvl w:ilvl="5" w:tplc="71744890" w:tentative="1">
      <w:start w:val="1"/>
      <w:numFmt w:val="lowerRoman"/>
      <w:lvlText w:val="%6."/>
      <w:lvlJc w:val="right"/>
      <w:pPr>
        <w:ind w:left="4320" w:hanging="180"/>
      </w:pPr>
    </w:lvl>
    <w:lvl w:ilvl="6" w:tplc="71744890" w:tentative="1">
      <w:start w:val="1"/>
      <w:numFmt w:val="decimal"/>
      <w:lvlText w:val="%7."/>
      <w:lvlJc w:val="left"/>
      <w:pPr>
        <w:ind w:left="5040" w:hanging="360"/>
      </w:pPr>
    </w:lvl>
    <w:lvl w:ilvl="7" w:tplc="71744890" w:tentative="1">
      <w:start w:val="1"/>
      <w:numFmt w:val="lowerLetter"/>
      <w:lvlText w:val="%8."/>
      <w:lvlJc w:val="left"/>
      <w:pPr>
        <w:ind w:left="5760" w:hanging="360"/>
      </w:pPr>
    </w:lvl>
    <w:lvl w:ilvl="8" w:tplc="7174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2">
    <w:multiLevelType w:val="hybridMultilevel"/>
    <w:lvl w:ilvl="0" w:tplc="93992821">
      <w:start w:val="1"/>
      <w:numFmt w:val="decimal"/>
      <w:lvlText w:val="%1."/>
      <w:lvlJc w:val="left"/>
      <w:pPr>
        <w:ind w:left="720" w:hanging="360"/>
      </w:pPr>
    </w:lvl>
    <w:lvl w:ilvl="1" w:tplc="93992821" w:tentative="1">
      <w:start w:val="1"/>
      <w:numFmt w:val="lowerLetter"/>
      <w:lvlText w:val="%2."/>
      <w:lvlJc w:val="left"/>
      <w:pPr>
        <w:ind w:left="1440" w:hanging="360"/>
      </w:pPr>
    </w:lvl>
    <w:lvl w:ilvl="2" w:tplc="93992821" w:tentative="1">
      <w:start w:val="1"/>
      <w:numFmt w:val="lowerRoman"/>
      <w:lvlText w:val="%3."/>
      <w:lvlJc w:val="right"/>
      <w:pPr>
        <w:ind w:left="2160" w:hanging="180"/>
      </w:pPr>
    </w:lvl>
    <w:lvl w:ilvl="3" w:tplc="93992821" w:tentative="1">
      <w:start w:val="1"/>
      <w:numFmt w:val="decimal"/>
      <w:lvlText w:val="%4."/>
      <w:lvlJc w:val="left"/>
      <w:pPr>
        <w:ind w:left="2880" w:hanging="360"/>
      </w:pPr>
    </w:lvl>
    <w:lvl w:ilvl="4" w:tplc="93992821" w:tentative="1">
      <w:start w:val="1"/>
      <w:numFmt w:val="lowerLetter"/>
      <w:lvlText w:val="%5."/>
      <w:lvlJc w:val="left"/>
      <w:pPr>
        <w:ind w:left="3600" w:hanging="360"/>
      </w:pPr>
    </w:lvl>
    <w:lvl w:ilvl="5" w:tplc="93992821" w:tentative="1">
      <w:start w:val="1"/>
      <w:numFmt w:val="lowerRoman"/>
      <w:lvlText w:val="%6."/>
      <w:lvlJc w:val="right"/>
      <w:pPr>
        <w:ind w:left="4320" w:hanging="180"/>
      </w:pPr>
    </w:lvl>
    <w:lvl w:ilvl="6" w:tplc="93992821" w:tentative="1">
      <w:start w:val="1"/>
      <w:numFmt w:val="decimal"/>
      <w:lvlText w:val="%7."/>
      <w:lvlJc w:val="left"/>
      <w:pPr>
        <w:ind w:left="5040" w:hanging="360"/>
      </w:pPr>
    </w:lvl>
    <w:lvl w:ilvl="7" w:tplc="93992821" w:tentative="1">
      <w:start w:val="1"/>
      <w:numFmt w:val="lowerLetter"/>
      <w:lvlText w:val="%8."/>
      <w:lvlJc w:val="left"/>
      <w:pPr>
        <w:ind w:left="5760" w:hanging="360"/>
      </w:pPr>
    </w:lvl>
    <w:lvl w:ilvl="8" w:tplc="93992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1">
    <w:multiLevelType w:val="hybridMultilevel"/>
    <w:lvl w:ilvl="0" w:tplc="98835204">
      <w:start w:val="1"/>
      <w:numFmt w:val="decimal"/>
      <w:lvlText w:val="%1."/>
      <w:lvlJc w:val="left"/>
      <w:pPr>
        <w:ind w:left="720" w:hanging="360"/>
      </w:pPr>
    </w:lvl>
    <w:lvl w:ilvl="1" w:tplc="98835204" w:tentative="1">
      <w:start w:val="1"/>
      <w:numFmt w:val="lowerLetter"/>
      <w:lvlText w:val="%2."/>
      <w:lvlJc w:val="left"/>
      <w:pPr>
        <w:ind w:left="1440" w:hanging="360"/>
      </w:pPr>
    </w:lvl>
    <w:lvl w:ilvl="2" w:tplc="98835204" w:tentative="1">
      <w:start w:val="1"/>
      <w:numFmt w:val="lowerRoman"/>
      <w:lvlText w:val="%3."/>
      <w:lvlJc w:val="right"/>
      <w:pPr>
        <w:ind w:left="2160" w:hanging="180"/>
      </w:pPr>
    </w:lvl>
    <w:lvl w:ilvl="3" w:tplc="98835204" w:tentative="1">
      <w:start w:val="1"/>
      <w:numFmt w:val="decimal"/>
      <w:lvlText w:val="%4."/>
      <w:lvlJc w:val="left"/>
      <w:pPr>
        <w:ind w:left="2880" w:hanging="360"/>
      </w:pPr>
    </w:lvl>
    <w:lvl w:ilvl="4" w:tplc="98835204" w:tentative="1">
      <w:start w:val="1"/>
      <w:numFmt w:val="lowerLetter"/>
      <w:lvlText w:val="%5."/>
      <w:lvlJc w:val="left"/>
      <w:pPr>
        <w:ind w:left="3600" w:hanging="360"/>
      </w:pPr>
    </w:lvl>
    <w:lvl w:ilvl="5" w:tplc="98835204" w:tentative="1">
      <w:start w:val="1"/>
      <w:numFmt w:val="lowerRoman"/>
      <w:lvlText w:val="%6."/>
      <w:lvlJc w:val="right"/>
      <w:pPr>
        <w:ind w:left="4320" w:hanging="180"/>
      </w:pPr>
    </w:lvl>
    <w:lvl w:ilvl="6" w:tplc="98835204" w:tentative="1">
      <w:start w:val="1"/>
      <w:numFmt w:val="decimal"/>
      <w:lvlText w:val="%7."/>
      <w:lvlJc w:val="left"/>
      <w:pPr>
        <w:ind w:left="5040" w:hanging="360"/>
      </w:pPr>
    </w:lvl>
    <w:lvl w:ilvl="7" w:tplc="98835204" w:tentative="1">
      <w:start w:val="1"/>
      <w:numFmt w:val="lowerLetter"/>
      <w:lvlText w:val="%8."/>
      <w:lvlJc w:val="left"/>
      <w:pPr>
        <w:ind w:left="5760" w:hanging="360"/>
      </w:pPr>
    </w:lvl>
    <w:lvl w:ilvl="8" w:tplc="9883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0">
    <w:multiLevelType w:val="hybridMultilevel"/>
    <w:lvl w:ilvl="0" w:tplc="28597606">
      <w:start w:val="1"/>
      <w:numFmt w:val="decimal"/>
      <w:lvlText w:val="%1."/>
      <w:lvlJc w:val="left"/>
      <w:pPr>
        <w:ind w:left="720" w:hanging="360"/>
      </w:pPr>
    </w:lvl>
    <w:lvl w:ilvl="1" w:tplc="28597606" w:tentative="1">
      <w:start w:val="1"/>
      <w:numFmt w:val="lowerLetter"/>
      <w:lvlText w:val="%2."/>
      <w:lvlJc w:val="left"/>
      <w:pPr>
        <w:ind w:left="1440" w:hanging="360"/>
      </w:pPr>
    </w:lvl>
    <w:lvl w:ilvl="2" w:tplc="28597606" w:tentative="1">
      <w:start w:val="1"/>
      <w:numFmt w:val="lowerRoman"/>
      <w:lvlText w:val="%3."/>
      <w:lvlJc w:val="right"/>
      <w:pPr>
        <w:ind w:left="2160" w:hanging="180"/>
      </w:pPr>
    </w:lvl>
    <w:lvl w:ilvl="3" w:tplc="28597606" w:tentative="1">
      <w:start w:val="1"/>
      <w:numFmt w:val="decimal"/>
      <w:lvlText w:val="%4."/>
      <w:lvlJc w:val="left"/>
      <w:pPr>
        <w:ind w:left="2880" w:hanging="360"/>
      </w:pPr>
    </w:lvl>
    <w:lvl w:ilvl="4" w:tplc="28597606" w:tentative="1">
      <w:start w:val="1"/>
      <w:numFmt w:val="lowerLetter"/>
      <w:lvlText w:val="%5."/>
      <w:lvlJc w:val="left"/>
      <w:pPr>
        <w:ind w:left="3600" w:hanging="360"/>
      </w:pPr>
    </w:lvl>
    <w:lvl w:ilvl="5" w:tplc="28597606" w:tentative="1">
      <w:start w:val="1"/>
      <w:numFmt w:val="lowerRoman"/>
      <w:lvlText w:val="%6."/>
      <w:lvlJc w:val="right"/>
      <w:pPr>
        <w:ind w:left="4320" w:hanging="180"/>
      </w:pPr>
    </w:lvl>
    <w:lvl w:ilvl="6" w:tplc="28597606" w:tentative="1">
      <w:start w:val="1"/>
      <w:numFmt w:val="decimal"/>
      <w:lvlText w:val="%7."/>
      <w:lvlJc w:val="left"/>
      <w:pPr>
        <w:ind w:left="5040" w:hanging="360"/>
      </w:pPr>
    </w:lvl>
    <w:lvl w:ilvl="7" w:tplc="28597606" w:tentative="1">
      <w:start w:val="1"/>
      <w:numFmt w:val="lowerLetter"/>
      <w:lvlText w:val="%8."/>
      <w:lvlJc w:val="left"/>
      <w:pPr>
        <w:ind w:left="5760" w:hanging="360"/>
      </w:pPr>
    </w:lvl>
    <w:lvl w:ilvl="8" w:tplc="2859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9">
    <w:multiLevelType w:val="hybridMultilevel"/>
    <w:lvl w:ilvl="0" w:tplc="94461486">
      <w:start w:val="1"/>
      <w:numFmt w:val="decimal"/>
      <w:lvlText w:val="%1."/>
      <w:lvlJc w:val="left"/>
      <w:pPr>
        <w:ind w:left="720" w:hanging="360"/>
      </w:pPr>
    </w:lvl>
    <w:lvl w:ilvl="1" w:tplc="94461486" w:tentative="1">
      <w:start w:val="1"/>
      <w:numFmt w:val="lowerLetter"/>
      <w:lvlText w:val="%2."/>
      <w:lvlJc w:val="left"/>
      <w:pPr>
        <w:ind w:left="1440" w:hanging="360"/>
      </w:pPr>
    </w:lvl>
    <w:lvl w:ilvl="2" w:tplc="94461486" w:tentative="1">
      <w:start w:val="1"/>
      <w:numFmt w:val="lowerRoman"/>
      <w:lvlText w:val="%3."/>
      <w:lvlJc w:val="right"/>
      <w:pPr>
        <w:ind w:left="2160" w:hanging="180"/>
      </w:pPr>
    </w:lvl>
    <w:lvl w:ilvl="3" w:tplc="94461486" w:tentative="1">
      <w:start w:val="1"/>
      <w:numFmt w:val="decimal"/>
      <w:lvlText w:val="%4."/>
      <w:lvlJc w:val="left"/>
      <w:pPr>
        <w:ind w:left="2880" w:hanging="360"/>
      </w:pPr>
    </w:lvl>
    <w:lvl w:ilvl="4" w:tplc="94461486" w:tentative="1">
      <w:start w:val="1"/>
      <w:numFmt w:val="lowerLetter"/>
      <w:lvlText w:val="%5."/>
      <w:lvlJc w:val="left"/>
      <w:pPr>
        <w:ind w:left="3600" w:hanging="360"/>
      </w:pPr>
    </w:lvl>
    <w:lvl w:ilvl="5" w:tplc="94461486" w:tentative="1">
      <w:start w:val="1"/>
      <w:numFmt w:val="lowerRoman"/>
      <w:lvlText w:val="%6."/>
      <w:lvlJc w:val="right"/>
      <w:pPr>
        <w:ind w:left="4320" w:hanging="180"/>
      </w:pPr>
    </w:lvl>
    <w:lvl w:ilvl="6" w:tplc="94461486" w:tentative="1">
      <w:start w:val="1"/>
      <w:numFmt w:val="decimal"/>
      <w:lvlText w:val="%7."/>
      <w:lvlJc w:val="left"/>
      <w:pPr>
        <w:ind w:left="5040" w:hanging="360"/>
      </w:pPr>
    </w:lvl>
    <w:lvl w:ilvl="7" w:tplc="94461486" w:tentative="1">
      <w:start w:val="1"/>
      <w:numFmt w:val="lowerLetter"/>
      <w:lvlText w:val="%8."/>
      <w:lvlJc w:val="left"/>
      <w:pPr>
        <w:ind w:left="5760" w:hanging="360"/>
      </w:pPr>
    </w:lvl>
    <w:lvl w:ilvl="8" w:tplc="94461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8">
    <w:multiLevelType w:val="hybridMultilevel"/>
    <w:lvl w:ilvl="0" w:tplc="36099062">
      <w:start w:val="1"/>
      <w:numFmt w:val="decimal"/>
      <w:lvlText w:val="%1."/>
      <w:lvlJc w:val="left"/>
      <w:pPr>
        <w:ind w:left="720" w:hanging="360"/>
      </w:pPr>
    </w:lvl>
    <w:lvl w:ilvl="1" w:tplc="36099062" w:tentative="1">
      <w:start w:val="1"/>
      <w:numFmt w:val="lowerLetter"/>
      <w:lvlText w:val="%2."/>
      <w:lvlJc w:val="left"/>
      <w:pPr>
        <w:ind w:left="1440" w:hanging="360"/>
      </w:pPr>
    </w:lvl>
    <w:lvl w:ilvl="2" w:tplc="36099062" w:tentative="1">
      <w:start w:val="1"/>
      <w:numFmt w:val="lowerRoman"/>
      <w:lvlText w:val="%3."/>
      <w:lvlJc w:val="right"/>
      <w:pPr>
        <w:ind w:left="2160" w:hanging="180"/>
      </w:pPr>
    </w:lvl>
    <w:lvl w:ilvl="3" w:tplc="36099062" w:tentative="1">
      <w:start w:val="1"/>
      <w:numFmt w:val="decimal"/>
      <w:lvlText w:val="%4."/>
      <w:lvlJc w:val="left"/>
      <w:pPr>
        <w:ind w:left="2880" w:hanging="360"/>
      </w:pPr>
    </w:lvl>
    <w:lvl w:ilvl="4" w:tplc="36099062" w:tentative="1">
      <w:start w:val="1"/>
      <w:numFmt w:val="lowerLetter"/>
      <w:lvlText w:val="%5."/>
      <w:lvlJc w:val="left"/>
      <w:pPr>
        <w:ind w:left="3600" w:hanging="360"/>
      </w:pPr>
    </w:lvl>
    <w:lvl w:ilvl="5" w:tplc="36099062" w:tentative="1">
      <w:start w:val="1"/>
      <w:numFmt w:val="lowerRoman"/>
      <w:lvlText w:val="%6."/>
      <w:lvlJc w:val="right"/>
      <w:pPr>
        <w:ind w:left="4320" w:hanging="180"/>
      </w:pPr>
    </w:lvl>
    <w:lvl w:ilvl="6" w:tplc="36099062" w:tentative="1">
      <w:start w:val="1"/>
      <w:numFmt w:val="decimal"/>
      <w:lvlText w:val="%7."/>
      <w:lvlJc w:val="left"/>
      <w:pPr>
        <w:ind w:left="5040" w:hanging="360"/>
      </w:pPr>
    </w:lvl>
    <w:lvl w:ilvl="7" w:tplc="36099062" w:tentative="1">
      <w:start w:val="1"/>
      <w:numFmt w:val="lowerLetter"/>
      <w:lvlText w:val="%8."/>
      <w:lvlJc w:val="left"/>
      <w:pPr>
        <w:ind w:left="5760" w:hanging="360"/>
      </w:pPr>
    </w:lvl>
    <w:lvl w:ilvl="8" w:tplc="36099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7">
    <w:multiLevelType w:val="hybridMultilevel"/>
    <w:lvl w:ilvl="0" w:tplc="52720882">
      <w:start w:val="1"/>
      <w:numFmt w:val="decimal"/>
      <w:lvlText w:val="%1."/>
      <w:lvlJc w:val="left"/>
      <w:pPr>
        <w:ind w:left="720" w:hanging="360"/>
      </w:pPr>
    </w:lvl>
    <w:lvl w:ilvl="1" w:tplc="52720882" w:tentative="1">
      <w:start w:val="1"/>
      <w:numFmt w:val="lowerLetter"/>
      <w:lvlText w:val="%2."/>
      <w:lvlJc w:val="left"/>
      <w:pPr>
        <w:ind w:left="1440" w:hanging="360"/>
      </w:pPr>
    </w:lvl>
    <w:lvl w:ilvl="2" w:tplc="52720882" w:tentative="1">
      <w:start w:val="1"/>
      <w:numFmt w:val="lowerRoman"/>
      <w:lvlText w:val="%3."/>
      <w:lvlJc w:val="right"/>
      <w:pPr>
        <w:ind w:left="2160" w:hanging="180"/>
      </w:pPr>
    </w:lvl>
    <w:lvl w:ilvl="3" w:tplc="52720882" w:tentative="1">
      <w:start w:val="1"/>
      <w:numFmt w:val="decimal"/>
      <w:lvlText w:val="%4."/>
      <w:lvlJc w:val="left"/>
      <w:pPr>
        <w:ind w:left="2880" w:hanging="360"/>
      </w:pPr>
    </w:lvl>
    <w:lvl w:ilvl="4" w:tplc="52720882" w:tentative="1">
      <w:start w:val="1"/>
      <w:numFmt w:val="lowerLetter"/>
      <w:lvlText w:val="%5."/>
      <w:lvlJc w:val="left"/>
      <w:pPr>
        <w:ind w:left="3600" w:hanging="360"/>
      </w:pPr>
    </w:lvl>
    <w:lvl w:ilvl="5" w:tplc="52720882" w:tentative="1">
      <w:start w:val="1"/>
      <w:numFmt w:val="lowerRoman"/>
      <w:lvlText w:val="%6."/>
      <w:lvlJc w:val="right"/>
      <w:pPr>
        <w:ind w:left="4320" w:hanging="180"/>
      </w:pPr>
    </w:lvl>
    <w:lvl w:ilvl="6" w:tplc="52720882" w:tentative="1">
      <w:start w:val="1"/>
      <w:numFmt w:val="decimal"/>
      <w:lvlText w:val="%7."/>
      <w:lvlJc w:val="left"/>
      <w:pPr>
        <w:ind w:left="5040" w:hanging="360"/>
      </w:pPr>
    </w:lvl>
    <w:lvl w:ilvl="7" w:tplc="52720882" w:tentative="1">
      <w:start w:val="1"/>
      <w:numFmt w:val="lowerLetter"/>
      <w:lvlText w:val="%8."/>
      <w:lvlJc w:val="left"/>
      <w:pPr>
        <w:ind w:left="5760" w:hanging="360"/>
      </w:pPr>
    </w:lvl>
    <w:lvl w:ilvl="8" w:tplc="52720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6">
    <w:multiLevelType w:val="hybridMultilevel"/>
    <w:lvl w:ilvl="0" w:tplc="10151615">
      <w:start w:val="1"/>
      <w:numFmt w:val="decimal"/>
      <w:lvlText w:val="%1."/>
      <w:lvlJc w:val="left"/>
      <w:pPr>
        <w:ind w:left="720" w:hanging="360"/>
      </w:pPr>
    </w:lvl>
    <w:lvl w:ilvl="1" w:tplc="10151615" w:tentative="1">
      <w:start w:val="1"/>
      <w:numFmt w:val="lowerLetter"/>
      <w:lvlText w:val="%2."/>
      <w:lvlJc w:val="left"/>
      <w:pPr>
        <w:ind w:left="1440" w:hanging="360"/>
      </w:pPr>
    </w:lvl>
    <w:lvl w:ilvl="2" w:tplc="10151615" w:tentative="1">
      <w:start w:val="1"/>
      <w:numFmt w:val="lowerRoman"/>
      <w:lvlText w:val="%3."/>
      <w:lvlJc w:val="right"/>
      <w:pPr>
        <w:ind w:left="2160" w:hanging="180"/>
      </w:pPr>
    </w:lvl>
    <w:lvl w:ilvl="3" w:tplc="10151615" w:tentative="1">
      <w:start w:val="1"/>
      <w:numFmt w:val="decimal"/>
      <w:lvlText w:val="%4."/>
      <w:lvlJc w:val="left"/>
      <w:pPr>
        <w:ind w:left="2880" w:hanging="360"/>
      </w:pPr>
    </w:lvl>
    <w:lvl w:ilvl="4" w:tplc="10151615" w:tentative="1">
      <w:start w:val="1"/>
      <w:numFmt w:val="lowerLetter"/>
      <w:lvlText w:val="%5."/>
      <w:lvlJc w:val="left"/>
      <w:pPr>
        <w:ind w:left="3600" w:hanging="360"/>
      </w:pPr>
    </w:lvl>
    <w:lvl w:ilvl="5" w:tplc="10151615" w:tentative="1">
      <w:start w:val="1"/>
      <w:numFmt w:val="lowerRoman"/>
      <w:lvlText w:val="%6."/>
      <w:lvlJc w:val="right"/>
      <w:pPr>
        <w:ind w:left="4320" w:hanging="180"/>
      </w:pPr>
    </w:lvl>
    <w:lvl w:ilvl="6" w:tplc="10151615" w:tentative="1">
      <w:start w:val="1"/>
      <w:numFmt w:val="decimal"/>
      <w:lvlText w:val="%7."/>
      <w:lvlJc w:val="left"/>
      <w:pPr>
        <w:ind w:left="5040" w:hanging="360"/>
      </w:pPr>
    </w:lvl>
    <w:lvl w:ilvl="7" w:tplc="10151615" w:tentative="1">
      <w:start w:val="1"/>
      <w:numFmt w:val="lowerLetter"/>
      <w:lvlText w:val="%8."/>
      <w:lvlJc w:val="left"/>
      <w:pPr>
        <w:ind w:left="5760" w:hanging="360"/>
      </w:pPr>
    </w:lvl>
    <w:lvl w:ilvl="8" w:tplc="1015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5">
    <w:multiLevelType w:val="hybridMultilevel"/>
    <w:lvl w:ilvl="0" w:tplc="91868067">
      <w:start w:val="1"/>
      <w:numFmt w:val="decimal"/>
      <w:lvlText w:val="%1."/>
      <w:lvlJc w:val="left"/>
      <w:pPr>
        <w:ind w:left="720" w:hanging="360"/>
      </w:pPr>
    </w:lvl>
    <w:lvl w:ilvl="1" w:tplc="91868067" w:tentative="1">
      <w:start w:val="1"/>
      <w:numFmt w:val="lowerLetter"/>
      <w:lvlText w:val="%2."/>
      <w:lvlJc w:val="left"/>
      <w:pPr>
        <w:ind w:left="1440" w:hanging="360"/>
      </w:pPr>
    </w:lvl>
    <w:lvl w:ilvl="2" w:tplc="91868067" w:tentative="1">
      <w:start w:val="1"/>
      <w:numFmt w:val="lowerRoman"/>
      <w:lvlText w:val="%3."/>
      <w:lvlJc w:val="right"/>
      <w:pPr>
        <w:ind w:left="2160" w:hanging="180"/>
      </w:pPr>
    </w:lvl>
    <w:lvl w:ilvl="3" w:tplc="91868067" w:tentative="1">
      <w:start w:val="1"/>
      <w:numFmt w:val="decimal"/>
      <w:lvlText w:val="%4."/>
      <w:lvlJc w:val="left"/>
      <w:pPr>
        <w:ind w:left="2880" w:hanging="360"/>
      </w:pPr>
    </w:lvl>
    <w:lvl w:ilvl="4" w:tplc="91868067" w:tentative="1">
      <w:start w:val="1"/>
      <w:numFmt w:val="lowerLetter"/>
      <w:lvlText w:val="%5."/>
      <w:lvlJc w:val="left"/>
      <w:pPr>
        <w:ind w:left="3600" w:hanging="360"/>
      </w:pPr>
    </w:lvl>
    <w:lvl w:ilvl="5" w:tplc="91868067" w:tentative="1">
      <w:start w:val="1"/>
      <w:numFmt w:val="lowerRoman"/>
      <w:lvlText w:val="%6."/>
      <w:lvlJc w:val="right"/>
      <w:pPr>
        <w:ind w:left="4320" w:hanging="180"/>
      </w:pPr>
    </w:lvl>
    <w:lvl w:ilvl="6" w:tplc="91868067" w:tentative="1">
      <w:start w:val="1"/>
      <w:numFmt w:val="decimal"/>
      <w:lvlText w:val="%7."/>
      <w:lvlJc w:val="left"/>
      <w:pPr>
        <w:ind w:left="5040" w:hanging="360"/>
      </w:pPr>
    </w:lvl>
    <w:lvl w:ilvl="7" w:tplc="91868067" w:tentative="1">
      <w:start w:val="1"/>
      <w:numFmt w:val="lowerLetter"/>
      <w:lvlText w:val="%8."/>
      <w:lvlJc w:val="left"/>
      <w:pPr>
        <w:ind w:left="5760" w:hanging="360"/>
      </w:pPr>
    </w:lvl>
    <w:lvl w:ilvl="8" w:tplc="9186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4">
    <w:multiLevelType w:val="hybridMultilevel"/>
    <w:lvl w:ilvl="0" w:tplc="47387373">
      <w:start w:val="1"/>
      <w:numFmt w:val="decimal"/>
      <w:lvlText w:val="%1."/>
      <w:lvlJc w:val="left"/>
      <w:pPr>
        <w:ind w:left="720" w:hanging="360"/>
      </w:pPr>
    </w:lvl>
    <w:lvl w:ilvl="1" w:tplc="47387373" w:tentative="1">
      <w:start w:val="1"/>
      <w:numFmt w:val="lowerLetter"/>
      <w:lvlText w:val="%2."/>
      <w:lvlJc w:val="left"/>
      <w:pPr>
        <w:ind w:left="1440" w:hanging="360"/>
      </w:pPr>
    </w:lvl>
    <w:lvl w:ilvl="2" w:tplc="47387373" w:tentative="1">
      <w:start w:val="1"/>
      <w:numFmt w:val="lowerRoman"/>
      <w:lvlText w:val="%3."/>
      <w:lvlJc w:val="right"/>
      <w:pPr>
        <w:ind w:left="2160" w:hanging="180"/>
      </w:pPr>
    </w:lvl>
    <w:lvl w:ilvl="3" w:tplc="47387373" w:tentative="1">
      <w:start w:val="1"/>
      <w:numFmt w:val="decimal"/>
      <w:lvlText w:val="%4."/>
      <w:lvlJc w:val="left"/>
      <w:pPr>
        <w:ind w:left="2880" w:hanging="360"/>
      </w:pPr>
    </w:lvl>
    <w:lvl w:ilvl="4" w:tplc="47387373" w:tentative="1">
      <w:start w:val="1"/>
      <w:numFmt w:val="lowerLetter"/>
      <w:lvlText w:val="%5."/>
      <w:lvlJc w:val="left"/>
      <w:pPr>
        <w:ind w:left="3600" w:hanging="360"/>
      </w:pPr>
    </w:lvl>
    <w:lvl w:ilvl="5" w:tplc="47387373" w:tentative="1">
      <w:start w:val="1"/>
      <w:numFmt w:val="lowerRoman"/>
      <w:lvlText w:val="%6."/>
      <w:lvlJc w:val="right"/>
      <w:pPr>
        <w:ind w:left="4320" w:hanging="180"/>
      </w:pPr>
    </w:lvl>
    <w:lvl w:ilvl="6" w:tplc="47387373" w:tentative="1">
      <w:start w:val="1"/>
      <w:numFmt w:val="decimal"/>
      <w:lvlText w:val="%7."/>
      <w:lvlJc w:val="left"/>
      <w:pPr>
        <w:ind w:left="5040" w:hanging="360"/>
      </w:pPr>
    </w:lvl>
    <w:lvl w:ilvl="7" w:tplc="47387373" w:tentative="1">
      <w:start w:val="1"/>
      <w:numFmt w:val="lowerLetter"/>
      <w:lvlText w:val="%8."/>
      <w:lvlJc w:val="left"/>
      <w:pPr>
        <w:ind w:left="5760" w:hanging="360"/>
      </w:pPr>
    </w:lvl>
    <w:lvl w:ilvl="8" w:tplc="4738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3">
    <w:multiLevelType w:val="hybridMultilevel"/>
    <w:lvl w:ilvl="0" w:tplc="41087895">
      <w:start w:val="1"/>
      <w:numFmt w:val="decimal"/>
      <w:lvlText w:val="%1."/>
      <w:lvlJc w:val="left"/>
      <w:pPr>
        <w:ind w:left="720" w:hanging="360"/>
      </w:pPr>
    </w:lvl>
    <w:lvl w:ilvl="1" w:tplc="41087895" w:tentative="1">
      <w:start w:val="1"/>
      <w:numFmt w:val="lowerLetter"/>
      <w:lvlText w:val="%2."/>
      <w:lvlJc w:val="left"/>
      <w:pPr>
        <w:ind w:left="1440" w:hanging="360"/>
      </w:pPr>
    </w:lvl>
    <w:lvl w:ilvl="2" w:tplc="41087895" w:tentative="1">
      <w:start w:val="1"/>
      <w:numFmt w:val="lowerRoman"/>
      <w:lvlText w:val="%3."/>
      <w:lvlJc w:val="right"/>
      <w:pPr>
        <w:ind w:left="2160" w:hanging="180"/>
      </w:pPr>
    </w:lvl>
    <w:lvl w:ilvl="3" w:tplc="41087895" w:tentative="1">
      <w:start w:val="1"/>
      <w:numFmt w:val="decimal"/>
      <w:lvlText w:val="%4."/>
      <w:lvlJc w:val="left"/>
      <w:pPr>
        <w:ind w:left="2880" w:hanging="360"/>
      </w:pPr>
    </w:lvl>
    <w:lvl w:ilvl="4" w:tplc="41087895" w:tentative="1">
      <w:start w:val="1"/>
      <w:numFmt w:val="lowerLetter"/>
      <w:lvlText w:val="%5."/>
      <w:lvlJc w:val="left"/>
      <w:pPr>
        <w:ind w:left="3600" w:hanging="360"/>
      </w:pPr>
    </w:lvl>
    <w:lvl w:ilvl="5" w:tplc="41087895" w:tentative="1">
      <w:start w:val="1"/>
      <w:numFmt w:val="lowerRoman"/>
      <w:lvlText w:val="%6."/>
      <w:lvlJc w:val="right"/>
      <w:pPr>
        <w:ind w:left="4320" w:hanging="180"/>
      </w:pPr>
    </w:lvl>
    <w:lvl w:ilvl="6" w:tplc="41087895" w:tentative="1">
      <w:start w:val="1"/>
      <w:numFmt w:val="decimal"/>
      <w:lvlText w:val="%7."/>
      <w:lvlJc w:val="left"/>
      <w:pPr>
        <w:ind w:left="5040" w:hanging="360"/>
      </w:pPr>
    </w:lvl>
    <w:lvl w:ilvl="7" w:tplc="41087895" w:tentative="1">
      <w:start w:val="1"/>
      <w:numFmt w:val="lowerLetter"/>
      <w:lvlText w:val="%8."/>
      <w:lvlJc w:val="left"/>
      <w:pPr>
        <w:ind w:left="5760" w:hanging="360"/>
      </w:pPr>
    </w:lvl>
    <w:lvl w:ilvl="8" w:tplc="41087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2">
    <w:multiLevelType w:val="hybridMultilevel"/>
    <w:lvl w:ilvl="0" w:tplc="51702028">
      <w:start w:val="1"/>
      <w:numFmt w:val="decimal"/>
      <w:lvlText w:val="%1."/>
      <w:lvlJc w:val="left"/>
      <w:pPr>
        <w:ind w:left="720" w:hanging="360"/>
      </w:pPr>
    </w:lvl>
    <w:lvl w:ilvl="1" w:tplc="51702028" w:tentative="1">
      <w:start w:val="1"/>
      <w:numFmt w:val="lowerLetter"/>
      <w:lvlText w:val="%2."/>
      <w:lvlJc w:val="left"/>
      <w:pPr>
        <w:ind w:left="1440" w:hanging="360"/>
      </w:pPr>
    </w:lvl>
    <w:lvl w:ilvl="2" w:tplc="51702028" w:tentative="1">
      <w:start w:val="1"/>
      <w:numFmt w:val="lowerRoman"/>
      <w:lvlText w:val="%3."/>
      <w:lvlJc w:val="right"/>
      <w:pPr>
        <w:ind w:left="2160" w:hanging="180"/>
      </w:pPr>
    </w:lvl>
    <w:lvl w:ilvl="3" w:tplc="51702028" w:tentative="1">
      <w:start w:val="1"/>
      <w:numFmt w:val="decimal"/>
      <w:lvlText w:val="%4."/>
      <w:lvlJc w:val="left"/>
      <w:pPr>
        <w:ind w:left="2880" w:hanging="360"/>
      </w:pPr>
    </w:lvl>
    <w:lvl w:ilvl="4" w:tplc="51702028" w:tentative="1">
      <w:start w:val="1"/>
      <w:numFmt w:val="lowerLetter"/>
      <w:lvlText w:val="%5."/>
      <w:lvlJc w:val="left"/>
      <w:pPr>
        <w:ind w:left="3600" w:hanging="360"/>
      </w:pPr>
    </w:lvl>
    <w:lvl w:ilvl="5" w:tplc="51702028" w:tentative="1">
      <w:start w:val="1"/>
      <w:numFmt w:val="lowerRoman"/>
      <w:lvlText w:val="%6."/>
      <w:lvlJc w:val="right"/>
      <w:pPr>
        <w:ind w:left="4320" w:hanging="180"/>
      </w:pPr>
    </w:lvl>
    <w:lvl w:ilvl="6" w:tplc="51702028" w:tentative="1">
      <w:start w:val="1"/>
      <w:numFmt w:val="decimal"/>
      <w:lvlText w:val="%7."/>
      <w:lvlJc w:val="left"/>
      <w:pPr>
        <w:ind w:left="5040" w:hanging="360"/>
      </w:pPr>
    </w:lvl>
    <w:lvl w:ilvl="7" w:tplc="51702028" w:tentative="1">
      <w:start w:val="1"/>
      <w:numFmt w:val="lowerLetter"/>
      <w:lvlText w:val="%8."/>
      <w:lvlJc w:val="left"/>
      <w:pPr>
        <w:ind w:left="5760" w:hanging="360"/>
      </w:pPr>
    </w:lvl>
    <w:lvl w:ilvl="8" w:tplc="5170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1">
    <w:multiLevelType w:val="hybridMultilevel"/>
    <w:lvl w:ilvl="0" w:tplc="58769302">
      <w:start w:val="1"/>
      <w:numFmt w:val="decimal"/>
      <w:lvlText w:val="%1."/>
      <w:lvlJc w:val="left"/>
      <w:pPr>
        <w:ind w:left="720" w:hanging="360"/>
      </w:pPr>
    </w:lvl>
    <w:lvl w:ilvl="1" w:tplc="58769302" w:tentative="1">
      <w:start w:val="1"/>
      <w:numFmt w:val="lowerLetter"/>
      <w:lvlText w:val="%2."/>
      <w:lvlJc w:val="left"/>
      <w:pPr>
        <w:ind w:left="1440" w:hanging="360"/>
      </w:pPr>
    </w:lvl>
    <w:lvl w:ilvl="2" w:tplc="58769302" w:tentative="1">
      <w:start w:val="1"/>
      <w:numFmt w:val="lowerRoman"/>
      <w:lvlText w:val="%3."/>
      <w:lvlJc w:val="right"/>
      <w:pPr>
        <w:ind w:left="2160" w:hanging="180"/>
      </w:pPr>
    </w:lvl>
    <w:lvl w:ilvl="3" w:tplc="58769302" w:tentative="1">
      <w:start w:val="1"/>
      <w:numFmt w:val="decimal"/>
      <w:lvlText w:val="%4."/>
      <w:lvlJc w:val="left"/>
      <w:pPr>
        <w:ind w:left="2880" w:hanging="360"/>
      </w:pPr>
    </w:lvl>
    <w:lvl w:ilvl="4" w:tplc="58769302" w:tentative="1">
      <w:start w:val="1"/>
      <w:numFmt w:val="lowerLetter"/>
      <w:lvlText w:val="%5."/>
      <w:lvlJc w:val="left"/>
      <w:pPr>
        <w:ind w:left="3600" w:hanging="360"/>
      </w:pPr>
    </w:lvl>
    <w:lvl w:ilvl="5" w:tplc="58769302" w:tentative="1">
      <w:start w:val="1"/>
      <w:numFmt w:val="lowerRoman"/>
      <w:lvlText w:val="%6."/>
      <w:lvlJc w:val="right"/>
      <w:pPr>
        <w:ind w:left="4320" w:hanging="180"/>
      </w:pPr>
    </w:lvl>
    <w:lvl w:ilvl="6" w:tplc="58769302" w:tentative="1">
      <w:start w:val="1"/>
      <w:numFmt w:val="decimal"/>
      <w:lvlText w:val="%7."/>
      <w:lvlJc w:val="left"/>
      <w:pPr>
        <w:ind w:left="5040" w:hanging="360"/>
      </w:pPr>
    </w:lvl>
    <w:lvl w:ilvl="7" w:tplc="58769302" w:tentative="1">
      <w:start w:val="1"/>
      <w:numFmt w:val="lowerLetter"/>
      <w:lvlText w:val="%8."/>
      <w:lvlJc w:val="left"/>
      <w:pPr>
        <w:ind w:left="5760" w:hanging="360"/>
      </w:pPr>
    </w:lvl>
    <w:lvl w:ilvl="8" w:tplc="5876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00">
    <w:multiLevelType w:val="hybridMultilevel"/>
    <w:lvl w:ilvl="0" w:tplc="31755841">
      <w:start w:val="1"/>
      <w:numFmt w:val="decimal"/>
      <w:lvlText w:val="%1."/>
      <w:lvlJc w:val="left"/>
      <w:pPr>
        <w:ind w:left="720" w:hanging="360"/>
      </w:pPr>
    </w:lvl>
    <w:lvl w:ilvl="1" w:tplc="31755841" w:tentative="1">
      <w:start w:val="1"/>
      <w:numFmt w:val="lowerLetter"/>
      <w:lvlText w:val="%2."/>
      <w:lvlJc w:val="left"/>
      <w:pPr>
        <w:ind w:left="1440" w:hanging="360"/>
      </w:pPr>
    </w:lvl>
    <w:lvl w:ilvl="2" w:tplc="31755841" w:tentative="1">
      <w:start w:val="1"/>
      <w:numFmt w:val="lowerRoman"/>
      <w:lvlText w:val="%3."/>
      <w:lvlJc w:val="right"/>
      <w:pPr>
        <w:ind w:left="2160" w:hanging="180"/>
      </w:pPr>
    </w:lvl>
    <w:lvl w:ilvl="3" w:tplc="31755841" w:tentative="1">
      <w:start w:val="1"/>
      <w:numFmt w:val="decimal"/>
      <w:lvlText w:val="%4."/>
      <w:lvlJc w:val="left"/>
      <w:pPr>
        <w:ind w:left="2880" w:hanging="360"/>
      </w:pPr>
    </w:lvl>
    <w:lvl w:ilvl="4" w:tplc="31755841" w:tentative="1">
      <w:start w:val="1"/>
      <w:numFmt w:val="lowerLetter"/>
      <w:lvlText w:val="%5."/>
      <w:lvlJc w:val="left"/>
      <w:pPr>
        <w:ind w:left="3600" w:hanging="360"/>
      </w:pPr>
    </w:lvl>
    <w:lvl w:ilvl="5" w:tplc="31755841" w:tentative="1">
      <w:start w:val="1"/>
      <w:numFmt w:val="lowerRoman"/>
      <w:lvlText w:val="%6."/>
      <w:lvlJc w:val="right"/>
      <w:pPr>
        <w:ind w:left="4320" w:hanging="180"/>
      </w:pPr>
    </w:lvl>
    <w:lvl w:ilvl="6" w:tplc="31755841" w:tentative="1">
      <w:start w:val="1"/>
      <w:numFmt w:val="decimal"/>
      <w:lvlText w:val="%7."/>
      <w:lvlJc w:val="left"/>
      <w:pPr>
        <w:ind w:left="5040" w:hanging="360"/>
      </w:pPr>
    </w:lvl>
    <w:lvl w:ilvl="7" w:tplc="31755841" w:tentative="1">
      <w:start w:val="1"/>
      <w:numFmt w:val="lowerLetter"/>
      <w:lvlText w:val="%8."/>
      <w:lvlJc w:val="left"/>
      <w:pPr>
        <w:ind w:left="5760" w:hanging="360"/>
      </w:pPr>
    </w:lvl>
    <w:lvl w:ilvl="8" w:tplc="3175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9">
    <w:multiLevelType w:val="hybridMultilevel"/>
    <w:lvl w:ilvl="0" w:tplc="30533819">
      <w:start w:val="1"/>
      <w:numFmt w:val="decimal"/>
      <w:lvlText w:val="%1."/>
      <w:lvlJc w:val="left"/>
      <w:pPr>
        <w:ind w:left="720" w:hanging="360"/>
      </w:pPr>
    </w:lvl>
    <w:lvl w:ilvl="1" w:tplc="30533819" w:tentative="1">
      <w:start w:val="1"/>
      <w:numFmt w:val="lowerLetter"/>
      <w:lvlText w:val="%2."/>
      <w:lvlJc w:val="left"/>
      <w:pPr>
        <w:ind w:left="1440" w:hanging="360"/>
      </w:pPr>
    </w:lvl>
    <w:lvl w:ilvl="2" w:tplc="30533819" w:tentative="1">
      <w:start w:val="1"/>
      <w:numFmt w:val="lowerRoman"/>
      <w:lvlText w:val="%3."/>
      <w:lvlJc w:val="right"/>
      <w:pPr>
        <w:ind w:left="2160" w:hanging="180"/>
      </w:pPr>
    </w:lvl>
    <w:lvl w:ilvl="3" w:tplc="30533819" w:tentative="1">
      <w:start w:val="1"/>
      <w:numFmt w:val="decimal"/>
      <w:lvlText w:val="%4."/>
      <w:lvlJc w:val="left"/>
      <w:pPr>
        <w:ind w:left="2880" w:hanging="360"/>
      </w:pPr>
    </w:lvl>
    <w:lvl w:ilvl="4" w:tplc="30533819" w:tentative="1">
      <w:start w:val="1"/>
      <w:numFmt w:val="lowerLetter"/>
      <w:lvlText w:val="%5."/>
      <w:lvlJc w:val="left"/>
      <w:pPr>
        <w:ind w:left="3600" w:hanging="360"/>
      </w:pPr>
    </w:lvl>
    <w:lvl w:ilvl="5" w:tplc="30533819" w:tentative="1">
      <w:start w:val="1"/>
      <w:numFmt w:val="lowerRoman"/>
      <w:lvlText w:val="%6."/>
      <w:lvlJc w:val="right"/>
      <w:pPr>
        <w:ind w:left="4320" w:hanging="180"/>
      </w:pPr>
    </w:lvl>
    <w:lvl w:ilvl="6" w:tplc="30533819" w:tentative="1">
      <w:start w:val="1"/>
      <w:numFmt w:val="decimal"/>
      <w:lvlText w:val="%7."/>
      <w:lvlJc w:val="left"/>
      <w:pPr>
        <w:ind w:left="5040" w:hanging="360"/>
      </w:pPr>
    </w:lvl>
    <w:lvl w:ilvl="7" w:tplc="30533819" w:tentative="1">
      <w:start w:val="1"/>
      <w:numFmt w:val="lowerLetter"/>
      <w:lvlText w:val="%8."/>
      <w:lvlJc w:val="left"/>
      <w:pPr>
        <w:ind w:left="5760" w:hanging="360"/>
      </w:pPr>
    </w:lvl>
    <w:lvl w:ilvl="8" w:tplc="30533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8">
    <w:multiLevelType w:val="hybridMultilevel"/>
    <w:lvl w:ilvl="0" w:tplc="57792991">
      <w:start w:val="1"/>
      <w:numFmt w:val="decimal"/>
      <w:lvlText w:val="%1."/>
      <w:lvlJc w:val="left"/>
      <w:pPr>
        <w:ind w:left="720" w:hanging="360"/>
      </w:pPr>
    </w:lvl>
    <w:lvl w:ilvl="1" w:tplc="57792991" w:tentative="1">
      <w:start w:val="1"/>
      <w:numFmt w:val="lowerLetter"/>
      <w:lvlText w:val="%2."/>
      <w:lvlJc w:val="left"/>
      <w:pPr>
        <w:ind w:left="1440" w:hanging="360"/>
      </w:pPr>
    </w:lvl>
    <w:lvl w:ilvl="2" w:tplc="57792991" w:tentative="1">
      <w:start w:val="1"/>
      <w:numFmt w:val="lowerRoman"/>
      <w:lvlText w:val="%3."/>
      <w:lvlJc w:val="right"/>
      <w:pPr>
        <w:ind w:left="2160" w:hanging="180"/>
      </w:pPr>
    </w:lvl>
    <w:lvl w:ilvl="3" w:tplc="57792991" w:tentative="1">
      <w:start w:val="1"/>
      <w:numFmt w:val="decimal"/>
      <w:lvlText w:val="%4."/>
      <w:lvlJc w:val="left"/>
      <w:pPr>
        <w:ind w:left="2880" w:hanging="360"/>
      </w:pPr>
    </w:lvl>
    <w:lvl w:ilvl="4" w:tplc="57792991" w:tentative="1">
      <w:start w:val="1"/>
      <w:numFmt w:val="lowerLetter"/>
      <w:lvlText w:val="%5."/>
      <w:lvlJc w:val="left"/>
      <w:pPr>
        <w:ind w:left="3600" w:hanging="360"/>
      </w:pPr>
    </w:lvl>
    <w:lvl w:ilvl="5" w:tplc="57792991" w:tentative="1">
      <w:start w:val="1"/>
      <w:numFmt w:val="lowerRoman"/>
      <w:lvlText w:val="%6."/>
      <w:lvlJc w:val="right"/>
      <w:pPr>
        <w:ind w:left="4320" w:hanging="180"/>
      </w:pPr>
    </w:lvl>
    <w:lvl w:ilvl="6" w:tplc="57792991" w:tentative="1">
      <w:start w:val="1"/>
      <w:numFmt w:val="decimal"/>
      <w:lvlText w:val="%7."/>
      <w:lvlJc w:val="left"/>
      <w:pPr>
        <w:ind w:left="5040" w:hanging="360"/>
      </w:pPr>
    </w:lvl>
    <w:lvl w:ilvl="7" w:tplc="57792991" w:tentative="1">
      <w:start w:val="1"/>
      <w:numFmt w:val="lowerLetter"/>
      <w:lvlText w:val="%8."/>
      <w:lvlJc w:val="left"/>
      <w:pPr>
        <w:ind w:left="5760" w:hanging="360"/>
      </w:pPr>
    </w:lvl>
    <w:lvl w:ilvl="8" w:tplc="5779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7">
    <w:multiLevelType w:val="hybridMultilevel"/>
    <w:lvl w:ilvl="0" w:tplc="50854807">
      <w:start w:val="1"/>
      <w:numFmt w:val="decimal"/>
      <w:lvlText w:val="%1."/>
      <w:lvlJc w:val="left"/>
      <w:pPr>
        <w:ind w:left="720" w:hanging="360"/>
      </w:pPr>
    </w:lvl>
    <w:lvl w:ilvl="1" w:tplc="50854807" w:tentative="1">
      <w:start w:val="1"/>
      <w:numFmt w:val="lowerLetter"/>
      <w:lvlText w:val="%2."/>
      <w:lvlJc w:val="left"/>
      <w:pPr>
        <w:ind w:left="1440" w:hanging="360"/>
      </w:pPr>
    </w:lvl>
    <w:lvl w:ilvl="2" w:tplc="50854807" w:tentative="1">
      <w:start w:val="1"/>
      <w:numFmt w:val="lowerRoman"/>
      <w:lvlText w:val="%3."/>
      <w:lvlJc w:val="right"/>
      <w:pPr>
        <w:ind w:left="2160" w:hanging="180"/>
      </w:pPr>
    </w:lvl>
    <w:lvl w:ilvl="3" w:tplc="50854807" w:tentative="1">
      <w:start w:val="1"/>
      <w:numFmt w:val="decimal"/>
      <w:lvlText w:val="%4."/>
      <w:lvlJc w:val="left"/>
      <w:pPr>
        <w:ind w:left="2880" w:hanging="360"/>
      </w:pPr>
    </w:lvl>
    <w:lvl w:ilvl="4" w:tplc="50854807" w:tentative="1">
      <w:start w:val="1"/>
      <w:numFmt w:val="lowerLetter"/>
      <w:lvlText w:val="%5."/>
      <w:lvlJc w:val="left"/>
      <w:pPr>
        <w:ind w:left="3600" w:hanging="360"/>
      </w:pPr>
    </w:lvl>
    <w:lvl w:ilvl="5" w:tplc="50854807" w:tentative="1">
      <w:start w:val="1"/>
      <w:numFmt w:val="lowerRoman"/>
      <w:lvlText w:val="%6."/>
      <w:lvlJc w:val="right"/>
      <w:pPr>
        <w:ind w:left="4320" w:hanging="180"/>
      </w:pPr>
    </w:lvl>
    <w:lvl w:ilvl="6" w:tplc="50854807" w:tentative="1">
      <w:start w:val="1"/>
      <w:numFmt w:val="decimal"/>
      <w:lvlText w:val="%7."/>
      <w:lvlJc w:val="left"/>
      <w:pPr>
        <w:ind w:left="5040" w:hanging="360"/>
      </w:pPr>
    </w:lvl>
    <w:lvl w:ilvl="7" w:tplc="50854807" w:tentative="1">
      <w:start w:val="1"/>
      <w:numFmt w:val="lowerLetter"/>
      <w:lvlText w:val="%8."/>
      <w:lvlJc w:val="left"/>
      <w:pPr>
        <w:ind w:left="5760" w:hanging="360"/>
      </w:pPr>
    </w:lvl>
    <w:lvl w:ilvl="8" w:tplc="5085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6">
    <w:multiLevelType w:val="hybridMultilevel"/>
    <w:lvl w:ilvl="0" w:tplc="48039354">
      <w:start w:val="1"/>
      <w:numFmt w:val="decimal"/>
      <w:lvlText w:val="%1."/>
      <w:lvlJc w:val="left"/>
      <w:pPr>
        <w:ind w:left="720" w:hanging="360"/>
      </w:pPr>
    </w:lvl>
    <w:lvl w:ilvl="1" w:tplc="48039354" w:tentative="1">
      <w:start w:val="1"/>
      <w:numFmt w:val="lowerLetter"/>
      <w:lvlText w:val="%2."/>
      <w:lvlJc w:val="left"/>
      <w:pPr>
        <w:ind w:left="1440" w:hanging="360"/>
      </w:pPr>
    </w:lvl>
    <w:lvl w:ilvl="2" w:tplc="48039354" w:tentative="1">
      <w:start w:val="1"/>
      <w:numFmt w:val="lowerRoman"/>
      <w:lvlText w:val="%3."/>
      <w:lvlJc w:val="right"/>
      <w:pPr>
        <w:ind w:left="2160" w:hanging="180"/>
      </w:pPr>
    </w:lvl>
    <w:lvl w:ilvl="3" w:tplc="48039354" w:tentative="1">
      <w:start w:val="1"/>
      <w:numFmt w:val="decimal"/>
      <w:lvlText w:val="%4."/>
      <w:lvlJc w:val="left"/>
      <w:pPr>
        <w:ind w:left="2880" w:hanging="360"/>
      </w:pPr>
    </w:lvl>
    <w:lvl w:ilvl="4" w:tplc="48039354" w:tentative="1">
      <w:start w:val="1"/>
      <w:numFmt w:val="lowerLetter"/>
      <w:lvlText w:val="%5."/>
      <w:lvlJc w:val="left"/>
      <w:pPr>
        <w:ind w:left="3600" w:hanging="360"/>
      </w:pPr>
    </w:lvl>
    <w:lvl w:ilvl="5" w:tplc="48039354" w:tentative="1">
      <w:start w:val="1"/>
      <w:numFmt w:val="lowerRoman"/>
      <w:lvlText w:val="%6."/>
      <w:lvlJc w:val="right"/>
      <w:pPr>
        <w:ind w:left="4320" w:hanging="180"/>
      </w:pPr>
    </w:lvl>
    <w:lvl w:ilvl="6" w:tplc="48039354" w:tentative="1">
      <w:start w:val="1"/>
      <w:numFmt w:val="decimal"/>
      <w:lvlText w:val="%7."/>
      <w:lvlJc w:val="left"/>
      <w:pPr>
        <w:ind w:left="5040" w:hanging="360"/>
      </w:pPr>
    </w:lvl>
    <w:lvl w:ilvl="7" w:tplc="48039354" w:tentative="1">
      <w:start w:val="1"/>
      <w:numFmt w:val="lowerLetter"/>
      <w:lvlText w:val="%8."/>
      <w:lvlJc w:val="left"/>
      <w:pPr>
        <w:ind w:left="5760" w:hanging="360"/>
      </w:pPr>
    </w:lvl>
    <w:lvl w:ilvl="8" w:tplc="4803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5">
    <w:multiLevelType w:val="hybridMultilevel"/>
    <w:lvl w:ilvl="0" w:tplc="59339083">
      <w:start w:val="1"/>
      <w:numFmt w:val="decimal"/>
      <w:lvlText w:val="%1."/>
      <w:lvlJc w:val="left"/>
      <w:pPr>
        <w:ind w:left="720" w:hanging="360"/>
      </w:pPr>
    </w:lvl>
    <w:lvl w:ilvl="1" w:tplc="59339083" w:tentative="1">
      <w:start w:val="1"/>
      <w:numFmt w:val="lowerLetter"/>
      <w:lvlText w:val="%2."/>
      <w:lvlJc w:val="left"/>
      <w:pPr>
        <w:ind w:left="1440" w:hanging="360"/>
      </w:pPr>
    </w:lvl>
    <w:lvl w:ilvl="2" w:tplc="59339083" w:tentative="1">
      <w:start w:val="1"/>
      <w:numFmt w:val="lowerRoman"/>
      <w:lvlText w:val="%3."/>
      <w:lvlJc w:val="right"/>
      <w:pPr>
        <w:ind w:left="2160" w:hanging="180"/>
      </w:pPr>
    </w:lvl>
    <w:lvl w:ilvl="3" w:tplc="59339083" w:tentative="1">
      <w:start w:val="1"/>
      <w:numFmt w:val="decimal"/>
      <w:lvlText w:val="%4."/>
      <w:lvlJc w:val="left"/>
      <w:pPr>
        <w:ind w:left="2880" w:hanging="360"/>
      </w:pPr>
    </w:lvl>
    <w:lvl w:ilvl="4" w:tplc="59339083" w:tentative="1">
      <w:start w:val="1"/>
      <w:numFmt w:val="lowerLetter"/>
      <w:lvlText w:val="%5."/>
      <w:lvlJc w:val="left"/>
      <w:pPr>
        <w:ind w:left="3600" w:hanging="360"/>
      </w:pPr>
    </w:lvl>
    <w:lvl w:ilvl="5" w:tplc="59339083" w:tentative="1">
      <w:start w:val="1"/>
      <w:numFmt w:val="lowerRoman"/>
      <w:lvlText w:val="%6."/>
      <w:lvlJc w:val="right"/>
      <w:pPr>
        <w:ind w:left="4320" w:hanging="180"/>
      </w:pPr>
    </w:lvl>
    <w:lvl w:ilvl="6" w:tplc="59339083" w:tentative="1">
      <w:start w:val="1"/>
      <w:numFmt w:val="decimal"/>
      <w:lvlText w:val="%7."/>
      <w:lvlJc w:val="left"/>
      <w:pPr>
        <w:ind w:left="5040" w:hanging="360"/>
      </w:pPr>
    </w:lvl>
    <w:lvl w:ilvl="7" w:tplc="59339083" w:tentative="1">
      <w:start w:val="1"/>
      <w:numFmt w:val="lowerLetter"/>
      <w:lvlText w:val="%8."/>
      <w:lvlJc w:val="left"/>
      <w:pPr>
        <w:ind w:left="5760" w:hanging="360"/>
      </w:pPr>
    </w:lvl>
    <w:lvl w:ilvl="8" w:tplc="5933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4">
    <w:multiLevelType w:val="hybridMultilevel"/>
    <w:lvl w:ilvl="0" w:tplc="52585033">
      <w:start w:val="1"/>
      <w:numFmt w:val="decimal"/>
      <w:lvlText w:val="%1."/>
      <w:lvlJc w:val="left"/>
      <w:pPr>
        <w:ind w:left="720" w:hanging="360"/>
      </w:pPr>
    </w:lvl>
    <w:lvl w:ilvl="1" w:tplc="52585033" w:tentative="1">
      <w:start w:val="1"/>
      <w:numFmt w:val="lowerLetter"/>
      <w:lvlText w:val="%2."/>
      <w:lvlJc w:val="left"/>
      <w:pPr>
        <w:ind w:left="1440" w:hanging="360"/>
      </w:pPr>
    </w:lvl>
    <w:lvl w:ilvl="2" w:tplc="52585033" w:tentative="1">
      <w:start w:val="1"/>
      <w:numFmt w:val="lowerRoman"/>
      <w:lvlText w:val="%3."/>
      <w:lvlJc w:val="right"/>
      <w:pPr>
        <w:ind w:left="2160" w:hanging="180"/>
      </w:pPr>
    </w:lvl>
    <w:lvl w:ilvl="3" w:tplc="52585033" w:tentative="1">
      <w:start w:val="1"/>
      <w:numFmt w:val="decimal"/>
      <w:lvlText w:val="%4."/>
      <w:lvlJc w:val="left"/>
      <w:pPr>
        <w:ind w:left="2880" w:hanging="360"/>
      </w:pPr>
    </w:lvl>
    <w:lvl w:ilvl="4" w:tplc="52585033" w:tentative="1">
      <w:start w:val="1"/>
      <w:numFmt w:val="lowerLetter"/>
      <w:lvlText w:val="%5."/>
      <w:lvlJc w:val="left"/>
      <w:pPr>
        <w:ind w:left="3600" w:hanging="360"/>
      </w:pPr>
    </w:lvl>
    <w:lvl w:ilvl="5" w:tplc="52585033" w:tentative="1">
      <w:start w:val="1"/>
      <w:numFmt w:val="lowerRoman"/>
      <w:lvlText w:val="%6."/>
      <w:lvlJc w:val="right"/>
      <w:pPr>
        <w:ind w:left="4320" w:hanging="180"/>
      </w:pPr>
    </w:lvl>
    <w:lvl w:ilvl="6" w:tplc="52585033" w:tentative="1">
      <w:start w:val="1"/>
      <w:numFmt w:val="decimal"/>
      <w:lvlText w:val="%7."/>
      <w:lvlJc w:val="left"/>
      <w:pPr>
        <w:ind w:left="5040" w:hanging="360"/>
      </w:pPr>
    </w:lvl>
    <w:lvl w:ilvl="7" w:tplc="52585033" w:tentative="1">
      <w:start w:val="1"/>
      <w:numFmt w:val="lowerLetter"/>
      <w:lvlText w:val="%8."/>
      <w:lvlJc w:val="left"/>
      <w:pPr>
        <w:ind w:left="5760" w:hanging="360"/>
      </w:pPr>
    </w:lvl>
    <w:lvl w:ilvl="8" w:tplc="5258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3">
    <w:multiLevelType w:val="hybridMultilevel"/>
    <w:lvl w:ilvl="0" w:tplc="95355372">
      <w:start w:val="1"/>
      <w:numFmt w:val="decimal"/>
      <w:lvlText w:val="%1."/>
      <w:lvlJc w:val="left"/>
      <w:pPr>
        <w:ind w:left="720" w:hanging="360"/>
      </w:pPr>
    </w:lvl>
    <w:lvl w:ilvl="1" w:tplc="95355372" w:tentative="1">
      <w:start w:val="1"/>
      <w:numFmt w:val="lowerLetter"/>
      <w:lvlText w:val="%2."/>
      <w:lvlJc w:val="left"/>
      <w:pPr>
        <w:ind w:left="1440" w:hanging="360"/>
      </w:pPr>
    </w:lvl>
    <w:lvl w:ilvl="2" w:tplc="95355372" w:tentative="1">
      <w:start w:val="1"/>
      <w:numFmt w:val="lowerRoman"/>
      <w:lvlText w:val="%3."/>
      <w:lvlJc w:val="right"/>
      <w:pPr>
        <w:ind w:left="2160" w:hanging="180"/>
      </w:pPr>
    </w:lvl>
    <w:lvl w:ilvl="3" w:tplc="95355372" w:tentative="1">
      <w:start w:val="1"/>
      <w:numFmt w:val="decimal"/>
      <w:lvlText w:val="%4."/>
      <w:lvlJc w:val="left"/>
      <w:pPr>
        <w:ind w:left="2880" w:hanging="360"/>
      </w:pPr>
    </w:lvl>
    <w:lvl w:ilvl="4" w:tplc="95355372" w:tentative="1">
      <w:start w:val="1"/>
      <w:numFmt w:val="lowerLetter"/>
      <w:lvlText w:val="%5."/>
      <w:lvlJc w:val="left"/>
      <w:pPr>
        <w:ind w:left="3600" w:hanging="360"/>
      </w:pPr>
    </w:lvl>
    <w:lvl w:ilvl="5" w:tplc="95355372" w:tentative="1">
      <w:start w:val="1"/>
      <w:numFmt w:val="lowerRoman"/>
      <w:lvlText w:val="%6."/>
      <w:lvlJc w:val="right"/>
      <w:pPr>
        <w:ind w:left="4320" w:hanging="180"/>
      </w:pPr>
    </w:lvl>
    <w:lvl w:ilvl="6" w:tplc="95355372" w:tentative="1">
      <w:start w:val="1"/>
      <w:numFmt w:val="decimal"/>
      <w:lvlText w:val="%7."/>
      <w:lvlJc w:val="left"/>
      <w:pPr>
        <w:ind w:left="5040" w:hanging="360"/>
      </w:pPr>
    </w:lvl>
    <w:lvl w:ilvl="7" w:tplc="95355372" w:tentative="1">
      <w:start w:val="1"/>
      <w:numFmt w:val="lowerLetter"/>
      <w:lvlText w:val="%8."/>
      <w:lvlJc w:val="left"/>
      <w:pPr>
        <w:ind w:left="5760" w:hanging="360"/>
      </w:pPr>
    </w:lvl>
    <w:lvl w:ilvl="8" w:tplc="95355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2">
    <w:multiLevelType w:val="hybridMultilevel"/>
    <w:lvl w:ilvl="0" w:tplc="54517902">
      <w:start w:val="1"/>
      <w:numFmt w:val="decimal"/>
      <w:lvlText w:val="%1."/>
      <w:lvlJc w:val="left"/>
      <w:pPr>
        <w:ind w:left="720" w:hanging="360"/>
      </w:pPr>
    </w:lvl>
    <w:lvl w:ilvl="1" w:tplc="54517902" w:tentative="1">
      <w:start w:val="1"/>
      <w:numFmt w:val="lowerLetter"/>
      <w:lvlText w:val="%2."/>
      <w:lvlJc w:val="left"/>
      <w:pPr>
        <w:ind w:left="1440" w:hanging="360"/>
      </w:pPr>
    </w:lvl>
    <w:lvl w:ilvl="2" w:tplc="54517902" w:tentative="1">
      <w:start w:val="1"/>
      <w:numFmt w:val="lowerRoman"/>
      <w:lvlText w:val="%3."/>
      <w:lvlJc w:val="right"/>
      <w:pPr>
        <w:ind w:left="2160" w:hanging="180"/>
      </w:pPr>
    </w:lvl>
    <w:lvl w:ilvl="3" w:tplc="54517902" w:tentative="1">
      <w:start w:val="1"/>
      <w:numFmt w:val="decimal"/>
      <w:lvlText w:val="%4."/>
      <w:lvlJc w:val="left"/>
      <w:pPr>
        <w:ind w:left="2880" w:hanging="360"/>
      </w:pPr>
    </w:lvl>
    <w:lvl w:ilvl="4" w:tplc="54517902" w:tentative="1">
      <w:start w:val="1"/>
      <w:numFmt w:val="lowerLetter"/>
      <w:lvlText w:val="%5."/>
      <w:lvlJc w:val="left"/>
      <w:pPr>
        <w:ind w:left="3600" w:hanging="360"/>
      </w:pPr>
    </w:lvl>
    <w:lvl w:ilvl="5" w:tplc="54517902" w:tentative="1">
      <w:start w:val="1"/>
      <w:numFmt w:val="lowerRoman"/>
      <w:lvlText w:val="%6."/>
      <w:lvlJc w:val="right"/>
      <w:pPr>
        <w:ind w:left="4320" w:hanging="180"/>
      </w:pPr>
    </w:lvl>
    <w:lvl w:ilvl="6" w:tplc="54517902" w:tentative="1">
      <w:start w:val="1"/>
      <w:numFmt w:val="decimal"/>
      <w:lvlText w:val="%7."/>
      <w:lvlJc w:val="left"/>
      <w:pPr>
        <w:ind w:left="5040" w:hanging="360"/>
      </w:pPr>
    </w:lvl>
    <w:lvl w:ilvl="7" w:tplc="54517902" w:tentative="1">
      <w:start w:val="1"/>
      <w:numFmt w:val="lowerLetter"/>
      <w:lvlText w:val="%8."/>
      <w:lvlJc w:val="left"/>
      <w:pPr>
        <w:ind w:left="5760" w:hanging="360"/>
      </w:pPr>
    </w:lvl>
    <w:lvl w:ilvl="8" w:tplc="5451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1">
    <w:multiLevelType w:val="hybridMultilevel"/>
    <w:lvl w:ilvl="0" w:tplc="40769118">
      <w:start w:val="1"/>
      <w:numFmt w:val="decimal"/>
      <w:lvlText w:val="%1."/>
      <w:lvlJc w:val="left"/>
      <w:pPr>
        <w:ind w:left="720" w:hanging="360"/>
      </w:pPr>
    </w:lvl>
    <w:lvl w:ilvl="1" w:tplc="40769118" w:tentative="1">
      <w:start w:val="1"/>
      <w:numFmt w:val="lowerLetter"/>
      <w:lvlText w:val="%2."/>
      <w:lvlJc w:val="left"/>
      <w:pPr>
        <w:ind w:left="1440" w:hanging="360"/>
      </w:pPr>
    </w:lvl>
    <w:lvl w:ilvl="2" w:tplc="40769118" w:tentative="1">
      <w:start w:val="1"/>
      <w:numFmt w:val="lowerRoman"/>
      <w:lvlText w:val="%3."/>
      <w:lvlJc w:val="right"/>
      <w:pPr>
        <w:ind w:left="2160" w:hanging="180"/>
      </w:pPr>
    </w:lvl>
    <w:lvl w:ilvl="3" w:tplc="40769118" w:tentative="1">
      <w:start w:val="1"/>
      <w:numFmt w:val="decimal"/>
      <w:lvlText w:val="%4."/>
      <w:lvlJc w:val="left"/>
      <w:pPr>
        <w:ind w:left="2880" w:hanging="360"/>
      </w:pPr>
    </w:lvl>
    <w:lvl w:ilvl="4" w:tplc="40769118" w:tentative="1">
      <w:start w:val="1"/>
      <w:numFmt w:val="lowerLetter"/>
      <w:lvlText w:val="%5."/>
      <w:lvlJc w:val="left"/>
      <w:pPr>
        <w:ind w:left="3600" w:hanging="360"/>
      </w:pPr>
    </w:lvl>
    <w:lvl w:ilvl="5" w:tplc="40769118" w:tentative="1">
      <w:start w:val="1"/>
      <w:numFmt w:val="lowerRoman"/>
      <w:lvlText w:val="%6."/>
      <w:lvlJc w:val="right"/>
      <w:pPr>
        <w:ind w:left="4320" w:hanging="180"/>
      </w:pPr>
    </w:lvl>
    <w:lvl w:ilvl="6" w:tplc="40769118" w:tentative="1">
      <w:start w:val="1"/>
      <w:numFmt w:val="decimal"/>
      <w:lvlText w:val="%7."/>
      <w:lvlJc w:val="left"/>
      <w:pPr>
        <w:ind w:left="5040" w:hanging="360"/>
      </w:pPr>
    </w:lvl>
    <w:lvl w:ilvl="7" w:tplc="40769118" w:tentative="1">
      <w:start w:val="1"/>
      <w:numFmt w:val="lowerLetter"/>
      <w:lvlText w:val="%8."/>
      <w:lvlJc w:val="left"/>
      <w:pPr>
        <w:ind w:left="5760" w:hanging="360"/>
      </w:pPr>
    </w:lvl>
    <w:lvl w:ilvl="8" w:tplc="40769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90">
    <w:multiLevelType w:val="hybridMultilevel"/>
    <w:lvl w:ilvl="0" w:tplc="41763523">
      <w:start w:val="1"/>
      <w:numFmt w:val="decimal"/>
      <w:lvlText w:val="%1."/>
      <w:lvlJc w:val="left"/>
      <w:pPr>
        <w:ind w:left="720" w:hanging="360"/>
      </w:pPr>
    </w:lvl>
    <w:lvl w:ilvl="1" w:tplc="41763523" w:tentative="1">
      <w:start w:val="1"/>
      <w:numFmt w:val="lowerLetter"/>
      <w:lvlText w:val="%2."/>
      <w:lvlJc w:val="left"/>
      <w:pPr>
        <w:ind w:left="1440" w:hanging="360"/>
      </w:pPr>
    </w:lvl>
    <w:lvl w:ilvl="2" w:tplc="41763523" w:tentative="1">
      <w:start w:val="1"/>
      <w:numFmt w:val="lowerRoman"/>
      <w:lvlText w:val="%3."/>
      <w:lvlJc w:val="right"/>
      <w:pPr>
        <w:ind w:left="2160" w:hanging="180"/>
      </w:pPr>
    </w:lvl>
    <w:lvl w:ilvl="3" w:tplc="41763523" w:tentative="1">
      <w:start w:val="1"/>
      <w:numFmt w:val="decimal"/>
      <w:lvlText w:val="%4."/>
      <w:lvlJc w:val="left"/>
      <w:pPr>
        <w:ind w:left="2880" w:hanging="360"/>
      </w:pPr>
    </w:lvl>
    <w:lvl w:ilvl="4" w:tplc="41763523" w:tentative="1">
      <w:start w:val="1"/>
      <w:numFmt w:val="lowerLetter"/>
      <w:lvlText w:val="%5."/>
      <w:lvlJc w:val="left"/>
      <w:pPr>
        <w:ind w:left="3600" w:hanging="360"/>
      </w:pPr>
    </w:lvl>
    <w:lvl w:ilvl="5" w:tplc="41763523" w:tentative="1">
      <w:start w:val="1"/>
      <w:numFmt w:val="lowerRoman"/>
      <w:lvlText w:val="%6."/>
      <w:lvlJc w:val="right"/>
      <w:pPr>
        <w:ind w:left="4320" w:hanging="180"/>
      </w:pPr>
    </w:lvl>
    <w:lvl w:ilvl="6" w:tplc="41763523" w:tentative="1">
      <w:start w:val="1"/>
      <w:numFmt w:val="decimal"/>
      <w:lvlText w:val="%7."/>
      <w:lvlJc w:val="left"/>
      <w:pPr>
        <w:ind w:left="5040" w:hanging="360"/>
      </w:pPr>
    </w:lvl>
    <w:lvl w:ilvl="7" w:tplc="41763523" w:tentative="1">
      <w:start w:val="1"/>
      <w:numFmt w:val="lowerLetter"/>
      <w:lvlText w:val="%8."/>
      <w:lvlJc w:val="left"/>
      <w:pPr>
        <w:ind w:left="5760" w:hanging="360"/>
      </w:pPr>
    </w:lvl>
    <w:lvl w:ilvl="8" w:tplc="4176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9">
    <w:multiLevelType w:val="hybridMultilevel"/>
    <w:lvl w:ilvl="0" w:tplc="56787346">
      <w:start w:val="1"/>
      <w:numFmt w:val="decimal"/>
      <w:lvlText w:val="%1."/>
      <w:lvlJc w:val="left"/>
      <w:pPr>
        <w:ind w:left="720" w:hanging="360"/>
      </w:pPr>
    </w:lvl>
    <w:lvl w:ilvl="1" w:tplc="56787346" w:tentative="1">
      <w:start w:val="1"/>
      <w:numFmt w:val="lowerLetter"/>
      <w:lvlText w:val="%2."/>
      <w:lvlJc w:val="left"/>
      <w:pPr>
        <w:ind w:left="1440" w:hanging="360"/>
      </w:pPr>
    </w:lvl>
    <w:lvl w:ilvl="2" w:tplc="56787346" w:tentative="1">
      <w:start w:val="1"/>
      <w:numFmt w:val="lowerRoman"/>
      <w:lvlText w:val="%3."/>
      <w:lvlJc w:val="right"/>
      <w:pPr>
        <w:ind w:left="2160" w:hanging="180"/>
      </w:pPr>
    </w:lvl>
    <w:lvl w:ilvl="3" w:tplc="56787346" w:tentative="1">
      <w:start w:val="1"/>
      <w:numFmt w:val="decimal"/>
      <w:lvlText w:val="%4."/>
      <w:lvlJc w:val="left"/>
      <w:pPr>
        <w:ind w:left="2880" w:hanging="360"/>
      </w:pPr>
    </w:lvl>
    <w:lvl w:ilvl="4" w:tplc="56787346" w:tentative="1">
      <w:start w:val="1"/>
      <w:numFmt w:val="lowerLetter"/>
      <w:lvlText w:val="%5."/>
      <w:lvlJc w:val="left"/>
      <w:pPr>
        <w:ind w:left="3600" w:hanging="360"/>
      </w:pPr>
    </w:lvl>
    <w:lvl w:ilvl="5" w:tplc="56787346" w:tentative="1">
      <w:start w:val="1"/>
      <w:numFmt w:val="lowerRoman"/>
      <w:lvlText w:val="%6."/>
      <w:lvlJc w:val="right"/>
      <w:pPr>
        <w:ind w:left="4320" w:hanging="180"/>
      </w:pPr>
    </w:lvl>
    <w:lvl w:ilvl="6" w:tplc="56787346" w:tentative="1">
      <w:start w:val="1"/>
      <w:numFmt w:val="decimal"/>
      <w:lvlText w:val="%7."/>
      <w:lvlJc w:val="left"/>
      <w:pPr>
        <w:ind w:left="5040" w:hanging="360"/>
      </w:pPr>
    </w:lvl>
    <w:lvl w:ilvl="7" w:tplc="56787346" w:tentative="1">
      <w:start w:val="1"/>
      <w:numFmt w:val="lowerLetter"/>
      <w:lvlText w:val="%8."/>
      <w:lvlJc w:val="left"/>
      <w:pPr>
        <w:ind w:left="5760" w:hanging="360"/>
      </w:pPr>
    </w:lvl>
    <w:lvl w:ilvl="8" w:tplc="5678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8">
    <w:multiLevelType w:val="hybridMultilevel"/>
    <w:lvl w:ilvl="0" w:tplc="64411730">
      <w:start w:val="1"/>
      <w:numFmt w:val="decimal"/>
      <w:lvlText w:val="%1."/>
      <w:lvlJc w:val="left"/>
      <w:pPr>
        <w:ind w:left="720" w:hanging="360"/>
      </w:pPr>
    </w:lvl>
    <w:lvl w:ilvl="1" w:tplc="64411730" w:tentative="1">
      <w:start w:val="1"/>
      <w:numFmt w:val="lowerLetter"/>
      <w:lvlText w:val="%2."/>
      <w:lvlJc w:val="left"/>
      <w:pPr>
        <w:ind w:left="1440" w:hanging="360"/>
      </w:pPr>
    </w:lvl>
    <w:lvl w:ilvl="2" w:tplc="64411730" w:tentative="1">
      <w:start w:val="1"/>
      <w:numFmt w:val="lowerRoman"/>
      <w:lvlText w:val="%3."/>
      <w:lvlJc w:val="right"/>
      <w:pPr>
        <w:ind w:left="2160" w:hanging="180"/>
      </w:pPr>
    </w:lvl>
    <w:lvl w:ilvl="3" w:tplc="64411730" w:tentative="1">
      <w:start w:val="1"/>
      <w:numFmt w:val="decimal"/>
      <w:lvlText w:val="%4."/>
      <w:lvlJc w:val="left"/>
      <w:pPr>
        <w:ind w:left="2880" w:hanging="360"/>
      </w:pPr>
    </w:lvl>
    <w:lvl w:ilvl="4" w:tplc="64411730" w:tentative="1">
      <w:start w:val="1"/>
      <w:numFmt w:val="lowerLetter"/>
      <w:lvlText w:val="%5."/>
      <w:lvlJc w:val="left"/>
      <w:pPr>
        <w:ind w:left="3600" w:hanging="360"/>
      </w:pPr>
    </w:lvl>
    <w:lvl w:ilvl="5" w:tplc="64411730" w:tentative="1">
      <w:start w:val="1"/>
      <w:numFmt w:val="lowerRoman"/>
      <w:lvlText w:val="%6."/>
      <w:lvlJc w:val="right"/>
      <w:pPr>
        <w:ind w:left="4320" w:hanging="180"/>
      </w:pPr>
    </w:lvl>
    <w:lvl w:ilvl="6" w:tplc="64411730" w:tentative="1">
      <w:start w:val="1"/>
      <w:numFmt w:val="decimal"/>
      <w:lvlText w:val="%7."/>
      <w:lvlJc w:val="left"/>
      <w:pPr>
        <w:ind w:left="5040" w:hanging="360"/>
      </w:pPr>
    </w:lvl>
    <w:lvl w:ilvl="7" w:tplc="64411730" w:tentative="1">
      <w:start w:val="1"/>
      <w:numFmt w:val="lowerLetter"/>
      <w:lvlText w:val="%8."/>
      <w:lvlJc w:val="left"/>
      <w:pPr>
        <w:ind w:left="5760" w:hanging="360"/>
      </w:pPr>
    </w:lvl>
    <w:lvl w:ilvl="8" w:tplc="6441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7">
    <w:multiLevelType w:val="hybridMultilevel"/>
    <w:lvl w:ilvl="0" w:tplc="32660156">
      <w:start w:val="1"/>
      <w:numFmt w:val="decimal"/>
      <w:lvlText w:val="%1."/>
      <w:lvlJc w:val="left"/>
      <w:pPr>
        <w:ind w:left="720" w:hanging="360"/>
      </w:pPr>
    </w:lvl>
    <w:lvl w:ilvl="1" w:tplc="32660156" w:tentative="1">
      <w:start w:val="1"/>
      <w:numFmt w:val="lowerLetter"/>
      <w:lvlText w:val="%2."/>
      <w:lvlJc w:val="left"/>
      <w:pPr>
        <w:ind w:left="1440" w:hanging="360"/>
      </w:pPr>
    </w:lvl>
    <w:lvl w:ilvl="2" w:tplc="32660156" w:tentative="1">
      <w:start w:val="1"/>
      <w:numFmt w:val="lowerRoman"/>
      <w:lvlText w:val="%3."/>
      <w:lvlJc w:val="right"/>
      <w:pPr>
        <w:ind w:left="2160" w:hanging="180"/>
      </w:pPr>
    </w:lvl>
    <w:lvl w:ilvl="3" w:tplc="32660156" w:tentative="1">
      <w:start w:val="1"/>
      <w:numFmt w:val="decimal"/>
      <w:lvlText w:val="%4."/>
      <w:lvlJc w:val="left"/>
      <w:pPr>
        <w:ind w:left="2880" w:hanging="360"/>
      </w:pPr>
    </w:lvl>
    <w:lvl w:ilvl="4" w:tplc="32660156" w:tentative="1">
      <w:start w:val="1"/>
      <w:numFmt w:val="lowerLetter"/>
      <w:lvlText w:val="%5."/>
      <w:lvlJc w:val="left"/>
      <w:pPr>
        <w:ind w:left="3600" w:hanging="360"/>
      </w:pPr>
    </w:lvl>
    <w:lvl w:ilvl="5" w:tplc="32660156" w:tentative="1">
      <w:start w:val="1"/>
      <w:numFmt w:val="lowerRoman"/>
      <w:lvlText w:val="%6."/>
      <w:lvlJc w:val="right"/>
      <w:pPr>
        <w:ind w:left="4320" w:hanging="180"/>
      </w:pPr>
    </w:lvl>
    <w:lvl w:ilvl="6" w:tplc="32660156" w:tentative="1">
      <w:start w:val="1"/>
      <w:numFmt w:val="decimal"/>
      <w:lvlText w:val="%7."/>
      <w:lvlJc w:val="left"/>
      <w:pPr>
        <w:ind w:left="5040" w:hanging="360"/>
      </w:pPr>
    </w:lvl>
    <w:lvl w:ilvl="7" w:tplc="32660156" w:tentative="1">
      <w:start w:val="1"/>
      <w:numFmt w:val="lowerLetter"/>
      <w:lvlText w:val="%8."/>
      <w:lvlJc w:val="left"/>
      <w:pPr>
        <w:ind w:left="5760" w:hanging="360"/>
      </w:pPr>
    </w:lvl>
    <w:lvl w:ilvl="8" w:tplc="3266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6">
    <w:multiLevelType w:val="hybridMultilevel"/>
    <w:lvl w:ilvl="0" w:tplc="45399881">
      <w:start w:val="1"/>
      <w:numFmt w:val="decimal"/>
      <w:lvlText w:val="%1."/>
      <w:lvlJc w:val="left"/>
      <w:pPr>
        <w:ind w:left="720" w:hanging="360"/>
      </w:pPr>
    </w:lvl>
    <w:lvl w:ilvl="1" w:tplc="45399881" w:tentative="1">
      <w:start w:val="1"/>
      <w:numFmt w:val="lowerLetter"/>
      <w:lvlText w:val="%2."/>
      <w:lvlJc w:val="left"/>
      <w:pPr>
        <w:ind w:left="1440" w:hanging="360"/>
      </w:pPr>
    </w:lvl>
    <w:lvl w:ilvl="2" w:tplc="45399881" w:tentative="1">
      <w:start w:val="1"/>
      <w:numFmt w:val="lowerRoman"/>
      <w:lvlText w:val="%3."/>
      <w:lvlJc w:val="right"/>
      <w:pPr>
        <w:ind w:left="2160" w:hanging="180"/>
      </w:pPr>
    </w:lvl>
    <w:lvl w:ilvl="3" w:tplc="45399881" w:tentative="1">
      <w:start w:val="1"/>
      <w:numFmt w:val="decimal"/>
      <w:lvlText w:val="%4."/>
      <w:lvlJc w:val="left"/>
      <w:pPr>
        <w:ind w:left="2880" w:hanging="360"/>
      </w:pPr>
    </w:lvl>
    <w:lvl w:ilvl="4" w:tplc="45399881" w:tentative="1">
      <w:start w:val="1"/>
      <w:numFmt w:val="lowerLetter"/>
      <w:lvlText w:val="%5."/>
      <w:lvlJc w:val="left"/>
      <w:pPr>
        <w:ind w:left="3600" w:hanging="360"/>
      </w:pPr>
    </w:lvl>
    <w:lvl w:ilvl="5" w:tplc="45399881" w:tentative="1">
      <w:start w:val="1"/>
      <w:numFmt w:val="lowerRoman"/>
      <w:lvlText w:val="%6."/>
      <w:lvlJc w:val="right"/>
      <w:pPr>
        <w:ind w:left="4320" w:hanging="180"/>
      </w:pPr>
    </w:lvl>
    <w:lvl w:ilvl="6" w:tplc="45399881" w:tentative="1">
      <w:start w:val="1"/>
      <w:numFmt w:val="decimal"/>
      <w:lvlText w:val="%7."/>
      <w:lvlJc w:val="left"/>
      <w:pPr>
        <w:ind w:left="5040" w:hanging="360"/>
      </w:pPr>
    </w:lvl>
    <w:lvl w:ilvl="7" w:tplc="45399881" w:tentative="1">
      <w:start w:val="1"/>
      <w:numFmt w:val="lowerLetter"/>
      <w:lvlText w:val="%8."/>
      <w:lvlJc w:val="left"/>
      <w:pPr>
        <w:ind w:left="5760" w:hanging="360"/>
      </w:pPr>
    </w:lvl>
    <w:lvl w:ilvl="8" w:tplc="45399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5">
    <w:multiLevelType w:val="hybridMultilevel"/>
    <w:lvl w:ilvl="0" w:tplc="15281341">
      <w:start w:val="1"/>
      <w:numFmt w:val="decimal"/>
      <w:lvlText w:val="%1."/>
      <w:lvlJc w:val="left"/>
      <w:pPr>
        <w:ind w:left="720" w:hanging="360"/>
      </w:pPr>
    </w:lvl>
    <w:lvl w:ilvl="1" w:tplc="15281341" w:tentative="1">
      <w:start w:val="1"/>
      <w:numFmt w:val="lowerLetter"/>
      <w:lvlText w:val="%2."/>
      <w:lvlJc w:val="left"/>
      <w:pPr>
        <w:ind w:left="1440" w:hanging="360"/>
      </w:pPr>
    </w:lvl>
    <w:lvl w:ilvl="2" w:tplc="15281341" w:tentative="1">
      <w:start w:val="1"/>
      <w:numFmt w:val="lowerRoman"/>
      <w:lvlText w:val="%3."/>
      <w:lvlJc w:val="right"/>
      <w:pPr>
        <w:ind w:left="2160" w:hanging="180"/>
      </w:pPr>
    </w:lvl>
    <w:lvl w:ilvl="3" w:tplc="15281341" w:tentative="1">
      <w:start w:val="1"/>
      <w:numFmt w:val="decimal"/>
      <w:lvlText w:val="%4."/>
      <w:lvlJc w:val="left"/>
      <w:pPr>
        <w:ind w:left="2880" w:hanging="360"/>
      </w:pPr>
    </w:lvl>
    <w:lvl w:ilvl="4" w:tplc="15281341" w:tentative="1">
      <w:start w:val="1"/>
      <w:numFmt w:val="lowerLetter"/>
      <w:lvlText w:val="%5."/>
      <w:lvlJc w:val="left"/>
      <w:pPr>
        <w:ind w:left="3600" w:hanging="360"/>
      </w:pPr>
    </w:lvl>
    <w:lvl w:ilvl="5" w:tplc="15281341" w:tentative="1">
      <w:start w:val="1"/>
      <w:numFmt w:val="lowerRoman"/>
      <w:lvlText w:val="%6."/>
      <w:lvlJc w:val="right"/>
      <w:pPr>
        <w:ind w:left="4320" w:hanging="180"/>
      </w:pPr>
    </w:lvl>
    <w:lvl w:ilvl="6" w:tplc="15281341" w:tentative="1">
      <w:start w:val="1"/>
      <w:numFmt w:val="decimal"/>
      <w:lvlText w:val="%7."/>
      <w:lvlJc w:val="left"/>
      <w:pPr>
        <w:ind w:left="5040" w:hanging="360"/>
      </w:pPr>
    </w:lvl>
    <w:lvl w:ilvl="7" w:tplc="15281341" w:tentative="1">
      <w:start w:val="1"/>
      <w:numFmt w:val="lowerLetter"/>
      <w:lvlText w:val="%8."/>
      <w:lvlJc w:val="left"/>
      <w:pPr>
        <w:ind w:left="5760" w:hanging="360"/>
      </w:pPr>
    </w:lvl>
    <w:lvl w:ilvl="8" w:tplc="1528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4">
    <w:multiLevelType w:val="hybridMultilevel"/>
    <w:lvl w:ilvl="0" w:tplc="67347567">
      <w:start w:val="1"/>
      <w:numFmt w:val="decimal"/>
      <w:lvlText w:val="%1."/>
      <w:lvlJc w:val="left"/>
      <w:pPr>
        <w:ind w:left="720" w:hanging="360"/>
      </w:pPr>
    </w:lvl>
    <w:lvl w:ilvl="1" w:tplc="67347567" w:tentative="1">
      <w:start w:val="1"/>
      <w:numFmt w:val="lowerLetter"/>
      <w:lvlText w:val="%2."/>
      <w:lvlJc w:val="left"/>
      <w:pPr>
        <w:ind w:left="1440" w:hanging="360"/>
      </w:pPr>
    </w:lvl>
    <w:lvl w:ilvl="2" w:tplc="67347567" w:tentative="1">
      <w:start w:val="1"/>
      <w:numFmt w:val="lowerRoman"/>
      <w:lvlText w:val="%3."/>
      <w:lvlJc w:val="right"/>
      <w:pPr>
        <w:ind w:left="2160" w:hanging="180"/>
      </w:pPr>
    </w:lvl>
    <w:lvl w:ilvl="3" w:tplc="67347567" w:tentative="1">
      <w:start w:val="1"/>
      <w:numFmt w:val="decimal"/>
      <w:lvlText w:val="%4."/>
      <w:lvlJc w:val="left"/>
      <w:pPr>
        <w:ind w:left="2880" w:hanging="360"/>
      </w:pPr>
    </w:lvl>
    <w:lvl w:ilvl="4" w:tplc="67347567" w:tentative="1">
      <w:start w:val="1"/>
      <w:numFmt w:val="lowerLetter"/>
      <w:lvlText w:val="%5."/>
      <w:lvlJc w:val="left"/>
      <w:pPr>
        <w:ind w:left="3600" w:hanging="360"/>
      </w:pPr>
    </w:lvl>
    <w:lvl w:ilvl="5" w:tplc="67347567" w:tentative="1">
      <w:start w:val="1"/>
      <w:numFmt w:val="lowerRoman"/>
      <w:lvlText w:val="%6."/>
      <w:lvlJc w:val="right"/>
      <w:pPr>
        <w:ind w:left="4320" w:hanging="180"/>
      </w:pPr>
    </w:lvl>
    <w:lvl w:ilvl="6" w:tplc="67347567" w:tentative="1">
      <w:start w:val="1"/>
      <w:numFmt w:val="decimal"/>
      <w:lvlText w:val="%7."/>
      <w:lvlJc w:val="left"/>
      <w:pPr>
        <w:ind w:left="5040" w:hanging="360"/>
      </w:pPr>
    </w:lvl>
    <w:lvl w:ilvl="7" w:tplc="67347567" w:tentative="1">
      <w:start w:val="1"/>
      <w:numFmt w:val="lowerLetter"/>
      <w:lvlText w:val="%8."/>
      <w:lvlJc w:val="left"/>
      <w:pPr>
        <w:ind w:left="5760" w:hanging="360"/>
      </w:pPr>
    </w:lvl>
    <w:lvl w:ilvl="8" w:tplc="6734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3">
    <w:multiLevelType w:val="hybridMultilevel"/>
    <w:lvl w:ilvl="0" w:tplc="75170618">
      <w:start w:val="1"/>
      <w:numFmt w:val="decimal"/>
      <w:lvlText w:val="%1."/>
      <w:lvlJc w:val="left"/>
      <w:pPr>
        <w:ind w:left="720" w:hanging="360"/>
      </w:pPr>
    </w:lvl>
    <w:lvl w:ilvl="1" w:tplc="75170618" w:tentative="1">
      <w:start w:val="1"/>
      <w:numFmt w:val="lowerLetter"/>
      <w:lvlText w:val="%2."/>
      <w:lvlJc w:val="left"/>
      <w:pPr>
        <w:ind w:left="1440" w:hanging="360"/>
      </w:pPr>
    </w:lvl>
    <w:lvl w:ilvl="2" w:tplc="75170618" w:tentative="1">
      <w:start w:val="1"/>
      <w:numFmt w:val="lowerRoman"/>
      <w:lvlText w:val="%3."/>
      <w:lvlJc w:val="right"/>
      <w:pPr>
        <w:ind w:left="2160" w:hanging="180"/>
      </w:pPr>
    </w:lvl>
    <w:lvl w:ilvl="3" w:tplc="75170618" w:tentative="1">
      <w:start w:val="1"/>
      <w:numFmt w:val="decimal"/>
      <w:lvlText w:val="%4."/>
      <w:lvlJc w:val="left"/>
      <w:pPr>
        <w:ind w:left="2880" w:hanging="360"/>
      </w:pPr>
    </w:lvl>
    <w:lvl w:ilvl="4" w:tplc="75170618" w:tentative="1">
      <w:start w:val="1"/>
      <w:numFmt w:val="lowerLetter"/>
      <w:lvlText w:val="%5."/>
      <w:lvlJc w:val="left"/>
      <w:pPr>
        <w:ind w:left="3600" w:hanging="360"/>
      </w:pPr>
    </w:lvl>
    <w:lvl w:ilvl="5" w:tplc="75170618" w:tentative="1">
      <w:start w:val="1"/>
      <w:numFmt w:val="lowerRoman"/>
      <w:lvlText w:val="%6."/>
      <w:lvlJc w:val="right"/>
      <w:pPr>
        <w:ind w:left="4320" w:hanging="180"/>
      </w:pPr>
    </w:lvl>
    <w:lvl w:ilvl="6" w:tplc="75170618" w:tentative="1">
      <w:start w:val="1"/>
      <w:numFmt w:val="decimal"/>
      <w:lvlText w:val="%7."/>
      <w:lvlJc w:val="left"/>
      <w:pPr>
        <w:ind w:left="5040" w:hanging="360"/>
      </w:pPr>
    </w:lvl>
    <w:lvl w:ilvl="7" w:tplc="75170618" w:tentative="1">
      <w:start w:val="1"/>
      <w:numFmt w:val="lowerLetter"/>
      <w:lvlText w:val="%8."/>
      <w:lvlJc w:val="left"/>
      <w:pPr>
        <w:ind w:left="5760" w:hanging="360"/>
      </w:pPr>
    </w:lvl>
    <w:lvl w:ilvl="8" w:tplc="75170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2">
    <w:multiLevelType w:val="hybridMultilevel"/>
    <w:lvl w:ilvl="0" w:tplc="85317886">
      <w:start w:val="1"/>
      <w:numFmt w:val="decimal"/>
      <w:lvlText w:val="%1."/>
      <w:lvlJc w:val="left"/>
      <w:pPr>
        <w:ind w:left="720" w:hanging="360"/>
      </w:pPr>
    </w:lvl>
    <w:lvl w:ilvl="1" w:tplc="85317886" w:tentative="1">
      <w:start w:val="1"/>
      <w:numFmt w:val="lowerLetter"/>
      <w:lvlText w:val="%2."/>
      <w:lvlJc w:val="left"/>
      <w:pPr>
        <w:ind w:left="1440" w:hanging="360"/>
      </w:pPr>
    </w:lvl>
    <w:lvl w:ilvl="2" w:tplc="85317886" w:tentative="1">
      <w:start w:val="1"/>
      <w:numFmt w:val="lowerRoman"/>
      <w:lvlText w:val="%3."/>
      <w:lvlJc w:val="right"/>
      <w:pPr>
        <w:ind w:left="2160" w:hanging="180"/>
      </w:pPr>
    </w:lvl>
    <w:lvl w:ilvl="3" w:tplc="85317886" w:tentative="1">
      <w:start w:val="1"/>
      <w:numFmt w:val="decimal"/>
      <w:lvlText w:val="%4."/>
      <w:lvlJc w:val="left"/>
      <w:pPr>
        <w:ind w:left="2880" w:hanging="360"/>
      </w:pPr>
    </w:lvl>
    <w:lvl w:ilvl="4" w:tplc="85317886" w:tentative="1">
      <w:start w:val="1"/>
      <w:numFmt w:val="lowerLetter"/>
      <w:lvlText w:val="%5."/>
      <w:lvlJc w:val="left"/>
      <w:pPr>
        <w:ind w:left="3600" w:hanging="360"/>
      </w:pPr>
    </w:lvl>
    <w:lvl w:ilvl="5" w:tplc="85317886" w:tentative="1">
      <w:start w:val="1"/>
      <w:numFmt w:val="lowerRoman"/>
      <w:lvlText w:val="%6."/>
      <w:lvlJc w:val="right"/>
      <w:pPr>
        <w:ind w:left="4320" w:hanging="180"/>
      </w:pPr>
    </w:lvl>
    <w:lvl w:ilvl="6" w:tplc="85317886" w:tentative="1">
      <w:start w:val="1"/>
      <w:numFmt w:val="decimal"/>
      <w:lvlText w:val="%7."/>
      <w:lvlJc w:val="left"/>
      <w:pPr>
        <w:ind w:left="5040" w:hanging="360"/>
      </w:pPr>
    </w:lvl>
    <w:lvl w:ilvl="7" w:tplc="85317886" w:tentative="1">
      <w:start w:val="1"/>
      <w:numFmt w:val="lowerLetter"/>
      <w:lvlText w:val="%8."/>
      <w:lvlJc w:val="left"/>
      <w:pPr>
        <w:ind w:left="5760" w:hanging="360"/>
      </w:pPr>
    </w:lvl>
    <w:lvl w:ilvl="8" w:tplc="8531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1">
    <w:multiLevelType w:val="hybridMultilevel"/>
    <w:lvl w:ilvl="0" w:tplc="78308685">
      <w:start w:val="1"/>
      <w:numFmt w:val="decimal"/>
      <w:lvlText w:val="%1."/>
      <w:lvlJc w:val="left"/>
      <w:pPr>
        <w:ind w:left="720" w:hanging="360"/>
      </w:pPr>
    </w:lvl>
    <w:lvl w:ilvl="1" w:tplc="78308685" w:tentative="1">
      <w:start w:val="1"/>
      <w:numFmt w:val="lowerLetter"/>
      <w:lvlText w:val="%2."/>
      <w:lvlJc w:val="left"/>
      <w:pPr>
        <w:ind w:left="1440" w:hanging="360"/>
      </w:pPr>
    </w:lvl>
    <w:lvl w:ilvl="2" w:tplc="78308685" w:tentative="1">
      <w:start w:val="1"/>
      <w:numFmt w:val="lowerRoman"/>
      <w:lvlText w:val="%3."/>
      <w:lvlJc w:val="right"/>
      <w:pPr>
        <w:ind w:left="2160" w:hanging="180"/>
      </w:pPr>
    </w:lvl>
    <w:lvl w:ilvl="3" w:tplc="78308685" w:tentative="1">
      <w:start w:val="1"/>
      <w:numFmt w:val="decimal"/>
      <w:lvlText w:val="%4."/>
      <w:lvlJc w:val="left"/>
      <w:pPr>
        <w:ind w:left="2880" w:hanging="360"/>
      </w:pPr>
    </w:lvl>
    <w:lvl w:ilvl="4" w:tplc="78308685" w:tentative="1">
      <w:start w:val="1"/>
      <w:numFmt w:val="lowerLetter"/>
      <w:lvlText w:val="%5."/>
      <w:lvlJc w:val="left"/>
      <w:pPr>
        <w:ind w:left="3600" w:hanging="360"/>
      </w:pPr>
    </w:lvl>
    <w:lvl w:ilvl="5" w:tplc="78308685" w:tentative="1">
      <w:start w:val="1"/>
      <w:numFmt w:val="lowerRoman"/>
      <w:lvlText w:val="%6."/>
      <w:lvlJc w:val="right"/>
      <w:pPr>
        <w:ind w:left="4320" w:hanging="180"/>
      </w:pPr>
    </w:lvl>
    <w:lvl w:ilvl="6" w:tplc="78308685" w:tentative="1">
      <w:start w:val="1"/>
      <w:numFmt w:val="decimal"/>
      <w:lvlText w:val="%7."/>
      <w:lvlJc w:val="left"/>
      <w:pPr>
        <w:ind w:left="5040" w:hanging="360"/>
      </w:pPr>
    </w:lvl>
    <w:lvl w:ilvl="7" w:tplc="78308685" w:tentative="1">
      <w:start w:val="1"/>
      <w:numFmt w:val="lowerLetter"/>
      <w:lvlText w:val="%8."/>
      <w:lvlJc w:val="left"/>
      <w:pPr>
        <w:ind w:left="5760" w:hanging="360"/>
      </w:pPr>
    </w:lvl>
    <w:lvl w:ilvl="8" w:tplc="7830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80">
    <w:multiLevelType w:val="hybridMultilevel"/>
    <w:lvl w:ilvl="0" w:tplc="43200607">
      <w:start w:val="1"/>
      <w:numFmt w:val="decimal"/>
      <w:lvlText w:val="%1."/>
      <w:lvlJc w:val="left"/>
      <w:pPr>
        <w:ind w:left="720" w:hanging="360"/>
      </w:pPr>
    </w:lvl>
    <w:lvl w:ilvl="1" w:tplc="43200607" w:tentative="1">
      <w:start w:val="1"/>
      <w:numFmt w:val="lowerLetter"/>
      <w:lvlText w:val="%2."/>
      <w:lvlJc w:val="left"/>
      <w:pPr>
        <w:ind w:left="1440" w:hanging="360"/>
      </w:pPr>
    </w:lvl>
    <w:lvl w:ilvl="2" w:tplc="43200607" w:tentative="1">
      <w:start w:val="1"/>
      <w:numFmt w:val="lowerRoman"/>
      <w:lvlText w:val="%3."/>
      <w:lvlJc w:val="right"/>
      <w:pPr>
        <w:ind w:left="2160" w:hanging="180"/>
      </w:pPr>
    </w:lvl>
    <w:lvl w:ilvl="3" w:tplc="43200607" w:tentative="1">
      <w:start w:val="1"/>
      <w:numFmt w:val="decimal"/>
      <w:lvlText w:val="%4."/>
      <w:lvlJc w:val="left"/>
      <w:pPr>
        <w:ind w:left="2880" w:hanging="360"/>
      </w:pPr>
    </w:lvl>
    <w:lvl w:ilvl="4" w:tplc="43200607" w:tentative="1">
      <w:start w:val="1"/>
      <w:numFmt w:val="lowerLetter"/>
      <w:lvlText w:val="%5."/>
      <w:lvlJc w:val="left"/>
      <w:pPr>
        <w:ind w:left="3600" w:hanging="360"/>
      </w:pPr>
    </w:lvl>
    <w:lvl w:ilvl="5" w:tplc="43200607" w:tentative="1">
      <w:start w:val="1"/>
      <w:numFmt w:val="lowerRoman"/>
      <w:lvlText w:val="%6."/>
      <w:lvlJc w:val="right"/>
      <w:pPr>
        <w:ind w:left="4320" w:hanging="180"/>
      </w:pPr>
    </w:lvl>
    <w:lvl w:ilvl="6" w:tplc="43200607" w:tentative="1">
      <w:start w:val="1"/>
      <w:numFmt w:val="decimal"/>
      <w:lvlText w:val="%7."/>
      <w:lvlJc w:val="left"/>
      <w:pPr>
        <w:ind w:left="5040" w:hanging="360"/>
      </w:pPr>
    </w:lvl>
    <w:lvl w:ilvl="7" w:tplc="43200607" w:tentative="1">
      <w:start w:val="1"/>
      <w:numFmt w:val="lowerLetter"/>
      <w:lvlText w:val="%8."/>
      <w:lvlJc w:val="left"/>
      <w:pPr>
        <w:ind w:left="5760" w:hanging="360"/>
      </w:pPr>
    </w:lvl>
    <w:lvl w:ilvl="8" w:tplc="43200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9">
    <w:multiLevelType w:val="hybridMultilevel"/>
    <w:lvl w:ilvl="0" w:tplc="33521798">
      <w:start w:val="1"/>
      <w:numFmt w:val="decimal"/>
      <w:lvlText w:val="%1."/>
      <w:lvlJc w:val="left"/>
      <w:pPr>
        <w:ind w:left="720" w:hanging="360"/>
      </w:pPr>
    </w:lvl>
    <w:lvl w:ilvl="1" w:tplc="33521798" w:tentative="1">
      <w:start w:val="1"/>
      <w:numFmt w:val="lowerLetter"/>
      <w:lvlText w:val="%2."/>
      <w:lvlJc w:val="left"/>
      <w:pPr>
        <w:ind w:left="1440" w:hanging="360"/>
      </w:pPr>
    </w:lvl>
    <w:lvl w:ilvl="2" w:tplc="33521798" w:tentative="1">
      <w:start w:val="1"/>
      <w:numFmt w:val="lowerRoman"/>
      <w:lvlText w:val="%3."/>
      <w:lvlJc w:val="right"/>
      <w:pPr>
        <w:ind w:left="2160" w:hanging="180"/>
      </w:pPr>
    </w:lvl>
    <w:lvl w:ilvl="3" w:tplc="33521798" w:tentative="1">
      <w:start w:val="1"/>
      <w:numFmt w:val="decimal"/>
      <w:lvlText w:val="%4."/>
      <w:lvlJc w:val="left"/>
      <w:pPr>
        <w:ind w:left="2880" w:hanging="360"/>
      </w:pPr>
    </w:lvl>
    <w:lvl w:ilvl="4" w:tplc="33521798" w:tentative="1">
      <w:start w:val="1"/>
      <w:numFmt w:val="lowerLetter"/>
      <w:lvlText w:val="%5."/>
      <w:lvlJc w:val="left"/>
      <w:pPr>
        <w:ind w:left="3600" w:hanging="360"/>
      </w:pPr>
    </w:lvl>
    <w:lvl w:ilvl="5" w:tplc="33521798" w:tentative="1">
      <w:start w:val="1"/>
      <w:numFmt w:val="lowerRoman"/>
      <w:lvlText w:val="%6."/>
      <w:lvlJc w:val="right"/>
      <w:pPr>
        <w:ind w:left="4320" w:hanging="180"/>
      </w:pPr>
    </w:lvl>
    <w:lvl w:ilvl="6" w:tplc="33521798" w:tentative="1">
      <w:start w:val="1"/>
      <w:numFmt w:val="decimal"/>
      <w:lvlText w:val="%7."/>
      <w:lvlJc w:val="left"/>
      <w:pPr>
        <w:ind w:left="5040" w:hanging="360"/>
      </w:pPr>
    </w:lvl>
    <w:lvl w:ilvl="7" w:tplc="33521798" w:tentative="1">
      <w:start w:val="1"/>
      <w:numFmt w:val="lowerLetter"/>
      <w:lvlText w:val="%8."/>
      <w:lvlJc w:val="left"/>
      <w:pPr>
        <w:ind w:left="5760" w:hanging="360"/>
      </w:pPr>
    </w:lvl>
    <w:lvl w:ilvl="8" w:tplc="3352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8">
    <w:multiLevelType w:val="hybridMultilevel"/>
    <w:lvl w:ilvl="0" w:tplc="53730276">
      <w:start w:val="1"/>
      <w:numFmt w:val="decimal"/>
      <w:lvlText w:val="%1."/>
      <w:lvlJc w:val="left"/>
      <w:pPr>
        <w:ind w:left="720" w:hanging="360"/>
      </w:pPr>
    </w:lvl>
    <w:lvl w:ilvl="1" w:tplc="53730276" w:tentative="1">
      <w:start w:val="1"/>
      <w:numFmt w:val="lowerLetter"/>
      <w:lvlText w:val="%2."/>
      <w:lvlJc w:val="left"/>
      <w:pPr>
        <w:ind w:left="1440" w:hanging="360"/>
      </w:pPr>
    </w:lvl>
    <w:lvl w:ilvl="2" w:tplc="53730276" w:tentative="1">
      <w:start w:val="1"/>
      <w:numFmt w:val="lowerRoman"/>
      <w:lvlText w:val="%3."/>
      <w:lvlJc w:val="right"/>
      <w:pPr>
        <w:ind w:left="2160" w:hanging="180"/>
      </w:pPr>
    </w:lvl>
    <w:lvl w:ilvl="3" w:tplc="53730276" w:tentative="1">
      <w:start w:val="1"/>
      <w:numFmt w:val="decimal"/>
      <w:lvlText w:val="%4."/>
      <w:lvlJc w:val="left"/>
      <w:pPr>
        <w:ind w:left="2880" w:hanging="360"/>
      </w:pPr>
    </w:lvl>
    <w:lvl w:ilvl="4" w:tplc="53730276" w:tentative="1">
      <w:start w:val="1"/>
      <w:numFmt w:val="lowerLetter"/>
      <w:lvlText w:val="%5."/>
      <w:lvlJc w:val="left"/>
      <w:pPr>
        <w:ind w:left="3600" w:hanging="360"/>
      </w:pPr>
    </w:lvl>
    <w:lvl w:ilvl="5" w:tplc="53730276" w:tentative="1">
      <w:start w:val="1"/>
      <w:numFmt w:val="lowerRoman"/>
      <w:lvlText w:val="%6."/>
      <w:lvlJc w:val="right"/>
      <w:pPr>
        <w:ind w:left="4320" w:hanging="180"/>
      </w:pPr>
    </w:lvl>
    <w:lvl w:ilvl="6" w:tplc="53730276" w:tentative="1">
      <w:start w:val="1"/>
      <w:numFmt w:val="decimal"/>
      <w:lvlText w:val="%7."/>
      <w:lvlJc w:val="left"/>
      <w:pPr>
        <w:ind w:left="5040" w:hanging="360"/>
      </w:pPr>
    </w:lvl>
    <w:lvl w:ilvl="7" w:tplc="53730276" w:tentative="1">
      <w:start w:val="1"/>
      <w:numFmt w:val="lowerLetter"/>
      <w:lvlText w:val="%8."/>
      <w:lvlJc w:val="left"/>
      <w:pPr>
        <w:ind w:left="5760" w:hanging="360"/>
      </w:pPr>
    </w:lvl>
    <w:lvl w:ilvl="8" w:tplc="5373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7">
    <w:multiLevelType w:val="hybridMultilevel"/>
    <w:lvl w:ilvl="0" w:tplc="19344948">
      <w:start w:val="1"/>
      <w:numFmt w:val="decimal"/>
      <w:lvlText w:val="%1."/>
      <w:lvlJc w:val="left"/>
      <w:pPr>
        <w:ind w:left="720" w:hanging="360"/>
      </w:pPr>
    </w:lvl>
    <w:lvl w:ilvl="1" w:tplc="19344948" w:tentative="1">
      <w:start w:val="1"/>
      <w:numFmt w:val="lowerLetter"/>
      <w:lvlText w:val="%2."/>
      <w:lvlJc w:val="left"/>
      <w:pPr>
        <w:ind w:left="1440" w:hanging="360"/>
      </w:pPr>
    </w:lvl>
    <w:lvl w:ilvl="2" w:tplc="19344948" w:tentative="1">
      <w:start w:val="1"/>
      <w:numFmt w:val="lowerRoman"/>
      <w:lvlText w:val="%3."/>
      <w:lvlJc w:val="right"/>
      <w:pPr>
        <w:ind w:left="2160" w:hanging="180"/>
      </w:pPr>
    </w:lvl>
    <w:lvl w:ilvl="3" w:tplc="19344948" w:tentative="1">
      <w:start w:val="1"/>
      <w:numFmt w:val="decimal"/>
      <w:lvlText w:val="%4."/>
      <w:lvlJc w:val="left"/>
      <w:pPr>
        <w:ind w:left="2880" w:hanging="360"/>
      </w:pPr>
    </w:lvl>
    <w:lvl w:ilvl="4" w:tplc="19344948" w:tentative="1">
      <w:start w:val="1"/>
      <w:numFmt w:val="lowerLetter"/>
      <w:lvlText w:val="%5."/>
      <w:lvlJc w:val="left"/>
      <w:pPr>
        <w:ind w:left="3600" w:hanging="360"/>
      </w:pPr>
    </w:lvl>
    <w:lvl w:ilvl="5" w:tplc="19344948" w:tentative="1">
      <w:start w:val="1"/>
      <w:numFmt w:val="lowerRoman"/>
      <w:lvlText w:val="%6."/>
      <w:lvlJc w:val="right"/>
      <w:pPr>
        <w:ind w:left="4320" w:hanging="180"/>
      </w:pPr>
    </w:lvl>
    <w:lvl w:ilvl="6" w:tplc="19344948" w:tentative="1">
      <w:start w:val="1"/>
      <w:numFmt w:val="decimal"/>
      <w:lvlText w:val="%7."/>
      <w:lvlJc w:val="left"/>
      <w:pPr>
        <w:ind w:left="5040" w:hanging="360"/>
      </w:pPr>
    </w:lvl>
    <w:lvl w:ilvl="7" w:tplc="19344948" w:tentative="1">
      <w:start w:val="1"/>
      <w:numFmt w:val="lowerLetter"/>
      <w:lvlText w:val="%8."/>
      <w:lvlJc w:val="left"/>
      <w:pPr>
        <w:ind w:left="5760" w:hanging="360"/>
      </w:pPr>
    </w:lvl>
    <w:lvl w:ilvl="8" w:tplc="19344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6">
    <w:multiLevelType w:val="hybridMultilevel"/>
    <w:lvl w:ilvl="0" w:tplc="84945898">
      <w:start w:val="1"/>
      <w:numFmt w:val="decimal"/>
      <w:lvlText w:val="%1."/>
      <w:lvlJc w:val="left"/>
      <w:pPr>
        <w:ind w:left="720" w:hanging="360"/>
      </w:pPr>
    </w:lvl>
    <w:lvl w:ilvl="1" w:tplc="84945898" w:tentative="1">
      <w:start w:val="1"/>
      <w:numFmt w:val="lowerLetter"/>
      <w:lvlText w:val="%2."/>
      <w:lvlJc w:val="left"/>
      <w:pPr>
        <w:ind w:left="1440" w:hanging="360"/>
      </w:pPr>
    </w:lvl>
    <w:lvl w:ilvl="2" w:tplc="84945898" w:tentative="1">
      <w:start w:val="1"/>
      <w:numFmt w:val="lowerRoman"/>
      <w:lvlText w:val="%3."/>
      <w:lvlJc w:val="right"/>
      <w:pPr>
        <w:ind w:left="2160" w:hanging="180"/>
      </w:pPr>
    </w:lvl>
    <w:lvl w:ilvl="3" w:tplc="84945898" w:tentative="1">
      <w:start w:val="1"/>
      <w:numFmt w:val="decimal"/>
      <w:lvlText w:val="%4."/>
      <w:lvlJc w:val="left"/>
      <w:pPr>
        <w:ind w:left="2880" w:hanging="360"/>
      </w:pPr>
    </w:lvl>
    <w:lvl w:ilvl="4" w:tplc="84945898" w:tentative="1">
      <w:start w:val="1"/>
      <w:numFmt w:val="lowerLetter"/>
      <w:lvlText w:val="%5."/>
      <w:lvlJc w:val="left"/>
      <w:pPr>
        <w:ind w:left="3600" w:hanging="360"/>
      </w:pPr>
    </w:lvl>
    <w:lvl w:ilvl="5" w:tplc="84945898" w:tentative="1">
      <w:start w:val="1"/>
      <w:numFmt w:val="lowerRoman"/>
      <w:lvlText w:val="%6."/>
      <w:lvlJc w:val="right"/>
      <w:pPr>
        <w:ind w:left="4320" w:hanging="180"/>
      </w:pPr>
    </w:lvl>
    <w:lvl w:ilvl="6" w:tplc="84945898" w:tentative="1">
      <w:start w:val="1"/>
      <w:numFmt w:val="decimal"/>
      <w:lvlText w:val="%7."/>
      <w:lvlJc w:val="left"/>
      <w:pPr>
        <w:ind w:left="5040" w:hanging="360"/>
      </w:pPr>
    </w:lvl>
    <w:lvl w:ilvl="7" w:tplc="84945898" w:tentative="1">
      <w:start w:val="1"/>
      <w:numFmt w:val="lowerLetter"/>
      <w:lvlText w:val="%8."/>
      <w:lvlJc w:val="left"/>
      <w:pPr>
        <w:ind w:left="5760" w:hanging="360"/>
      </w:pPr>
    </w:lvl>
    <w:lvl w:ilvl="8" w:tplc="8494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5">
    <w:multiLevelType w:val="hybridMultilevel"/>
    <w:lvl w:ilvl="0" w:tplc="70254465">
      <w:start w:val="1"/>
      <w:numFmt w:val="decimal"/>
      <w:lvlText w:val="%1."/>
      <w:lvlJc w:val="left"/>
      <w:pPr>
        <w:ind w:left="720" w:hanging="360"/>
      </w:pPr>
    </w:lvl>
    <w:lvl w:ilvl="1" w:tplc="70254465" w:tentative="1">
      <w:start w:val="1"/>
      <w:numFmt w:val="lowerLetter"/>
      <w:lvlText w:val="%2."/>
      <w:lvlJc w:val="left"/>
      <w:pPr>
        <w:ind w:left="1440" w:hanging="360"/>
      </w:pPr>
    </w:lvl>
    <w:lvl w:ilvl="2" w:tplc="70254465" w:tentative="1">
      <w:start w:val="1"/>
      <w:numFmt w:val="lowerRoman"/>
      <w:lvlText w:val="%3."/>
      <w:lvlJc w:val="right"/>
      <w:pPr>
        <w:ind w:left="2160" w:hanging="180"/>
      </w:pPr>
    </w:lvl>
    <w:lvl w:ilvl="3" w:tplc="70254465" w:tentative="1">
      <w:start w:val="1"/>
      <w:numFmt w:val="decimal"/>
      <w:lvlText w:val="%4."/>
      <w:lvlJc w:val="left"/>
      <w:pPr>
        <w:ind w:left="2880" w:hanging="360"/>
      </w:pPr>
    </w:lvl>
    <w:lvl w:ilvl="4" w:tplc="70254465" w:tentative="1">
      <w:start w:val="1"/>
      <w:numFmt w:val="lowerLetter"/>
      <w:lvlText w:val="%5."/>
      <w:lvlJc w:val="left"/>
      <w:pPr>
        <w:ind w:left="3600" w:hanging="360"/>
      </w:pPr>
    </w:lvl>
    <w:lvl w:ilvl="5" w:tplc="70254465" w:tentative="1">
      <w:start w:val="1"/>
      <w:numFmt w:val="lowerRoman"/>
      <w:lvlText w:val="%6."/>
      <w:lvlJc w:val="right"/>
      <w:pPr>
        <w:ind w:left="4320" w:hanging="180"/>
      </w:pPr>
    </w:lvl>
    <w:lvl w:ilvl="6" w:tplc="70254465" w:tentative="1">
      <w:start w:val="1"/>
      <w:numFmt w:val="decimal"/>
      <w:lvlText w:val="%7."/>
      <w:lvlJc w:val="left"/>
      <w:pPr>
        <w:ind w:left="5040" w:hanging="360"/>
      </w:pPr>
    </w:lvl>
    <w:lvl w:ilvl="7" w:tplc="70254465" w:tentative="1">
      <w:start w:val="1"/>
      <w:numFmt w:val="lowerLetter"/>
      <w:lvlText w:val="%8."/>
      <w:lvlJc w:val="left"/>
      <w:pPr>
        <w:ind w:left="5760" w:hanging="360"/>
      </w:pPr>
    </w:lvl>
    <w:lvl w:ilvl="8" w:tplc="70254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4">
    <w:multiLevelType w:val="hybridMultilevel"/>
    <w:lvl w:ilvl="0" w:tplc="70869464">
      <w:start w:val="1"/>
      <w:numFmt w:val="decimal"/>
      <w:lvlText w:val="%1."/>
      <w:lvlJc w:val="left"/>
      <w:pPr>
        <w:ind w:left="720" w:hanging="360"/>
      </w:pPr>
    </w:lvl>
    <w:lvl w:ilvl="1" w:tplc="70869464" w:tentative="1">
      <w:start w:val="1"/>
      <w:numFmt w:val="lowerLetter"/>
      <w:lvlText w:val="%2."/>
      <w:lvlJc w:val="left"/>
      <w:pPr>
        <w:ind w:left="1440" w:hanging="360"/>
      </w:pPr>
    </w:lvl>
    <w:lvl w:ilvl="2" w:tplc="70869464" w:tentative="1">
      <w:start w:val="1"/>
      <w:numFmt w:val="lowerRoman"/>
      <w:lvlText w:val="%3."/>
      <w:lvlJc w:val="right"/>
      <w:pPr>
        <w:ind w:left="2160" w:hanging="180"/>
      </w:pPr>
    </w:lvl>
    <w:lvl w:ilvl="3" w:tplc="70869464" w:tentative="1">
      <w:start w:val="1"/>
      <w:numFmt w:val="decimal"/>
      <w:lvlText w:val="%4."/>
      <w:lvlJc w:val="left"/>
      <w:pPr>
        <w:ind w:left="2880" w:hanging="360"/>
      </w:pPr>
    </w:lvl>
    <w:lvl w:ilvl="4" w:tplc="70869464" w:tentative="1">
      <w:start w:val="1"/>
      <w:numFmt w:val="lowerLetter"/>
      <w:lvlText w:val="%5."/>
      <w:lvlJc w:val="left"/>
      <w:pPr>
        <w:ind w:left="3600" w:hanging="360"/>
      </w:pPr>
    </w:lvl>
    <w:lvl w:ilvl="5" w:tplc="70869464" w:tentative="1">
      <w:start w:val="1"/>
      <w:numFmt w:val="lowerRoman"/>
      <w:lvlText w:val="%6."/>
      <w:lvlJc w:val="right"/>
      <w:pPr>
        <w:ind w:left="4320" w:hanging="180"/>
      </w:pPr>
    </w:lvl>
    <w:lvl w:ilvl="6" w:tplc="70869464" w:tentative="1">
      <w:start w:val="1"/>
      <w:numFmt w:val="decimal"/>
      <w:lvlText w:val="%7."/>
      <w:lvlJc w:val="left"/>
      <w:pPr>
        <w:ind w:left="5040" w:hanging="360"/>
      </w:pPr>
    </w:lvl>
    <w:lvl w:ilvl="7" w:tplc="70869464" w:tentative="1">
      <w:start w:val="1"/>
      <w:numFmt w:val="lowerLetter"/>
      <w:lvlText w:val="%8."/>
      <w:lvlJc w:val="left"/>
      <w:pPr>
        <w:ind w:left="5760" w:hanging="360"/>
      </w:pPr>
    </w:lvl>
    <w:lvl w:ilvl="8" w:tplc="70869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3">
    <w:multiLevelType w:val="hybridMultilevel"/>
    <w:lvl w:ilvl="0" w:tplc="16070758">
      <w:start w:val="1"/>
      <w:numFmt w:val="decimal"/>
      <w:lvlText w:val="%1."/>
      <w:lvlJc w:val="left"/>
      <w:pPr>
        <w:ind w:left="720" w:hanging="360"/>
      </w:pPr>
    </w:lvl>
    <w:lvl w:ilvl="1" w:tplc="16070758" w:tentative="1">
      <w:start w:val="1"/>
      <w:numFmt w:val="lowerLetter"/>
      <w:lvlText w:val="%2."/>
      <w:lvlJc w:val="left"/>
      <w:pPr>
        <w:ind w:left="1440" w:hanging="360"/>
      </w:pPr>
    </w:lvl>
    <w:lvl w:ilvl="2" w:tplc="16070758" w:tentative="1">
      <w:start w:val="1"/>
      <w:numFmt w:val="lowerRoman"/>
      <w:lvlText w:val="%3."/>
      <w:lvlJc w:val="right"/>
      <w:pPr>
        <w:ind w:left="2160" w:hanging="180"/>
      </w:pPr>
    </w:lvl>
    <w:lvl w:ilvl="3" w:tplc="16070758" w:tentative="1">
      <w:start w:val="1"/>
      <w:numFmt w:val="decimal"/>
      <w:lvlText w:val="%4."/>
      <w:lvlJc w:val="left"/>
      <w:pPr>
        <w:ind w:left="2880" w:hanging="360"/>
      </w:pPr>
    </w:lvl>
    <w:lvl w:ilvl="4" w:tplc="16070758" w:tentative="1">
      <w:start w:val="1"/>
      <w:numFmt w:val="lowerLetter"/>
      <w:lvlText w:val="%5."/>
      <w:lvlJc w:val="left"/>
      <w:pPr>
        <w:ind w:left="3600" w:hanging="360"/>
      </w:pPr>
    </w:lvl>
    <w:lvl w:ilvl="5" w:tplc="16070758" w:tentative="1">
      <w:start w:val="1"/>
      <w:numFmt w:val="lowerRoman"/>
      <w:lvlText w:val="%6."/>
      <w:lvlJc w:val="right"/>
      <w:pPr>
        <w:ind w:left="4320" w:hanging="180"/>
      </w:pPr>
    </w:lvl>
    <w:lvl w:ilvl="6" w:tplc="16070758" w:tentative="1">
      <w:start w:val="1"/>
      <w:numFmt w:val="decimal"/>
      <w:lvlText w:val="%7."/>
      <w:lvlJc w:val="left"/>
      <w:pPr>
        <w:ind w:left="5040" w:hanging="360"/>
      </w:pPr>
    </w:lvl>
    <w:lvl w:ilvl="7" w:tplc="16070758" w:tentative="1">
      <w:start w:val="1"/>
      <w:numFmt w:val="lowerLetter"/>
      <w:lvlText w:val="%8."/>
      <w:lvlJc w:val="left"/>
      <w:pPr>
        <w:ind w:left="5760" w:hanging="360"/>
      </w:pPr>
    </w:lvl>
    <w:lvl w:ilvl="8" w:tplc="1607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2">
    <w:multiLevelType w:val="hybridMultilevel"/>
    <w:lvl w:ilvl="0" w:tplc="16611612">
      <w:start w:val="1"/>
      <w:numFmt w:val="decimal"/>
      <w:lvlText w:val="%1."/>
      <w:lvlJc w:val="left"/>
      <w:pPr>
        <w:ind w:left="720" w:hanging="360"/>
      </w:pPr>
    </w:lvl>
    <w:lvl w:ilvl="1" w:tplc="16611612" w:tentative="1">
      <w:start w:val="1"/>
      <w:numFmt w:val="lowerLetter"/>
      <w:lvlText w:val="%2."/>
      <w:lvlJc w:val="left"/>
      <w:pPr>
        <w:ind w:left="1440" w:hanging="360"/>
      </w:pPr>
    </w:lvl>
    <w:lvl w:ilvl="2" w:tplc="16611612" w:tentative="1">
      <w:start w:val="1"/>
      <w:numFmt w:val="lowerRoman"/>
      <w:lvlText w:val="%3."/>
      <w:lvlJc w:val="right"/>
      <w:pPr>
        <w:ind w:left="2160" w:hanging="180"/>
      </w:pPr>
    </w:lvl>
    <w:lvl w:ilvl="3" w:tplc="16611612" w:tentative="1">
      <w:start w:val="1"/>
      <w:numFmt w:val="decimal"/>
      <w:lvlText w:val="%4."/>
      <w:lvlJc w:val="left"/>
      <w:pPr>
        <w:ind w:left="2880" w:hanging="360"/>
      </w:pPr>
    </w:lvl>
    <w:lvl w:ilvl="4" w:tplc="16611612" w:tentative="1">
      <w:start w:val="1"/>
      <w:numFmt w:val="lowerLetter"/>
      <w:lvlText w:val="%5."/>
      <w:lvlJc w:val="left"/>
      <w:pPr>
        <w:ind w:left="3600" w:hanging="360"/>
      </w:pPr>
    </w:lvl>
    <w:lvl w:ilvl="5" w:tplc="16611612" w:tentative="1">
      <w:start w:val="1"/>
      <w:numFmt w:val="lowerRoman"/>
      <w:lvlText w:val="%6."/>
      <w:lvlJc w:val="right"/>
      <w:pPr>
        <w:ind w:left="4320" w:hanging="180"/>
      </w:pPr>
    </w:lvl>
    <w:lvl w:ilvl="6" w:tplc="16611612" w:tentative="1">
      <w:start w:val="1"/>
      <w:numFmt w:val="decimal"/>
      <w:lvlText w:val="%7."/>
      <w:lvlJc w:val="left"/>
      <w:pPr>
        <w:ind w:left="5040" w:hanging="360"/>
      </w:pPr>
    </w:lvl>
    <w:lvl w:ilvl="7" w:tplc="16611612" w:tentative="1">
      <w:start w:val="1"/>
      <w:numFmt w:val="lowerLetter"/>
      <w:lvlText w:val="%8."/>
      <w:lvlJc w:val="left"/>
      <w:pPr>
        <w:ind w:left="5760" w:hanging="360"/>
      </w:pPr>
    </w:lvl>
    <w:lvl w:ilvl="8" w:tplc="1661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1">
    <w:multiLevelType w:val="hybridMultilevel"/>
    <w:lvl w:ilvl="0" w:tplc="17167251">
      <w:start w:val="1"/>
      <w:numFmt w:val="decimal"/>
      <w:lvlText w:val="%1."/>
      <w:lvlJc w:val="left"/>
      <w:pPr>
        <w:ind w:left="720" w:hanging="360"/>
      </w:pPr>
    </w:lvl>
    <w:lvl w:ilvl="1" w:tplc="17167251" w:tentative="1">
      <w:start w:val="1"/>
      <w:numFmt w:val="lowerLetter"/>
      <w:lvlText w:val="%2."/>
      <w:lvlJc w:val="left"/>
      <w:pPr>
        <w:ind w:left="1440" w:hanging="360"/>
      </w:pPr>
    </w:lvl>
    <w:lvl w:ilvl="2" w:tplc="17167251" w:tentative="1">
      <w:start w:val="1"/>
      <w:numFmt w:val="lowerRoman"/>
      <w:lvlText w:val="%3."/>
      <w:lvlJc w:val="right"/>
      <w:pPr>
        <w:ind w:left="2160" w:hanging="180"/>
      </w:pPr>
    </w:lvl>
    <w:lvl w:ilvl="3" w:tplc="17167251" w:tentative="1">
      <w:start w:val="1"/>
      <w:numFmt w:val="decimal"/>
      <w:lvlText w:val="%4."/>
      <w:lvlJc w:val="left"/>
      <w:pPr>
        <w:ind w:left="2880" w:hanging="360"/>
      </w:pPr>
    </w:lvl>
    <w:lvl w:ilvl="4" w:tplc="17167251" w:tentative="1">
      <w:start w:val="1"/>
      <w:numFmt w:val="lowerLetter"/>
      <w:lvlText w:val="%5."/>
      <w:lvlJc w:val="left"/>
      <w:pPr>
        <w:ind w:left="3600" w:hanging="360"/>
      </w:pPr>
    </w:lvl>
    <w:lvl w:ilvl="5" w:tplc="17167251" w:tentative="1">
      <w:start w:val="1"/>
      <w:numFmt w:val="lowerRoman"/>
      <w:lvlText w:val="%6."/>
      <w:lvlJc w:val="right"/>
      <w:pPr>
        <w:ind w:left="4320" w:hanging="180"/>
      </w:pPr>
    </w:lvl>
    <w:lvl w:ilvl="6" w:tplc="17167251" w:tentative="1">
      <w:start w:val="1"/>
      <w:numFmt w:val="decimal"/>
      <w:lvlText w:val="%7."/>
      <w:lvlJc w:val="left"/>
      <w:pPr>
        <w:ind w:left="5040" w:hanging="360"/>
      </w:pPr>
    </w:lvl>
    <w:lvl w:ilvl="7" w:tplc="17167251" w:tentative="1">
      <w:start w:val="1"/>
      <w:numFmt w:val="lowerLetter"/>
      <w:lvlText w:val="%8."/>
      <w:lvlJc w:val="left"/>
      <w:pPr>
        <w:ind w:left="5760" w:hanging="360"/>
      </w:pPr>
    </w:lvl>
    <w:lvl w:ilvl="8" w:tplc="17167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0">
    <w:multiLevelType w:val="hybridMultilevel"/>
    <w:lvl w:ilvl="0" w:tplc="84341823">
      <w:start w:val="1"/>
      <w:numFmt w:val="decimal"/>
      <w:lvlText w:val="%1."/>
      <w:lvlJc w:val="left"/>
      <w:pPr>
        <w:ind w:left="720" w:hanging="360"/>
      </w:pPr>
    </w:lvl>
    <w:lvl w:ilvl="1" w:tplc="84341823" w:tentative="1">
      <w:start w:val="1"/>
      <w:numFmt w:val="lowerLetter"/>
      <w:lvlText w:val="%2."/>
      <w:lvlJc w:val="left"/>
      <w:pPr>
        <w:ind w:left="1440" w:hanging="360"/>
      </w:pPr>
    </w:lvl>
    <w:lvl w:ilvl="2" w:tplc="84341823" w:tentative="1">
      <w:start w:val="1"/>
      <w:numFmt w:val="lowerRoman"/>
      <w:lvlText w:val="%3."/>
      <w:lvlJc w:val="right"/>
      <w:pPr>
        <w:ind w:left="2160" w:hanging="180"/>
      </w:pPr>
    </w:lvl>
    <w:lvl w:ilvl="3" w:tplc="84341823" w:tentative="1">
      <w:start w:val="1"/>
      <w:numFmt w:val="decimal"/>
      <w:lvlText w:val="%4."/>
      <w:lvlJc w:val="left"/>
      <w:pPr>
        <w:ind w:left="2880" w:hanging="360"/>
      </w:pPr>
    </w:lvl>
    <w:lvl w:ilvl="4" w:tplc="84341823" w:tentative="1">
      <w:start w:val="1"/>
      <w:numFmt w:val="lowerLetter"/>
      <w:lvlText w:val="%5."/>
      <w:lvlJc w:val="left"/>
      <w:pPr>
        <w:ind w:left="3600" w:hanging="360"/>
      </w:pPr>
    </w:lvl>
    <w:lvl w:ilvl="5" w:tplc="84341823" w:tentative="1">
      <w:start w:val="1"/>
      <w:numFmt w:val="lowerRoman"/>
      <w:lvlText w:val="%6."/>
      <w:lvlJc w:val="right"/>
      <w:pPr>
        <w:ind w:left="4320" w:hanging="180"/>
      </w:pPr>
    </w:lvl>
    <w:lvl w:ilvl="6" w:tplc="84341823" w:tentative="1">
      <w:start w:val="1"/>
      <w:numFmt w:val="decimal"/>
      <w:lvlText w:val="%7."/>
      <w:lvlJc w:val="left"/>
      <w:pPr>
        <w:ind w:left="5040" w:hanging="360"/>
      </w:pPr>
    </w:lvl>
    <w:lvl w:ilvl="7" w:tplc="84341823" w:tentative="1">
      <w:start w:val="1"/>
      <w:numFmt w:val="lowerLetter"/>
      <w:lvlText w:val="%8."/>
      <w:lvlJc w:val="left"/>
      <w:pPr>
        <w:ind w:left="5760" w:hanging="360"/>
      </w:pPr>
    </w:lvl>
    <w:lvl w:ilvl="8" w:tplc="8434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9">
    <w:multiLevelType w:val="hybridMultilevel"/>
    <w:lvl w:ilvl="0" w:tplc="84244529">
      <w:start w:val="1"/>
      <w:numFmt w:val="decimal"/>
      <w:lvlText w:val="%1."/>
      <w:lvlJc w:val="left"/>
      <w:pPr>
        <w:ind w:left="720" w:hanging="360"/>
      </w:pPr>
    </w:lvl>
    <w:lvl w:ilvl="1" w:tplc="84244529" w:tentative="1">
      <w:start w:val="1"/>
      <w:numFmt w:val="lowerLetter"/>
      <w:lvlText w:val="%2."/>
      <w:lvlJc w:val="left"/>
      <w:pPr>
        <w:ind w:left="1440" w:hanging="360"/>
      </w:pPr>
    </w:lvl>
    <w:lvl w:ilvl="2" w:tplc="84244529" w:tentative="1">
      <w:start w:val="1"/>
      <w:numFmt w:val="lowerRoman"/>
      <w:lvlText w:val="%3."/>
      <w:lvlJc w:val="right"/>
      <w:pPr>
        <w:ind w:left="2160" w:hanging="180"/>
      </w:pPr>
    </w:lvl>
    <w:lvl w:ilvl="3" w:tplc="84244529" w:tentative="1">
      <w:start w:val="1"/>
      <w:numFmt w:val="decimal"/>
      <w:lvlText w:val="%4."/>
      <w:lvlJc w:val="left"/>
      <w:pPr>
        <w:ind w:left="2880" w:hanging="360"/>
      </w:pPr>
    </w:lvl>
    <w:lvl w:ilvl="4" w:tplc="84244529" w:tentative="1">
      <w:start w:val="1"/>
      <w:numFmt w:val="lowerLetter"/>
      <w:lvlText w:val="%5."/>
      <w:lvlJc w:val="left"/>
      <w:pPr>
        <w:ind w:left="3600" w:hanging="360"/>
      </w:pPr>
    </w:lvl>
    <w:lvl w:ilvl="5" w:tplc="84244529" w:tentative="1">
      <w:start w:val="1"/>
      <w:numFmt w:val="lowerRoman"/>
      <w:lvlText w:val="%6."/>
      <w:lvlJc w:val="right"/>
      <w:pPr>
        <w:ind w:left="4320" w:hanging="180"/>
      </w:pPr>
    </w:lvl>
    <w:lvl w:ilvl="6" w:tplc="84244529" w:tentative="1">
      <w:start w:val="1"/>
      <w:numFmt w:val="decimal"/>
      <w:lvlText w:val="%7."/>
      <w:lvlJc w:val="left"/>
      <w:pPr>
        <w:ind w:left="5040" w:hanging="360"/>
      </w:pPr>
    </w:lvl>
    <w:lvl w:ilvl="7" w:tplc="84244529" w:tentative="1">
      <w:start w:val="1"/>
      <w:numFmt w:val="lowerLetter"/>
      <w:lvlText w:val="%8."/>
      <w:lvlJc w:val="left"/>
      <w:pPr>
        <w:ind w:left="5760" w:hanging="360"/>
      </w:pPr>
    </w:lvl>
    <w:lvl w:ilvl="8" w:tplc="8424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8">
    <w:multiLevelType w:val="hybridMultilevel"/>
    <w:lvl w:ilvl="0" w:tplc="16847006">
      <w:start w:val="1"/>
      <w:numFmt w:val="decimal"/>
      <w:lvlText w:val="%1."/>
      <w:lvlJc w:val="left"/>
      <w:pPr>
        <w:ind w:left="720" w:hanging="360"/>
      </w:pPr>
    </w:lvl>
    <w:lvl w:ilvl="1" w:tplc="16847006" w:tentative="1">
      <w:start w:val="1"/>
      <w:numFmt w:val="lowerLetter"/>
      <w:lvlText w:val="%2."/>
      <w:lvlJc w:val="left"/>
      <w:pPr>
        <w:ind w:left="1440" w:hanging="360"/>
      </w:pPr>
    </w:lvl>
    <w:lvl w:ilvl="2" w:tplc="16847006" w:tentative="1">
      <w:start w:val="1"/>
      <w:numFmt w:val="lowerRoman"/>
      <w:lvlText w:val="%3."/>
      <w:lvlJc w:val="right"/>
      <w:pPr>
        <w:ind w:left="2160" w:hanging="180"/>
      </w:pPr>
    </w:lvl>
    <w:lvl w:ilvl="3" w:tplc="16847006" w:tentative="1">
      <w:start w:val="1"/>
      <w:numFmt w:val="decimal"/>
      <w:lvlText w:val="%4."/>
      <w:lvlJc w:val="left"/>
      <w:pPr>
        <w:ind w:left="2880" w:hanging="360"/>
      </w:pPr>
    </w:lvl>
    <w:lvl w:ilvl="4" w:tplc="16847006" w:tentative="1">
      <w:start w:val="1"/>
      <w:numFmt w:val="lowerLetter"/>
      <w:lvlText w:val="%5."/>
      <w:lvlJc w:val="left"/>
      <w:pPr>
        <w:ind w:left="3600" w:hanging="360"/>
      </w:pPr>
    </w:lvl>
    <w:lvl w:ilvl="5" w:tplc="16847006" w:tentative="1">
      <w:start w:val="1"/>
      <w:numFmt w:val="lowerRoman"/>
      <w:lvlText w:val="%6."/>
      <w:lvlJc w:val="right"/>
      <w:pPr>
        <w:ind w:left="4320" w:hanging="180"/>
      </w:pPr>
    </w:lvl>
    <w:lvl w:ilvl="6" w:tplc="16847006" w:tentative="1">
      <w:start w:val="1"/>
      <w:numFmt w:val="decimal"/>
      <w:lvlText w:val="%7."/>
      <w:lvlJc w:val="left"/>
      <w:pPr>
        <w:ind w:left="5040" w:hanging="360"/>
      </w:pPr>
    </w:lvl>
    <w:lvl w:ilvl="7" w:tplc="16847006" w:tentative="1">
      <w:start w:val="1"/>
      <w:numFmt w:val="lowerLetter"/>
      <w:lvlText w:val="%8."/>
      <w:lvlJc w:val="left"/>
      <w:pPr>
        <w:ind w:left="5760" w:hanging="360"/>
      </w:pPr>
    </w:lvl>
    <w:lvl w:ilvl="8" w:tplc="1684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7">
    <w:multiLevelType w:val="hybridMultilevel"/>
    <w:lvl w:ilvl="0" w:tplc="21121566">
      <w:start w:val="1"/>
      <w:numFmt w:val="decimal"/>
      <w:lvlText w:val="%1."/>
      <w:lvlJc w:val="left"/>
      <w:pPr>
        <w:ind w:left="720" w:hanging="360"/>
      </w:pPr>
    </w:lvl>
    <w:lvl w:ilvl="1" w:tplc="21121566" w:tentative="1">
      <w:start w:val="1"/>
      <w:numFmt w:val="lowerLetter"/>
      <w:lvlText w:val="%2."/>
      <w:lvlJc w:val="left"/>
      <w:pPr>
        <w:ind w:left="1440" w:hanging="360"/>
      </w:pPr>
    </w:lvl>
    <w:lvl w:ilvl="2" w:tplc="21121566" w:tentative="1">
      <w:start w:val="1"/>
      <w:numFmt w:val="lowerRoman"/>
      <w:lvlText w:val="%3."/>
      <w:lvlJc w:val="right"/>
      <w:pPr>
        <w:ind w:left="2160" w:hanging="180"/>
      </w:pPr>
    </w:lvl>
    <w:lvl w:ilvl="3" w:tplc="21121566" w:tentative="1">
      <w:start w:val="1"/>
      <w:numFmt w:val="decimal"/>
      <w:lvlText w:val="%4."/>
      <w:lvlJc w:val="left"/>
      <w:pPr>
        <w:ind w:left="2880" w:hanging="360"/>
      </w:pPr>
    </w:lvl>
    <w:lvl w:ilvl="4" w:tplc="21121566" w:tentative="1">
      <w:start w:val="1"/>
      <w:numFmt w:val="lowerLetter"/>
      <w:lvlText w:val="%5."/>
      <w:lvlJc w:val="left"/>
      <w:pPr>
        <w:ind w:left="3600" w:hanging="360"/>
      </w:pPr>
    </w:lvl>
    <w:lvl w:ilvl="5" w:tplc="21121566" w:tentative="1">
      <w:start w:val="1"/>
      <w:numFmt w:val="lowerRoman"/>
      <w:lvlText w:val="%6."/>
      <w:lvlJc w:val="right"/>
      <w:pPr>
        <w:ind w:left="4320" w:hanging="180"/>
      </w:pPr>
    </w:lvl>
    <w:lvl w:ilvl="6" w:tplc="21121566" w:tentative="1">
      <w:start w:val="1"/>
      <w:numFmt w:val="decimal"/>
      <w:lvlText w:val="%7."/>
      <w:lvlJc w:val="left"/>
      <w:pPr>
        <w:ind w:left="5040" w:hanging="360"/>
      </w:pPr>
    </w:lvl>
    <w:lvl w:ilvl="7" w:tplc="21121566" w:tentative="1">
      <w:start w:val="1"/>
      <w:numFmt w:val="lowerLetter"/>
      <w:lvlText w:val="%8."/>
      <w:lvlJc w:val="left"/>
      <w:pPr>
        <w:ind w:left="5760" w:hanging="360"/>
      </w:pPr>
    </w:lvl>
    <w:lvl w:ilvl="8" w:tplc="21121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6">
    <w:multiLevelType w:val="hybridMultilevel"/>
    <w:lvl w:ilvl="0" w:tplc="45922503">
      <w:start w:val="1"/>
      <w:numFmt w:val="decimal"/>
      <w:lvlText w:val="%1."/>
      <w:lvlJc w:val="left"/>
      <w:pPr>
        <w:ind w:left="720" w:hanging="360"/>
      </w:pPr>
    </w:lvl>
    <w:lvl w:ilvl="1" w:tplc="45922503" w:tentative="1">
      <w:start w:val="1"/>
      <w:numFmt w:val="lowerLetter"/>
      <w:lvlText w:val="%2."/>
      <w:lvlJc w:val="left"/>
      <w:pPr>
        <w:ind w:left="1440" w:hanging="360"/>
      </w:pPr>
    </w:lvl>
    <w:lvl w:ilvl="2" w:tplc="45922503" w:tentative="1">
      <w:start w:val="1"/>
      <w:numFmt w:val="lowerRoman"/>
      <w:lvlText w:val="%3."/>
      <w:lvlJc w:val="right"/>
      <w:pPr>
        <w:ind w:left="2160" w:hanging="180"/>
      </w:pPr>
    </w:lvl>
    <w:lvl w:ilvl="3" w:tplc="45922503" w:tentative="1">
      <w:start w:val="1"/>
      <w:numFmt w:val="decimal"/>
      <w:lvlText w:val="%4."/>
      <w:lvlJc w:val="left"/>
      <w:pPr>
        <w:ind w:left="2880" w:hanging="360"/>
      </w:pPr>
    </w:lvl>
    <w:lvl w:ilvl="4" w:tplc="45922503" w:tentative="1">
      <w:start w:val="1"/>
      <w:numFmt w:val="lowerLetter"/>
      <w:lvlText w:val="%5."/>
      <w:lvlJc w:val="left"/>
      <w:pPr>
        <w:ind w:left="3600" w:hanging="360"/>
      </w:pPr>
    </w:lvl>
    <w:lvl w:ilvl="5" w:tplc="45922503" w:tentative="1">
      <w:start w:val="1"/>
      <w:numFmt w:val="lowerRoman"/>
      <w:lvlText w:val="%6."/>
      <w:lvlJc w:val="right"/>
      <w:pPr>
        <w:ind w:left="4320" w:hanging="180"/>
      </w:pPr>
    </w:lvl>
    <w:lvl w:ilvl="6" w:tplc="45922503" w:tentative="1">
      <w:start w:val="1"/>
      <w:numFmt w:val="decimal"/>
      <w:lvlText w:val="%7."/>
      <w:lvlJc w:val="left"/>
      <w:pPr>
        <w:ind w:left="5040" w:hanging="360"/>
      </w:pPr>
    </w:lvl>
    <w:lvl w:ilvl="7" w:tplc="45922503" w:tentative="1">
      <w:start w:val="1"/>
      <w:numFmt w:val="lowerLetter"/>
      <w:lvlText w:val="%8."/>
      <w:lvlJc w:val="left"/>
      <w:pPr>
        <w:ind w:left="5760" w:hanging="360"/>
      </w:pPr>
    </w:lvl>
    <w:lvl w:ilvl="8" w:tplc="4592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5">
    <w:multiLevelType w:val="hybridMultilevel"/>
    <w:lvl w:ilvl="0" w:tplc="98786564">
      <w:start w:val="1"/>
      <w:numFmt w:val="decimal"/>
      <w:lvlText w:val="%1."/>
      <w:lvlJc w:val="left"/>
      <w:pPr>
        <w:ind w:left="720" w:hanging="360"/>
      </w:pPr>
    </w:lvl>
    <w:lvl w:ilvl="1" w:tplc="98786564" w:tentative="1">
      <w:start w:val="1"/>
      <w:numFmt w:val="lowerLetter"/>
      <w:lvlText w:val="%2."/>
      <w:lvlJc w:val="left"/>
      <w:pPr>
        <w:ind w:left="1440" w:hanging="360"/>
      </w:pPr>
    </w:lvl>
    <w:lvl w:ilvl="2" w:tplc="98786564" w:tentative="1">
      <w:start w:val="1"/>
      <w:numFmt w:val="lowerRoman"/>
      <w:lvlText w:val="%3."/>
      <w:lvlJc w:val="right"/>
      <w:pPr>
        <w:ind w:left="2160" w:hanging="180"/>
      </w:pPr>
    </w:lvl>
    <w:lvl w:ilvl="3" w:tplc="98786564" w:tentative="1">
      <w:start w:val="1"/>
      <w:numFmt w:val="decimal"/>
      <w:lvlText w:val="%4."/>
      <w:lvlJc w:val="left"/>
      <w:pPr>
        <w:ind w:left="2880" w:hanging="360"/>
      </w:pPr>
    </w:lvl>
    <w:lvl w:ilvl="4" w:tplc="98786564" w:tentative="1">
      <w:start w:val="1"/>
      <w:numFmt w:val="lowerLetter"/>
      <w:lvlText w:val="%5."/>
      <w:lvlJc w:val="left"/>
      <w:pPr>
        <w:ind w:left="3600" w:hanging="360"/>
      </w:pPr>
    </w:lvl>
    <w:lvl w:ilvl="5" w:tplc="98786564" w:tentative="1">
      <w:start w:val="1"/>
      <w:numFmt w:val="lowerRoman"/>
      <w:lvlText w:val="%6."/>
      <w:lvlJc w:val="right"/>
      <w:pPr>
        <w:ind w:left="4320" w:hanging="180"/>
      </w:pPr>
    </w:lvl>
    <w:lvl w:ilvl="6" w:tplc="98786564" w:tentative="1">
      <w:start w:val="1"/>
      <w:numFmt w:val="decimal"/>
      <w:lvlText w:val="%7."/>
      <w:lvlJc w:val="left"/>
      <w:pPr>
        <w:ind w:left="5040" w:hanging="360"/>
      </w:pPr>
    </w:lvl>
    <w:lvl w:ilvl="7" w:tplc="98786564" w:tentative="1">
      <w:start w:val="1"/>
      <w:numFmt w:val="lowerLetter"/>
      <w:lvlText w:val="%8."/>
      <w:lvlJc w:val="left"/>
      <w:pPr>
        <w:ind w:left="5760" w:hanging="360"/>
      </w:pPr>
    </w:lvl>
    <w:lvl w:ilvl="8" w:tplc="9878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62704966">
      <w:start w:val="1"/>
      <w:numFmt w:val="decimal"/>
      <w:lvlText w:val="%1."/>
      <w:lvlJc w:val="left"/>
      <w:pPr>
        <w:ind w:left="720" w:hanging="360"/>
      </w:pPr>
    </w:lvl>
    <w:lvl w:ilvl="1" w:tplc="62704966" w:tentative="1">
      <w:start w:val="1"/>
      <w:numFmt w:val="lowerLetter"/>
      <w:lvlText w:val="%2."/>
      <w:lvlJc w:val="left"/>
      <w:pPr>
        <w:ind w:left="1440" w:hanging="360"/>
      </w:pPr>
    </w:lvl>
    <w:lvl w:ilvl="2" w:tplc="62704966" w:tentative="1">
      <w:start w:val="1"/>
      <w:numFmt w:val="lowerRoman"/>
      <w:lvlText w:val="%3."/>
      <w:lvlJc w:val="right"/>
      <w:pPr>
        <w:ind w:left="2160" w:hanging="180"/>
      </w:pPr>
    </w:lvl>
    <w:lvl w:ilvl="3" w:tplc="62704966" w:tentative="1">
      <w:start w:val="1"/>
      <w:numFmt w:val="decimal"/>
      <w:lvlText w:val="%4."/>
      <w:lvlJc w:val="left"/>
      <w:pPr>
        <w:ind w:left="2880" w:hanging="360"/>
      </w:pPr>
    </w:lvl>
    <w:lvl w:ilvl="4" w:tplc="62704966" w:tentative="1">
      <w:start w:val="1"/>
      <w:numFmt w:val="lowerLetter"/>
      <w:lvlText w:val="%5."/>
      <w:lvlJc w:val="left"/>
      <w:pPr>
        <w:ind w:left="3600" w:hanging="360"/>
      </w:pPr>
    </w:lvl>
    <w:lvl w:ilvl="5" w:tplc="62704966" w:tentative="1">
      <w:start w:val="1"/>
      <w:numFmt w:val="lowerRoman"/>
      <w:lvlText w:val="%6."/>
      <w:lvlJc w:val="right"/>
      <w:pPr>
        <w:ind w:left="4320" w:hanging="180"/>
      </w:pPr>
    </w:lvl>
    <w:lvl w:ilvl="6" w:tplc="62704966" w:tentative="1">
      <w:start w:val="1"/>
      <w:numFmt w:val="decimal"/>
      <w:lvlText w:val="%7."/>
      <w:lvlJc w:val="left"/>
      <w:pPr>
        <w:ind w:left="5040" w:hanging="360"/>
      </w:pPr>
    </w:lvl>
    <w:lvl w:ilvl="7" w:tplc="62704966" w:tentative="1">
      <w:start w:val="1"/>
      <w:numFmt w:val="lowerLetter"/>
      <w:lvlText w:val="%8."/>
      <w:lvlJc w:val="left"/>
      <w:pPr>
        <w:ind w:left="5760" w:hanging="360"/>
      </w:pPr>
    </w:lvl>
    <w:lvl w:ilvl="8" w:tplc="62704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3">
    <w:multiLevelType w:val="hybridMultilevel"/>
    <w:lvl w:ilvl="0" w:tplc="33770141">
      <w:start w:val="1"/>
      <w:numFmt w:val="decimal"/>
      <w:lvlText w:val="%1."/>
      <w:lvlJc w:val="left"/>
      <w:pPr>
        <w:ind w:left="720" w:hanging="360"/>
      </w:pPr>
    </w:lvl>
    <w:lvl w:ilvl="1" w:tplc="33770141" w:tentative="1">
      <w:start w:val="1"/>
      <w:numFmt w:val="lowerLetter"/>
      <w:lvlText w:val="%2."/>
      <w:lvlJc w:val="left"/>
      <w:pPr>
        <w:ind w:left="1440" w:hanging="360"/>
      </w:pPr>
    </w:lvl>
    <w:lvl w:ilvl="2" w:tplc="33770141" w:tentative="1">
      <w:start w:val="1"/>
      <w:numFmt w:val="lowerRoman"/>
      <w:lvlText w:val="%3."/>
      <w:lvlJc w:val="right"/>
      <w:pPr>
        <w:ind w:left="2160" w:hanging="180"/>
      </w:pPr>
    </w:lvl>
    <w:lvl w:ilvl="3" w:tplc="33770141" w:tentative="1">
      <w:start w:val="1"/>
      <w:numFmt w:val="decimal"/>
      <w:lvlText w:val="%4."/>
      <w:lvlJc w:val="left"/>
      <w:pPr>
        <w:ind w:left="2880" w:hanging="360"/>
      </w:pPr>
    </w:lvl>
    <w:lvl w:ilvl="4" w:tplc="33770141" w:tentative="1">
      <w:start w:val="1"/>
      <w:numFmt w:val="lowerLetter"/>
      <w:lvlText w:val="%5."/>
      <w:lvlJc w:val="left"/>
      <w:pPr>
        <w:ind w:left="3600" w:hanging="360"/>
      </w:pPr>
    </w:lvl>
    <w:lvl w:ilvl="5" w:tplc="33770141" w:tentative="1">
      <w:start w:val="1"/>
      <w:numFmt w:val="lowerRoman"/>
      <w:lvlText w:val="%6."/>
      <w:lvlJc w:val="right"/>
      <w:pPr>
        <w:ind w:left="4320" w:hanging="180"/>
      </w:pPr>
    </w:lvl>
    <w:lvl w:ilvl="6" w:tplc="33770141" w:tentative="1">
      <w:start w:val="1"/>
      <w:numFmt w:val="decimal"/>
      <w:lvlText w:val="%7."/>
      <w:lvlJc w:val="left"/>
      <w:pPr>
        <w:ind w:left="5040" w:hanging="360"/>
      </w:pPr>
    </w:lvl>
    <w:lvl w:ilvl="7" w:tplc="33770141" w:tentative="1">
      <w:start w:val="1"/>
      <w:numFmt w:val="lowerLetter"/>
      <w:lvlText w:val="%8."/>
      <w:lvlJc w:val="left"/>
      <w:pPr>
        <w:ind w:left="5760" w:hanging="360"/>
      </w:pPr>
    </w:lvl>
    <w:lvl w:ilvl="8" w:tplc="3377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2">
    <w:multiLevelType w:val="hybridMultilevel"/>
    <w:lvl w:ilvl="0" w:tplc="99162646">
      <w:start w:val="1"/>
      <w:numFmt w:val="decimal"/>
      <w:lvlText w:val="%1."/>
      <w:lvlJc w:val="left"/>
      <w:pPr>
        <w:ind w:left="720" w:hanging="360"/>
      </w:pPr>
    </w:lvl>
    <w:lvl w:ilvl="1" w:tplc="99162646" w:tentative="1">
      <w:start w:val="1"/>
      <w:numFmt w:val="lowerLetter"/>
      <w:lvlText w:val="%2."/>
      <w:lvlJc w:val="left"/>
      <w:pPr>
        <w:ind w:left="1440" w:hanging="360"/>
      </w:pPr>
    </w:lvl>
    <w:lvl w:ilvl="2" w:tplc="99162646" w:tentative="1">
      <w:start w:val="1"/>
      <w:numFmt w:val="lowerRoman"/>
      <w:lvlText w:val="%3."/>
      <w:lvlJc w:val="right"/>
      <w:pPr>
        <w:ind w:left="2160" w:hanging="180"/>
      </w:pPr>
    </w:lvl>
    <w:lvl w:ilvl="3" w:tplc="99162646" w:tentative="1">
      <w:start w:val="1"/>
      <w:numFmt w:val="decimal"/>
      <w:lvlText w:val="%4."/>
      <w:lvlJc w:val="left"/>
      <w:pPr>
        <w:ind w:left="2880" w:hanging="360"/>
      </w:pPr>
    </w:lvl>
    <w:lvl w:ilvl="4" w:tplc="99162646" w:tentative="1">
      <w:start w:val="1"/>
      <w:numFmt w:val="lowerLetter"/>
      <w:lvlText w:val="%5."/>
      <w:lvlJc w:val="left"/>
      <w:pPr>
        <w:ind w:left="3600" w:hanging="360"/>
      </w:pPr>
    </w:lvl>
    <w:lvl w:ilvl="5" w:tplc="99162646" w:tentative="1">
      <w:start w:val="1"/>
      <w:numFmt w:val="lowerRoman"/>
      <w:lvlText w:val="%6."/>
      <w:lvlJc w:val="right"/>
      <w:pPr>
        <w:ind w:left="4320" w:hanging="180"/>
      </w:pPr>
    </w:lvl>
    <w:lvl w:ilvl="6" w:tplc="99162646" w:tentative="1">
      <w:start w:val="1"/>
      <w:numFmt w:val="decimal"/>
      <w:lvlText w:val="%7."/>
      <w:lvlJc w:val="left"/>
      <w:pPr>
        <w:ind w:left="5040" w:hanging="360"/>
      </w:pPr>
    </w:lvl>
    <w:lvl w:ilvl="7" w:tplc="99162646" w:tentative="1">
      <w:start w:val="1"/>
      <w:numFmt w:val="lowerLetter"/>
      <w:lvlText w:val="%8."/>
      <w:lvlJc w:val="left"/>
      <w:pPr>
        <w:ind w:left="5760" w:hanging="360"/>
      </w:pPr>
    </w:lvl>
    <w:lvl w:ilvl="8" w:tplc="9916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1">
    <w:multiLevelType w:val="hybridMultilevel"/>
    <w:lvl w:ilvl="0" w:tplc="91322177">
      <w:start w:val="1"/>
      <w:numFmt w:val="decimal"/>
      <w:lvlText w:val="%1."/>
      <w:lvlJc w:val="left"/>
      <w:pPr>
        <w:ind w:left="720" w:hanging="360"/>
      </w:pPr>
    </w:lvl>
    <w:lvl w:ilvl="1" w:tplc="91322177" w:tentative="1">
      <w:start w:val="1"/>
      <w:numFmt w:val="lowerLetter"/>
      <w:lvlText w:val="%2."/>
      <w:lvlJc w:val="left"/>
      <w:pPr>
        <w:ind w:left="1440" w:hanging="360"/>
      </w:pPr>
    </w:lvl>
    <w:lvl w:ilvl="2" w:tplc="91322177" w:tentative="1">
      <w:start w:val="1"/>
      <w:numFmt w:val="lowerRoman"/>
      <w:lvlText w:val="%3."/>
      <w:lvlJc w:val="right"/>
      <w:pPr>
        <w:ind w:left="2160" w:hanging="180"/>
      </w:pPr>
    </w:lvl>
    <w:lvl w:ilvl="3" w:tplc="91322177" w:tentative="1">
      <w:start w:val="1"/>
      <w:numFmt w:val="decimal"/>
      <w:lvlText w:val="%4."/>
      <w:lvlJc w:val="left"/>
      <w:pPr>
        <w:ind w:left="2880" w:hanging="360"/>
      </w:pPr>
    </w:lvl>
    <w:lvl w:ilvl="4" w:tplc="91322177" w:tentative="1">
      <w:start w:val="1"/>
      <w:numFmt w:val="lowerLetter"/>
      <w:lvlText w:val="%5."/>
      <w:lvlJc w:val="left"/>
      <w:pPr>
        <w:ind w:left="3600" w:hanging="360"/>
      </w:pPr>
    </w:lvl>
    <w:lvl w:ilvl="5" w:tplc="91322177" w:tentative="1">
      <w:start w:val="1"/>
      <w:numFmt w:val="lowerRoman"/>
      <w:lvlText w:val="%6."/>
      <w:lvlJc w:val="right"/>
      <w:pPr>
        <w:ind w:left="4320" w:hanging="180"/>
      </w:pPr>
    </w:lvl>
    <w:lvl w:ilvl="6" w:tplc="91322177" w:tentative="1">
      <w:start w:val="1"/>
      <w:numFmt w:val="decimal"/>
      <w:lvlText w:val="%7."/>
      <w:lvlJc w:val="left"/>
      <w:pPr>
        <w:ind w:left="5040" w:hanging="360"/>
      </w:pPr>
    </w:lvl>
    <w:lvl w:ilvl="7" w:tplc="91322177" w:tentative="1">
      <w:start w:val="1"/>
      <w:numFmt w:val="lowerLetter"/>
      <w:lvlText w:val="%8."/>
      <w:lvlJc w:val="left"/>
      <w:pPr>
        <w:ind w:left="5760" w:hanging="360"/>
      </w:pPr>
    </w:lvl>
    <w:lvl w:ilvl="8" w:tplc="91322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0">
    <w:multiLevelType w:val="hybridMultilevel"/>
    <w:lvl w:ilvl="0" w:tplc="18066897">
      <w:start w:val="1"/>
      <w:numFmt w:val="decimal"/>
      <w:lvlText w:val="%1."/>
      <w:lvlJc w:val="left"/>
      <w:pPr>
        <w:ind w:left="720" w:hanging="360"/>
      </w:pPr>
    </w:lvl>
    <w:lvl w:ilvl="1" w:tplc="18066897" w:tentative="1">
      <w:start w:val="1"/>
      <w:numFmt w:val="lowerLetter"/>
      <w:lvlText w:val="%2."/>
      <w:lvlJc w:val="left"/>
      <w:pPr>
        <w:ind w:left="1440" w:hanging="360"/>
      </w:pPr>
    </w:lvl>
    <w:lvl w:ilvl="2" w:tplc="18066897" w:tentative="1">
      <w:start w:val="1"/>
      <w:numFmt w:val="lowerRoman"/>
      <w:lvlText w:val="%3."/>
      <w:lvlJc w:val="right"/>
      <w:pPr>
        <w:ind w:left="2160" w:hanging="180"/>
      </w:pPr>
    </w:lvl>
    <w:lvl w:ilvl="3" w:tplc="18066897" w:tentative="1">
      <w:start w:val="1"/>
      <w:numFmt w:val="decimal"/>
      <w:lvlText w:val="%4."/>
      <w:lvlJc w:val="left"/>
      <w:pPr>
        <w:ind w:left="2880" w:hanging="360"/>
      </w:pPr>
    </w:lvl>
    <w:lvl w:ilvl="4" w:tplc="18066897" w:tentative="1">
      <w:start w:val="1"/>
      <w:numFmt w:val="lowerLetter"/>
      <w:lvlText w:val="%5."/>
      <w:lvlJc w:val="left"/>
      <w:pPr>
        <w:ind w:left="3600" w:hanging="360"/>
      </w:pPr>
    </w:lvl>
    <w:lvl w:ilvl="5" w:tplc="18066897" w:tentative="1">
      <w:start w:val="1"/>
      <w:numFmt w:val="lowerRoman"/>
      <w:lvlText w:val="%6."/>
      <w:lvlJc w:val="right"/>
      <w:pPr>
        <w:ind w:left="4320" w:hanging="180"/>
      </w:pPr>
    </w:lvl>
    <w:lvl w:ilvl="6" w:tplc="18066897" w:tentative="1">
      <w:start w:val="1"/>
      <w:numFmt w:val="decimal"/>
      <w:lvlText w:val="%7."/>
      <w:lvlJc w:val="left"/>
      <w:pPr>
        <w:ind w:left="5040" w:hanging="360"/>
      </w:pPr>
    </w:lvl>
    <w:lvl w:ilvl="7" w:tplc="18066897" w:tentative="1">
      <w:start w:val="1"/>
      <w:numFmt w:val="lowerLetter"/>
      <w:lvlText w:val="%8."/>
      <w:lvlJc w:val="left"/>
      <w:pPr>
        <w:ind w:left="5760" w:hanging="360"/>
      </w:pPr>
    </w:lvl>
    <w:lvl w:ilvl="8" w:tplc="18066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9">
    <w:multiLevelType w:val="hybridMultilevel"/>
    <w:lvl w:ilvl="0" w:tplc="42746646">
      <w:start w:val="1"/>
      <w:numFmt w:val="decimal"/>
      <w:lvlText w:val="%1."/>
      <w:lvlJc w:val="left"/>
      <w:pPr>
        <w:ind w:left="720" w:hanging="360"/>
      </w:pPr>
    </w:lvl>
    <w:lvl w:ilvl="1" w:tplc="42746646" w:tentative="1">
      <w:start w:val="1"/>
      <w:numFmt w:val="lowerLetter"/>
      <w:lvlText w:val="%2."/>
      <w:lvlJc w:val="left"/>
      <w:pPr>
        <w:ind w:left="1440" w:hanging="360"/>
      </w:pPr>
    </w:lvl>
    <w:lvl w:ilvl="2" w:tplc="42746646" w:tentative="1">
      <w:start w:val="1"/>
      <w:numFmt w:val="lowerRoman"/>
      <w:lvlText w:val="%3."/>
      <w:lvlJc w:val="right"/>
      <w:pPr>
        <w:ind w:left="2160" w:hanging="180"/>
      </w:pPr>
    </w:lvl>
    <w:lvl w:ilvl="3" w:tplc="42746646" w:tentative="1">
      <w:start w:val="1"/>
      <w:numFmt w:val="decimal"/>
      <w:lvlText w:val="%4."/>
      <w:lvlJc w:val="left"/>
      <w:pPr>
        <w:ind w:left="2880" w:hanging="360"/>
      </w:pPr>
    </w:lvl>
    <w:lvl w:ilvl="4" w:tplc="42746646" w:tentative="1">
      <w:start w:val="1"/>
      <w:numFmt w:val="lowerLetter"/>
      <w:lvlText w:val="%5."/>
      <w:lvlJc w:val="left"/>
      <w:pPr>
        <w:ind w:left="3600" w:hanging="360"/>
      </w:pPr>
    </w:lvl>
    <w:lvl w:ilvl="5" w:tplc="42746646" w:tentative="1">
      <w:start w:val="1"/>
      <w:numFmt w:val="lowerRoman"/>
      <w:lvlText w:val="%6."/>
      <w:lvlJc w:val="right"/>
      <w:pPr>
        <w:ind w:left="4320" w:hanging="180"/>
      </w:pPr>
    </w:lvl>
    <w:lvl w:ilvl="6" w:tplc="42746646" w:tentative="1">
      <w:start w:val="1"/>
      <w:numFmt w:val="decimal"/>
      <w:lvlText w:val="%7."/>
      <w:lvlJc w:val="left"/>
      <w:pPr>
        <w:ind w:left="5040" w:hanging="360"/>
      </w:pPr>
    </w:lvl>
    <w:lvl w:ilvl="7" w:tplc="42746646" w:tentative="1">
      <w:start w:val="1"/>
      <w:numFmt w:val="lowerLetter"/>
      <w:lvlText w:val="%8."/>
      <w:lvlJc w:val="left"/>
      <w:pPr>
        <w:ind w:left="5760" w:hanging="360"/>
      </w:pPr>
    </w:lvl>
    <w:lvl w:ilvl="8" w:tplc="4274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8">
    <w:multiLevelType w:val="hybridMultilevel"/>
    <w:lvl w:ilvl="0" w:tplc="62858799">
      <w:start w:val="1"/>
      <w:numFmt w:val="decimal"/>
      <w:lvlText w:val="%1."/>
      <w:lvlJc w:val="left"/>
      <w:pPr>
        <w:ind w:left="720" w:hanging="360"/>
      </w:pPr>
    </w:lvl>
    <w:lvl w:ilvl="1" w:tplc="62858799" w:tentative="1">
      <w:start w:val="1"/>
      <w:numFmt w:val="lowerLetter"/>
      <w:lvlText w:val="%2."/>
      <w:lvlJc w:val="left"/>
      <w:pPr>
        <w:ind w:left="1440" w:hanging="360"/>
      </w:pPr>
    </w:lvl>
    <w:lvl w:ilvl="2" w:tplc="62858799" w:tentative="1">
      <w:start w:val="1"/>
      <w:numFmt w:val="lowerRoman"/>
      <w:lvlText w:val="%3."/>
      <w:lvlJc w:val="right"/>
      <w:pPr>
        <w:ind w:left="2160" w:hanging="180"/>
      </w:pPr>
    </w:lvl>
    <w:lvl w:ilvl="3" w:tplc="62858799" w:tentative="1">
      <w:start w:val="1"/>
      <w:numFmt w:val="decimal"/>
      <w:lvlText w:val="%4."/>
      <w:lvlJc w:val="left"/>
      <w:pPr>
        <w:ind w:left="2880" w:hanging="360"/>
      </w:pPr>
    </w:lvl>
    <w:lvl w:ilvl="4" w:tplc="62858799" w:tentative="1">
      <w:start w:val="1"/>
      <w:numFmt w:val="lowerLetter"/>
      <w:lvlText w:val="%5."/>
      <w:lvlJc w:val="left"/>
      <w:pPr>
        <w:ind w:left="3600" w:hanging="360"/>
      </w:pPr>
    </w:lvl>
    <w:lvl w:ilvl="5" w:tplc="62858799" w:tentative="1">
      <w:start w:val="1"/>
      <w:numFmt w:val="lowerRoman"/>
      <w:lvlText w:val="%6."/>
      <w:lvlJc w:val="right"/>
      <w:pPr>
        <w:ind w:left="4320" w:hanging="180"/>
      </w:pPr>
    </w:lvl>
    <w:lvl w:ilvl="6" w:tplc="62858799" w:tentative="1">
      <w:start w:val="1"/>
      <w:numFmt w:val="decimal"/>
      <w:lvlText w:val="%7."/>
      <w:lvlJc w:val="left"/>
      <w:pPr>
        <w:ind w:left="5040" w:hanging="360"/>
      </w:pPr>
    </w:lvl>
    <w:lvl w:ilvl="7" w:tplc="62858799" w:tentative="1">
      <w:start w:val="1"/>
      <w:numFmt w:val="lowerLetter"/>
      <w:lvlText w:val="%8."/>
      <w:lvlJc w:val="left"/>
      <w:pPr>
        <w:ind w:left="5760" w:hanging="360"/>
      </w:pPr>
    </w:lvl>
    <w:lvl w:ilvl="8" w:tplc="6285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7">
    <w:multiLevelType w:val="hybridMultilevel"/>
    <w:lvl w:ilvl="0" w:tplc="32095840">
      <w:start w:val="1"/>
      <w:numFmt w:val="decimal"/>
      <w:lvlText w:val="%1."/>
      <w:lvlJc w:val="left"/>
      <w:pPr>
        <w:ind w:left="720" w:hanging="360"/>
      </w:pPr>
    </w:lvl>
    <w:lvl w:ilvl="1" w:tplc="32095840" w:tentative="1">
      <w:start w:val="1"/>
      <w:numFmt w:val="lowerLetter"/>
      <w:lvlText w:val="%2."/>
      <w:lvlJc w:val="left"/>
      <w:pPr>
        <w:ind w:left="1440" w:hanging="360"/>
      </w:pPr>
    </w:lvl>
    <w:lvl w:ilvl="2" w:tplc="32095840" w:tentative="1">
      <w:start w:val="1"/>
      <w:numFmt w:val="lowerRoman"/>
      <w:lvlText w:val="%3."/>
      <w:lvlJc w:val="right"/>
      <w:pPr>
        <w:ind w:left="2160" w:hanging="180"/>
      </w:pPr>
    </w:lvl>
    <w:lvl w:ilvl="3" w:tplc="32095840" w:tentative="1">
      <w:start w:val="1"/>
      <w:numFmt w:val="decimal"/>
      <w:lvlText w:val="%4."/>
      <w:lvlJc w:val="left"/>
      <w:pPr>
        <w:ind w:left="2880" w:hanging="360"/>
      </w:pPr>
    </w:lvl>
    <w:lvl w:ilvl="4" w:tplc="32095840" w:tentative="1">
      <w:start w:val="1"/>
      <w:numFmt w:val="lowerLetter"/>
      <w:lvlText w:val="%5."/>
      <w:lvlJc w:val="left"/>
      <w:pPr>
        <w:ind w:left="3600" w:hanging="360"/>
      </w:pPr>
    </w:lvl>
    <w:lvl w:ilvl="5" w:tplc="32095840" w:tentative="1">
      <w:start w:val="1"/>
      <w:numFmt w:val="lowerRoman"/>
      <w:lvlText w:val="%6."/>
      <w:lvlJc w:val="right"/>
      <w:pPr>
        <w:ind w:left="4320" w:hanging="180"/>
      </w:pPr>
    </w:lvl>
    <w:lvl w:ilvl="6" w:tplc="32095840" w:tentative="1">
      <w:start w:val="1"/>
      <w:numFmt w:val="decimal"/>
      <w:lvlText w:val="%7."/>
      <w:lvlJc w:val="left"/>
      <w:pPr>
        <w:ind w:left="5040" w:hanging="360"/>
      </w:pPr>
    </w:lvl>
    <w:lvl w:ilvl="7" w:tplc="32095840" w:tentative="1">
      <w:start w:val="1"/>
      <w:numFmt w:val="lowerLetter"/>
      <w:lvlText w:val="%8."/>
      <w:lvlJc w:val="left"/>
      <w:pPr>
        <w:ind w:left="5760" w:hanging="360"/>
      </w:pPr>
    </w:lvl>
    <w:lvl w:ilvl="8" w:tplc="32095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6">
    <w:multiLevelType w:val="hybridMultilevel"/>
    <w:lvl w:ilvl="0" w:tplc="30670929">
      <w:start w:val="1"/>
      <w:numFmt w:val="decimal"/>
      <w:lvlText w:val="%1."/>
      <w:lvlJc w:val="left"/>
      <w:pPr>
        <w:ind w:left="720" w:hanging="360"/>
      </w:pPr>
    </w:lvl>
    <w:lvl w:ilvl="1" w:tplc="30670929" w:tentative="1">
      <w:start w:val="1"/>
      <w:numFmt w:val="lowerLetter"/>
      <w:lvlText w:val="%2."/>
      <w:lvlJc w:val="left"/>
      <w:pPr>
        <w:ind w:left="1440" w:hanging="360"/>
      </w:pPr>
    </w:lvl>
    <w:lvl w:ilvl="2" w:tplc="30670929" w:tentative="1">
      <w:start w:val="1"/>
      <w:numFmt w:val="lowerRoman"/>
      <w:lvlText w:val="%3."/>
      <w:lvlJc w:val="right"/>
      <w:pPr>
        <w:ind w:left="2160" w:hanging="180"/>
      </w:pPr>
    </w:lvl>
    <w:lvl w:ilvl="3" w:tplc="30670929" w:tentative="1">
      <w:start w:val="1"/>
      <w:numFmt w:val="decimal"/>
      <w:lvlText w:val="%4."/>
      <w:lvlJc w:val="left"/>
      <w:pPr>
        <w:ind w:left="2880" w:hanging="360"/>
      </w:pPr>
    </w:lvl>
    <w:lvl w:ilvl="4" w:tplc="30670929" w:tentative="1">
      <w:start w:val="1"/>
      <w:numFmt w:val="lowerLetter"/>
      <w:lvlText w:val="%5."/>
      <w:lvlJc w:val="left"/>
      <w:pPr>
        <w:ind w:left="3600" w:hanging="360"/>
      </w:pPr>
    </w:lvl>
    <w:lvl w:ilvl="5" w:tplc="30670929" w:tentative="1">
      <w:start w:val="1"/>
      <w:numFmt w:val="lowerRoman"/>
      <w:lvlText w:val="%6."/>
      <w:lvlJc w:val="right"/>
      <w:pPr>
        <w:ind w:left="4320" w:hanging="180"/>
      </w:pPr>
    </w:lvl>
    <w:lvl w:ilvl="6" w:tplc="30670929" w:tentative="1">
      <w:start w:val="1"/>
      <w:numFmt w:val="decimal"/>
      <w:lvlText w:val="%7."/>
      <w:lvlJc w:val="left"/>
      <w:pPr>
        <w:ind w:left="5040" w:hanging="360"/>
      </w:pPr>
    </w:lvl>
    <w:lvl w:ilvl="7" w:tplc="30670929" w:tentative="1">
      <w:start w:val="1"/>
      <w:numFmt w:val="lowerLetter"/>
      <w:lvlText w:val="%8."/>
      <w:lvlJc w:val="left"/>
      <w:pPr>
        <w:ind w:left="5760" w:hanging="360"/>
      </w:pPr>
    </w:lvl>
    <w:lvl w:ilvl="8" w:tplc="3067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5">
    <w:multiLevelType w:val="hybridMultilevel"/>
    <w:lvl w:ilvl="0" w:tplc="58133412">
      <w:start w:val="1"/>
      <w:numFmt w:val="decimal"/>
      <w:lvlText w:val="%1."/>
      <w:lvlJc w:val="left"/>
      <w:pPr>
        <w:ind w:left="720" w:hanging="360"/>
      </w:pPr>
    </w:lvl>
    <w:lvl w:ilvl="1" w:tplc="58133412" w:tentative="1">
      <w:start w:val="1"/>
      <w:numFmt w:val="lowerLetter"/>
      <w:lvlText w:val="%2."/>
      <w:lvlJc w:val="left"/>
      <w:pPr>
        <w:ind w:left="1440" w:hanging="360"/>
      </w:pPr>
    </w:lvl>
    <w:lvl w:ilvl="2" w:tplc="58133412" w:tentative="1">
      <w:start w:val="1"/>
      <w:numFmt w:val="lowerRoman"/>
      <w:lvlText w:val="%3."/>
      <w:lvlJc w:val="right"/>
      <w:pPr>
        <w:ind w:left="2160" w:hanging="180"/>
      </w:pPr>
    </w:lvl>
    <w:lvl w:ilvl="3" w:tplc="58133412" w:tentative="1">
      <w:start w:val="1"/>
      <w:numFmt w:val="decimal"/>
      <w:lvlText w:val="%4."/>
      <w:lvlJc w:val="left"/>
      <w:pPr>
        <w:ind w:left="2880" w:hanging="360"/>
      </w:pPr>
    </w:lvl>
    <w:lvl w:ilvl="4" w:tplc="58133412" w:tentative="1">
      <w:start w:val="1"/>
      <w:numFmt w:val="lowerLetter"/>
      <w:lvlText w:val="%5."/>
      <w:lvlJc w:val="left"/>
      <w:pPr>
        <w:ind w:left="3600" w:hanging="360"/>
      </w:pPr>
    </w:lvl>
    <w:lvl w:ilvl="5" w:tplc="58133412" w:tentative="1">
      <w:start w:val="1"/>
      <w:numFmt w:val="lowerRoman"/>
      <w:lvlText w:val="%6."/>
      <w:lvlJc w:val="right"/>
      <w:pPr>
        <w:ind w:left="4320" w:hanging="180"/>
      </w:pPr>
    </w:lvl>
    <w:lvl w:ilvl="6" w:tplc="58133412" w:tentative="1">
      <w:start w:val="1"/>
      <w:numFmt w:val="decimal"/>
      <w:lvlText w:val="%7."/>
      <w:lvlJc w:val="left"/>
      <w:pPr>
        <w:ind w:left="5040" w:hanging="360"/>
      </w:pPr>
    </w:lvl>
    <w:lvl w:ilvl="7" w:tplc="58133412" w:tentative="1">
      <w:start w:val="1"/>
      <w:numFmt w:val="lowerLetter"/>
      <w:lvlText w:val="%8."/>
      <w:lvlJc w:val="left"/>
      <w:pPr>
        <w:ind w:left="5760" w:hanging="360"/>
      </w:pPr>
    </w:lvl>
    <w:lvl w:ilvl="8" w:tplc="5813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4">
    <w:multiLevelType w:val="hybridMultilevel"/>
    <w:lvl w:ilvl="0" w:tplc="78764363">
      <w:start w:val="1"/>
      <w:numFmt w:val="decimal"/>
      <w:lvlText w:val="%1."/>
      <w:lvlJc w:val="left"/>
      <w:pPr>
        <w:ind w:left="720" w:hanging="360"/>
      </w:pPr>
    </w:lvl>
    <w:lvl w:ilvl="1" w:tplc="78764363" w:tentative="1">
      <w:start w:val="1"/>
      <w:numFmt w:val="lowerLetter"/>
      <w:lvlText w:val="%2."/>
      <w:lvlJc w:val="left"/>
      <w:pPr>
        <w:ind w:left="1440" w:hanging="360"/>
      </w:pPr>
    </w:lvl>
    <w:lvl w:ilvl="2" w:tplc="78764363" w:tentative="1">
      <w:start w:val="1"/>
      <w:numFmt w:val="lowerRoman"/>
      <w:lvlText w:val="%3."/>
      <w:lvlJc w:val="right"/>
      <w:pPr>
        <w:ind w:left="2160" w:hanging="180"/>
      </w:pPr>
    </w:lvl>
    <w:lvl w:ilvl="3" w:tplc="78764363" w:tentative="1">
      <w:start w:val="1"/>
      <w:numFmt w:val="decimal"/>
      <w:lvlText w:val="%4."/>
      <w:lvlJc w:val="left"/>
      <w:pPr>
        <w:ind w:left="2880" w:hanging="360"/>
      </w:pPr>
    </w:lvl>
    <w:lvl w:ilvl="4" w:tplc="78764363" w:tentative="1">
      <w:start w:val="1"/>
      <w:numFmt w:val="lowerLetter"/>
      <w:lvlText w:val="%5."/>
      <w:lvlJc w:val="left"/>
      <w:pPr>
        <w:ind w:left="3600" w:hanging="360"/>
      </w:pPr>
    </w:lvl>
    <w:lvl w:ilvl="5" w:tplc="78764363" w:tentative="1">
      <w:start w:val="1"/>
      <w:numFmt w:val="lowerRoman"/>
      <w:lvlText w:val="%6."/>
      <w:lvlJc w:val="right"/>
      <w:pPr>
        <w:ind w:left="4320" w:hanging="180"/>
      </w:pPr>
    </w:lvl>
    <w:lvl w:ilvl="6" w:tplc="78764363" w:tentative="1">
      <w:start w:val="1"/>
      <w:numFmt w:val="decimal"/>
      <w:lvlText w:val="%7."/>
      <w:lvlJc w:val="left"/>
      <w:pPr>
        <w:ind w:left="5040" w:hanging="360"/>
      </w:pPr>
    </w:lvl>
    <w:lvl w:ilvl="7" w:tplc="78764363" w:tentative="1">
      <w:start w:val="1"/>
      <w:numFmt w:val="lowerLetter"/>
      <w:lvlText w:val="%8."/>
      <w:lvlJc w:val="left"/>
      <w:pPr>
        <w:ind w:left="5760" w:hanging="360"/>
      </w:pPr>
    </w:lvl>
    <w:lvl w:ilvl="8" w:tplc="7876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3">
    <w:multiLevelType w:val="hybridMultilevel"/>
    <w:lvl w:ilvl="0" w:tplc="88399401">
      <w:start w:val="1"/>
      <w:numFmt w:val="decimal"/>
      <w:lvlText w:val="%1."/>
      <w:lvlJc w:val="left"/>
      <w:pPr>
        <w:ind w:left="720" w:hanging="360"/>
      </w:pPr>
    </w:lvl>
    <w:lvl w:ilvl="1" w:tplc="88399401" w:tentative="1">
      <w:start w:val="1"/>
      <w:numFmt w:val="lowerLetter"/>
      <w:lvlText w:val="%2."/>
      <w:lvlJc w:val="left"/>
      <w:pPr>
        <w:ind w:left="1440" w:hanging="360"/>
      </w:pPr>
    </w:lvl>
    <w:lvl w:ilvl="2" w:tplc="88399401" w:tentative="1">
      <w:start w:val="1"/>
      <w:numFmt w:val="lowerRoman"/>
      <w:lvlText w:val="%3."/>
      <w:lvlJc w:val="right"/>
      <w:pPr>
        <w:ind w:left="2160" w:hanging="180"/>
      </w:pPr>
    </w:lvl>
    <w:lvl w:ilvl="3" w:tplc="88399401" w:tentative="1">
      <w:start w:val="1"/>
      <w:numFmt w:val="decimal"/>
      <w:lvlText w:val="%4."/>
      <w:lvlJc w:val="left"/>
      <w:pPr>
        <w:ind w:left="2880" w:hanging="360"/>
      </w:pPr>
    </w:lvl>
    <w:lvl w:ilvl="4" w:tplc="88399401" w:tentative="1">
      <w:start w:val="1"/>
      <w:numFmt w:val="lowerLetter"/>
      <w:lvlText w:val="%5."/>
      <w:lvlJc w:val="left"/>
      <w:pPr>
        <w:ind w:left="3600" w:hanging="360"/>
      </w:pPr>
    </w:lvl>
    <w:lvl w:ilvl="5" w:tplc="88399401" w:tentative="1">
      <w:start w:val="1"/>
      <w:numFmt w:val="lowerRoman"/>
      <w:lvlText w:val="%6."/>
      <w:lvlJc w:val="right"/>
      <w:pPr>
        <w:ind w:left="4320" w:hanging="180"/>
      </w:pPr>
    </w:lvl>
    <w:lvl w:ilvl="6" w:tplc="88399401" w:tentative="1">
      <w:start w:val="1"/>
      <w:numFmt w:val="decimal"/>
      <w:lvlText w:val="%7."/>
      <w:lvlJc w:val="left"/>
      <w:pPr>
        <w:ind w:left="5040" w:hanging="360"/>
      </w:pPr>
    </w:lvl>
    <w:lvl w:ilvl="7" w:tplc="88399401" w:tentative="1">
      <w:start w:val="1"/>
      <w:numFmt w:val="lowerLetter"/>
      <w:lvlText w:val="%8."/>
      <w:lvlJc w:val="left"/>
      <w:pPr>
        <w:ind w:left="5760" w:hanging="360"/>
      </w:pPr>
    </w:lvl>
    <w:lvl w:ilvl="8" w:tplc="8839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2">
    <w:multiLevelType w:val="hybridMultilevel"/>
    <w:lvl w:ilvl="0" w:tplc="43621943">
      <w:start w:val="1"/>
      <w:numFmt w:val="decimal"/>
      <w:lvlText w:val="%1."/>
      <w:lvlJc w:val="left"/>
      <w:pPr>
        <w:ind w:left="720" w:hanging="360"/>
      </w:pPr>
    </w:lvl>
    <w:lvl w:ilvl="1" w:tplc="43621943" w:tentative="1">
      <w:start w:val="1"/>
      <w:numFmt w:val="lowerLetter"/>
      <w:lvlText w:val="%2."/>
      <w:lvlJc w:val="left"/>
      <w:pPr>
        <w:ind w:left="1440" w:hanging="360"/>
      </w:pPr>
    </w:lvl>
    <w:lvl w:ilvl="2" w:tplc="43621943" w:tentative="1">
      <w:start w:val="1"/>
      <w:numFmt w:val="lowerRoman"/>
      <w:lvlText w:val="%3."/>
      <w:lvlJc w:val="right"/>
      <w:pPr>
        <w:ind w:left="2160" w:hanging="180"/>
      </w:pPr>
    </w:lvl>
    <w:lvl w:ilvl="3" w:tplc="43621943" w:tentative="1">
      <w:start w:val="1"/>
      <w:numFmt w:val="decimal"/>
      <w:lvlText w:val="%4."/>
      <w:lvlJc w:val="left"/>
      <w:pPr>
        <w:ind w:left="2880" w:hanging="360"/>
      </w:pPr>
    </w:lvl>
    <w:lvl w:ilvl="4" w:tplc="43621943" w:tentative="1">
      <w:start w:val="1"/>
      <w:numFmt w:val="lowerLetter"/>
      <w:lvlText w:val="%5."/>
      <w:lvlJc w:val="left"/>
      <w:pPr>
        <w:ind w:left="3600" w:hanging="360"/>
      </w:pPr>
    </w:lvl>
    <w:lvl w:ilvl="5" w:tplc="43621943" w:tentative="1">
      <w:start w:val="1"/>
      <w:numFmt w:val="lowerRoman"/>
      <w:lvlText w:val="%6."/>
      <w:lvlJc w:val="right"/>
      <w:pPr>
        <w:ind w:left="4320" w:hanging="180"/>
      </w:pPr>
    </w:lvl>
    <w:lvl w:ilvl="6" w:tplc="43621943" w:tentative="1">
      <w:start w:val="1"/>
      <w:numFmt w:val="decimal"/>
      <w:lvlText w:val="%7."/>
      <w:lvlJc w:val="left"/>
      <w:pPr>
        <w:ind w:left="5040" w:hanging="360"/>
      </w:pPr>
    </w:lvl>
    <w:lvl w:ilvl="7" w:tplc="43621943" w:tentative="1">
      <w:start w:val="1"/>
      <w:numFmt w:val="lowerLetter"/>
      <w:lvlText w:val="%8."/>
      <w:lvlJc w:val="left"/>
      <w:pPr>
        <w:ind w:left="5760" w:hanging="360"/>
      </w:pPr>
    </w:lvl>
    <w:lvl w:ilvl="8" w:tplc="4362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1">
    <w:multiLevelType w:val="hybridMultilevel"/>
    <w:lvl w:ilvl="0" w:tplc="49659715">
      <w:start w:val="1"/>
      <w:numFmt w:val="decimal"/>
      <w:lvlText w:val="%1."/>
      <w:lvlJc w:val="left"/>
      <w:pPr>
        <w:ind w:left="720" w:hanging="360"/>
      </w:pPr>
    </w:lvl>
    <w:lvl w:ilvl="1" w:tplc="49659715" w:tentative="1">
      <w:start w:val="1"/>
      <w:numFmt w:val="lowerLetter"/>
      <w:lvlText w:val="%2."/>
      <w:lvlJc w:val="left"/>
      <w:pPr>
        <w:ind w:left="1440" w:hanging="360"/>
      </w:pPr>
    </w:lvl>
    <w:lvl w:ilvl="2" w:tplc="49659715" w:tentative="1">
      <w:start w:val="1"/>
      <w:numFmt w:val="lowerRoman"/>
      <w:lvlText w:val="%3."/>
      <w:lvlJc w:val="right"/>
      <w:pPr>
        <w:ind w:left="2160" w:hanging="180"/>
      </w:pPr>
    </w:lvl>
    <w:lvl w:ilvl="3" w:tplc="49659715" w:tentative="1">
      <w:start w:val="1"/>
      <w:numFmt w:val="decimal"/>
      <w:lvlText w:val="%4."/>
      <w:lvlJc w:val="left"/>
      <w:pPr>
        <w:ind w:left="2880" w:hanging="360"/>
      </w:pPr>
    </w:lvl>
    <w:lvl w:ilvl="4" w:tplc="49659715" w:tentative="1">
      <w:start w:val="1"/>
      <w:numFmt w:val="lowerLetter"/>
      <w:lvlText w:val="%5."/>
      <w:lvlJc w:val="left"/>
      <w:pPr>
        <w:ind w:left="3600" w:hanging="360"/>
      </w:pPr>
    </w:lvl>
    <w:lvl w:ilvl="5" w:tplc="49659715" w:tentative="1">
      <w:start w:val="1"/>
      <w:numFmt w:val="lowerRoman"/>
      <w:lvlText w:val="%6."/>
      <w:lvlJc w:val="right"/>
      <w:pPr>
        <w:ind w:left="4320" w:hanging="180"/>
      </w:pPr>
    </w:lvl>
    <w:lvl w:ilvl="6" w:tplc="49659715" w:tentative="1">
      <w:start w:val="1"/>
      <w:numFmt w:val="decimal"/>
      <w:lvlText w:val="%7."/>
      <w:lvlJc w:val="left"/>
      <w:pPr>
        <w:ind w:left="5040" w:hanging="360"/>
      </w:pPr>
    </w:lvl>
    <w:lvl w:ilvl="7" w:tplc="49659715" w:tentative="1">
      <w:start w:val="1"/>
      <w:numFmt w:val="lowerLetter"/>
      <w:lvlText w:val="%8."/>
      <w:lvlJc w:val="left"/>
      <w:pPr>
        <w:ind w:left="5760" w:hanging="360"/>
      </w:pPr>
    </w:lvl>
    <w:lvl w:ilvl="8" w:tplc="4965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50">
    <w:multiLevelType w:val="hybridMultilevel"/>
    <w:lvl w:ilvl="0" w:tplc="48060674">
      <w:start w:val="1"/>
      <w:numFmt w:val="decimal"/>
      <w:lvlText w:val="%1."/>
      <w:lvlJc w:val="left"/>
      <w:pPr>
        <w:ind w:left="720" w:hanging="360"/>
      </w:pPr>
    </w:lvl>
    <w:lvl w:ilvl="1" w:tplc="48060674" w:tentative="1">
      <w:start w:val="1"/>
      <w:numFmt w:val="lowerLetter"/>
      <w:lvlText w:val="%2."/>
      <w:lvlJc w:val="left"/>
      <w:pPr>
        <w:ind w:left="1440" w:hanging="360"/>
      </w:pPr>
    </w:lvl>
    <w:lvl w:ilvl="2" w:tplc="48060674" w:tentative="1">
      <w:start w:val="1"/>
      <w:numFmt w:val="lowerRoman"/>
      <w:lvlText w:val="%3."/>
      <w:lvlJc w:val="right"/>
      <w:pPr>
        <w:ind w:left="2160" w:hanging="180"/>
      </w:pPr>
    </w:lvl>
    <w:lvl w:ilvl="3" w:tplc="48060674" w:tentative="1">
      <w:start w:val="1"/>
      <w:numFmt w:val="decimal"/>
      <w:lvlText w:val="%4."/>
      <w:lvlJc w:val="left"/>
      <w:pPr>
        <w:ind w:left="2880" w:hanging="360"/>
      </w:pPr>
    </w:lvl>
    <w:lvl w:ilvl="4" w:tplc="48060674" w:tentative="1">
      <w:start w:val="1"/>
      <w:numFmt w:val="lowerLetter"/>
      <w:lvlText w:val="%5."/>
      <w:lvlJc w:val="left"/>
      <w:pPr>
        <w:ind w:left="3600" w:hanging="360"/>
      </w:pPr>
    </w:lvl>
    <w:lvl w:ilvl="5" w:tplc="48060674" w:tentative="1">
      <w:start w:val="1"/>
      <w:numFmt w:val="lowerRoman"/>
      <w:lvlText w:val="%6."/>
      <w:lvlJc w:val="right"/>
      <w:pPr>
        <w:ind w:left="4320" w:hanging="180"/>
      </w:pPr>
    </w:lvl>
    <w:lvl w:ilvl="6" w:tplc="48060674" w:tentative="1">
      <w:start w:val="1"/>
      <w:numFmt w:val="decimal"/>
      <w:lvlText w:val="%7."/>
      <w:lvlJc w:val="left"/>
      <w:pPr>
        <w:ind w:left="5040" w:hanging="360"/>
      </w:pPr>
    </w:lvl>
    <w:lvl w:ilvl="7" w:tplc="48060674" w:tentative="1">
      <w:start w:val="1"/>
      <w:numFmt w:val="lowerLetter"/>
      <w:lvlText w:val="%8."/>
      <w:lvlJc w:val="left"/>
      <w:pPr>
        <w:ind w:left="5760" w:hanging="360"/>
      </w:pPr>
    </w:lvl>
    <w:lvl w:ilvl="8" w:tplc="4806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9">
    <w:multiLevelType w:val="hybridMultilevel"/>
    <w:lvl w:ilvl="0" w:tplc="67481408">
      <w:start w:val="1"/>
      <w:numFmt w:val="decimal"/>
      <w:lvlText w:val="%1."/>
      <w:lvlJc w:val="left"/>
      <w:pPr>
        <w:ind w:left="720" w:hanging="360"/>
      </w:pPr>
    </w:lvl>
    <w:lvl w:ilvl="1" w:tplc="67481408" w:tentative="1">
      <w:start w:val="1"/>
      <w:numFmt w:val="lowerLetter"/>
      <w:lvlText w:val="%2."/>
      <w:lvlJc w:val="left"/>
      <w:pPr>
        <w:ind w:left="1440" w:hanging="360"/>
      </w:pPr>
    </w:lvl>
    <w:lvl w:ilvl="2" w:tplc="67481408" w:tentative="1">
      <w:start w:val="1"/>
      <w:numFmt w:val="lowerRoman"/>
      <w:lvlText w:val="%3."/>
      <w:lvlJc w:val="right"/>
      <w:pPr>
        <w:ind w:left="2160" w:hanging="180"/>
      </w:pPr>
    </w:lvl>
    <w:lvl w:ilvl="3" w:tplc="67481408" w:tentative="1">
      <w:start w:val="1"/>
      <w:numFmt w:val="decimal"/>
      <w:lvlText w:val="%4."/>
      <w:lvlJc w:val="left"/>
      <w:pPr>
        <w:ind w:left="2880" w:hanging="360"/>
      </w:pPr>
    </w:lvl>
    <w:lvl w:ilvl="4" w:tplc="67481408" w:tentative="1">
      <w:start w:val="1"/>
      <w:numFmt w:val="lowerLetter"/>
      <w:lvlText w:val="%5."/>
      <w:lvlJc w:val="left"/>
      <w:pPr>
        <w:ind w:left="3600" w:hanging="360"/>
      </w:pPr>
    </w:lvl>
    <w:lvl w:ilvl="5" w:tplc="67481408" w:tentative="1">
      <w:start w:val="1"/>
      <w:numFmt w:val="lowerRoman"/>
      <w:lvlText w:val="%6."/>
      <w:lvlJc w:val="right"/>
      <w:pPr>
        <w:ind w:left="4320" w:hanging="180"/>
      </w:pPr>
    </w:lvl>
    <w:lvl w:ilvl="6" w:tplc="67481408" w:tentative="1">
      <w:start w:val="1"/>
      <w:numFmt w:val="decimal"/>
      <w:lvlText w:val="%7."/>
      <w:lvlJc w:val="left"/>
      <w:pPr>
        <w:ind w:left="5040" w:hanging="360"/>
      </w:pPr>
    </w:lvl>
    <w:lvl w:ilvl="7" w:tplc="67481408" w:tentative="1">
      <w:start w:val="1"/>
      <w:numFmt w:val="lowerLetter"/>
      <w:lvlText w:val="%8."/>
      <w:lvlJc w:val="left"/>
      <w:pPr>
        <w:ind w:left="5760" w:hanging="360"/>
      </w:pPr>
    </w:lvl>
    <w:lvl w:ilvl="8" w:tplc="6748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8">
    <w:multiLevelType w:val="hybridMultilevel"/>
    <w:lvl w:ilvl="0" w:tplc="50597501">
      <w:start w:val="1"/>
      <w:numFmt w:val="decimal"/>
      <w:lvlText w:val="%1."/>
      <w:lvlJc w:val="left"/>
      <w:pPr>
        <w:ind w:left="720" w:hanging="360"/>
      </w:pPr>
    </w:lvl>
    <w:lvl w:ilvl="1" w:tplc="50597501" w:tentative="1">
      <w:start w:val="1"/>
      <w:numFmt w:val="lowerLetter"/>
      <w:lvlText w:val="%2."/>
      <w:lvlJc w:val="left"/>
      <w:pPr>
        <w:ind w:left="1440" w:hanging="360"/>
      </w:pPr>
    </w:lvl>
    <w:lvl w:ilvl="2" w:tplc="50597501" w:tentative="1">
      <w:start w:val="1"/>
      <w:numFmt w:val="lowerRoman"/>
      <w:lvlText w:val="%3."/>
      <w:lvlJc w:val="right"/>
      <w:pPr>
        <w:ind w:left="2160" w:hanging="180"/>
      </w:pPr>
    </w:lvl>
    <w:lvl w:ilvl="3" w:tplc="50597501" w:tentative="1">
      <w:start w:val="1"/>
      <w:numFmt w:val="decimal"/>
      <w:lvlText w:val="%4."/>
      <w:lvlJc w:val="left"/>
      <w:pPr>
        <w:ind w:left="2880" w:hanging="360"/>
      </w:pPr>
    </w:lvl>
    <w:lvl w:ilvl="4" w:tplc="50597501" w:tentative="1">
      <w:start w:val="1"/>
      <w:numFmt w:val="lowerLetter"/>
      <w:lvlText w:val="%5."/>
      <w:lvlJc w:val="left"/>
      <w:pPr>
        <w:ind w:left="3600" w:hanging="360"/>
      </w:pPr>
    </w:lvl>
    <w:lvl w:ilvl="5" w:tplc="50597501" w:tentative="1">
      <w:start w:val="1"/>
      <w:numFmt w:val="lowerRoman"/>
      <w:lvlText w:val="%6."/>
      <w:lvlJc w:val="right"/>
      <w:pPr>
        <w:ind w:left="4320" w:hanging="180"/>
      </w:pPr>
    </w:lvl>
    <w:lvl w:ilvl="6" w:tplc="50597501" w:tentative="1">
      <w:start w:val="1"/>
      <w:numFmt w:val="decimal"/>
      <w:lvlText w:val="%7."/>
      <w:lvlJc w:val="left"/>
      <w:pPr>
        <w:ind w:left="5040" w:hanging="360"/>
      </w:pPr>
    </w:lvl>
    <w:lvl w:ilvl="7" w:tplc="50597501" w:tentative="1">
      <w:start w:val="1"/>
      <w:numFmt w:val="lowerLetter"/>
      <w:lvlText w:val="%8."/>
      <w:lvlJc w:val="left"/>
      <w:pPr>
        <w:ind w:left="5760" w:hanging="360"/>
      </w:pPr>
    </w:lvl>
    <w:lvl w:ilvl="8" w:tplc="5059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7">
    <w:multiLevelType w:val="hybridMultilevel"/>
    <w:lvl w:ilvl="0" w:tplc="86195981">
      <w:start w:val="1"/>
      <w:numFmt w:val="decimal"/>
      <w:lvlText w:val="%1."/>
      <w:lvlJc w:val="left"/>
      <w:pPr>
        <w:ind w:left="720" w:hanging="360"/>
      </w:pPr>
    </w:lvl>
    <w:lvl w:ilvl="1" w:tplc="86195981" w:tentative="1">
      <w:start w:val="1"/>
      <w:numFmt w:val="lowerLetter"/>
      <w:lvlText w:val="%2."/>
      <w:lvlJc w:val="left"/>
      <w:pPr>
        <w:ind w:left="1440" w:hanging="360"/>
      </w:pPr>
    </w:lvl>
    <w:lvl w:ilvl="2" w:tplc="86195981" w:tentative="1">
      <w:start w:val="1"/>
      <w:numFmt w:val="lowerRoman"/>
      <w:lvlText w:val="%3."/>
      <w:lvlJc w:val="right"/>
      <w:pPr>
        <w:ind w:left="2160" w:hanging="180"/>
      </w:pPr>
    </w:lvl>
    <w:lvl w:ilvl="3" w:tplc="86195981" w:tentative="1">
      <w:start w:val="1"/>
      <w:numFmt w:val="decimal"/>
      <w:lvlText w:val="%4."/>
      <w:lvlJc w:val="left"/>
      <w:pPr>
        <w:ind w:left="2880" w:hanging="360"/>
      </w:pPr>
    </w:lvl>
    <w:lvl w:ilvl="4" w:tplc="86195981" w:tentative="1">
      <w:start w:val="1"/>
      <w:numFmt w:val="lowerLetter"/>
      <w:lvlText w:val="%5."/>
      <w:lvlJc w:val="left"/>
      <w:pPr>
        <w:ind w:left="3600" w:hanging="360"/>
      </w:pPr>
    </w:lvl>
    <w:lvl w:ilvl="5" w:tplc="86195981" w:tentative="1">
      <w:start w:val="1"/>
      <w:numFmt w:val="lowerRoman"/>
      <w:lvlText w:val="%6."/>
      <w:lvlJc w:val="right"/>
      <w:pPr>
        <w:ind w:left="4320" w:hanging="180"/>
      </w:pPr>
    </w:lvl>
    <w:lvl w:ilvl="6" w:tplc="86195981" w:tentative="1">
      <w:start w:val="1"/>
      <w:numFmt w:val="decimal"/>
      <w:lvlText w:val="%7."/>
      <w:lvlJc w:val="left"/>
      <w:pPr>
        <w:ind w:left="5040" w:hanging="360"/>
      </w:pPr>
    </w:lvl>
    <w:lvl w:ilvl="7" w:tplc="86195981" w:tentative="1">
      <w:start w:val="1"/>
      <w:numFmt w:val="lowerLetter"/>
      <w:lvlText w:val="%8."/>
      <w:lvlJc w:val="left"/>
      <w:pPr>
        <w:ind w:left="5760" w:hanging="360"/>
      </w:pPr>
    </w:lvl>
    <w:lvl w:ilvl="8" w:tplc="86195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6">
    <w:multiLevelType w:val="hybridMultilevel"/>
    <w:lvl w:ilvl="0" w:tplc="68709918">
      <w:start w:val="1"/>
      <w:numFmt w:val="decimal"/>
      <w:lvlText w:val="%1."/>
      <w:lvlJc w:val="left"/>
      <w:pPr>
        <w:ind w:left="720" w:hanging="360"/>
      </w:pPr>
    </w:lvl>
    <w:lvl w:ilvl="1" w:tplc="68709918" w:tentative="1">
      <w:start w:val="1"/>
      <w:numFmt w:val="lowerLetter"/>
      <w:lvlText w:val="%2."/>
      <w:lvlJc w:val="left"/>
      <w:pPr>
        <w:ind w:left="1440" w:hanging="360"/>
      </w:pPr>
    </w:lvl>
    <w:lvl w:ilvl="2" w:tplc="68709918" w:tentative="1">
      <w:start w:val="1"/>
      <w:numFmt w:val="lowerRoman"/>
      <w:lvlText w:val="%3."/>
      <w:lvlJc w:val="right"/>
      <w:pPr>
        <w:ind w:left="2160" w:hanging="180"/>
      </w:pPr>
    </w:lvl>
    <w:lvl w:ilvl="3" w:tplc="68709918" w:tentative="1">
      <w:start w:val="1"/>
      <w:numFmt w:val="decimal"/>
      <w:lvlText w:val="%4."/>
      <w:lvlJc w:val="left"/>
      <w:pPr>
        <w:ind w:left="2880" w:hanging="360"/>
      </w:pPr>
    </w:lvl>
    <w:lvl w:ilvl="4" w:tplc="68709918" w:tentative="1">
      <w:start w:val="1"/>
      <w:numFmt w:val="lowerLetter"/>
      <w:lvlText w:val="%5."/>
      <w:lvlJc w:val="left"/>
      <w:pPr>
        <w:ind w:left="3600" w:hanging="360"/>
      </w:pPr>
    </w:lvl>
    <w:lvl w:ilvl="5" w:tplc="68709918" w:tentative="1">
      <w:start w:val="1"/>
      <w:numFmt w:val="lowerRoman"/>
      <w:lvlText w:val="%6."/>
      <w:lvlJc w:val="right"/>
      <w:pPr>
        <w:ind w:left="4320" w:hanging="180"/>
      </w:pPr>
    </w:lvl>
    <w:lvl w:ilvl="6" w:tplc="68709918" w:tentative="1">
      <w:start w:val="1"/>
      <w:numFmt w:val="decimal"/>
      <w:lvlText w:val="%7."/>
      <w:lvlJc w:val="left"/>
      <w:pPr>
        <w:ind w:left="5040" w:hanging="360"/>
      </w:pPr>
    </w:lvl>
    <w:lvl w:ilvl="7" w:tplc="68709918" w:tentative="1">
      <w:start w:val="1"/>
      <w:numFmt w:val="lowerLetter"/>
      <w:lvlText w:val="%8."/>
      <w:lvlJc w:val="left"/>
      <w:pPr>
        <w:ind w:left="5760" w:hanging="360"/>
      </w:pPr>
    </w:lvl>
    <w:lvl w:ilvl="8" w:tplc="6870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45">
    <w:multiLevelType w:val="hybridMultilevel"/>
    <w:lvl w:ilvl="0" w:tplc="95903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945">
    <w:abstractNumId w:val="17945"/>
  </w:num>
  <w:num w:numId="17946">
    <w:abstractNumId w:val="17946"/>
  </w:num>
  <w:num w:numId="17947">
    <w:abstractNumId w:val="17947"/>
  </w:num>
  <w:num w:numId="17948">
    <w:abstractNumId w:val="17948"/>
  </w:num>
  <w:num w:numId="17949">
    <w:abstractNumId w:val="17949"/>
  </w:num>
  <w:num w:numId="17950">
    <w:abstractNumId w:val="17950"/>
  </w:num>
  <w:num w:numId="17951">
    <w:abstractNumId w:val="17951"/>
  </w:num>
  <w:num w:numId="17952">
    <w:abstractNumId w:val="17952"/>
  </w:num>
  <w:num w:numId="17953">
    <w:abstractNumId w:val="17953"/>
  </w:num>
  <w:num w:numId="17954">
    <w:abstractNumId w:val="17954"/>
  </w:num>
  <w:num w:numId="17955">
    <w:abstractNumId w:val="17955"/>
  </w:num>
  <w:num w:numId="17956">
    <w:abstractNumId w:val="17956"/>
  </w:num>
  <w:num w:numId="17957">
    <w:abstractNumId w:val="17957"/>
  </w:num>
  <w:num w:numId="17958">
    <w:abstractNumId w:val="17958"/>
  </w:num>
  <w:num w:numId="17959">
    <w:abstractNumId w:val="17959"/>
  </w:num>
  <w:num w:numId="17960">
    <w:abstractNumId w:val="17960"/>
  </w:num>
  <w:num w:numId="17961">
    <w:abstractNumId w:val="17961"/>
  </w:num>
  <w:num w:numId="17962">
    <w:abstractNumId w:val="17962"/>
  </w:num>
  <w:num w:numId="17963">
    <w:abstractNumId w:val="17963"/>
  </w:num>
  <w:num w:numId="17964">
    <w:abstractNumId w:val="17964"/>
  </w:num>
  <w:num w:numId="17965">
    <w:abstractNumId w:val="17965"/>
  </w:num>
  <w:num w:numId="17966">
    <w:abstractNumId w:val="17966"/>
  </w:num>
  <w:num w:numId="17967">
    <w:abstractNumId w:val="17967"/>
  </w:num>
  <w:num w:numId="17968">
    <w:abstractNumId w:val="17968"/>
  </w:num>
  <w:num w:numId="17969">
    <w:abstractNumId w:val="17969"/>
  </w:num>
  <w:num w:numId="17970">
    <w:abstractNumId w:val="17970"/>
  </w:num>
  <w:num w:numId="17971">
    <w:abstractNumId w:val="17971"/>
  </w:num>
  <w:num w:numId="17972">
    <w:abstractNumId w:val="17972"/>
  </w:num>
  <w:num w:numId="17973">
    <w:abstractNumId w:val="17973"/>
  </w:num>
  <w:num w:numId="17974">
    <w:abstractNumId w:val="17974"/>
  </w:num>
  <w:num w:numId="17975">
    <w:abstractNumId w:val="17975"/>
  </w:num>
  <w:num w:numId="17976">
    <w:abstractNumId w:val="17976"/>
  </w:num>
  <w:num w:numId="17977">
    <w:abstractNumId w:val="17977"/>
  </w:num>
  <w:num w:numId="17978">
    <w:abstractNumId w:val="17978"/>
  </w:num>
  <w:num w:numId="17979">
    <w:abstractNumId w:val="17979"/>
  </w:num>
  <w:num w:numId="17980">
    <w:abstractNumId w:val="17980"/>
  </w:num>
  <w:num w:numId="17981">
    <w:abstractNumId w:val="17981"/>
  </w:num>
  <w:num w:numId="17982">
    <w:abstractNumId w:val="17982"/>
  </w:num>
  <w:num w:numId="17983">
    <w:abstractNumId w:val="17983"/>
  </w:num>
  <w:num w:numId="17984">
    <w:abstractNumId w:val="17984"/>
  </w:num>
  <w:num w:numId="17985">
    <w:abstractNumId w:val="17985"/>
  </w:num>
  <w:num w:numId="17986">
    <w:abstractNumId w:val="17986"/>
  </w:num>
  <w:num w:numId="17987">
    <w:abstractNumId w:val="17987"/>
  </w:num>
  <w:num w:numId="17988">
    <w:abstractNumId w:val="17988"/>
  </w:num>
  <w:num w:numId="17989">
    <w:abstractNumId w:val="17989"/>
  </w:num>
  <w:num w:numId="17990">
    <w:abstractNumId w:val="17990"/>
  </w:num>
  <w:num w:numId="17991">
    <w:abstractNumId w:val="17991"/>
  </w:num>
  <w:num w:numId="17992">
    <w:abstractNumId w:val="17992"/>
  </w:num>
  <w:num w:numId="17993">
    <w:abstractNumId w:val="17993"/>
  </w:num>
  <w:num w:numId="17994">
    <w:abstractNumId w:val="17994"/>
  </w:num>
  <w:num w:numId="17995">
    <w:abstractNumId w:val="17995"/>
  </w:num>
  <w:num w:numId="17996">
    <w:abstractNumId w:val="17996"/>
  </w:num>
  <w:num w:numId="17997">
    <w:abstractNumId w:val="17997"/>
  </w:num>
  <w:num w:numId="17998">
    <w:abstractNumId w:val="17998"/>
  </w:num>
  <w:num w:numId="17999">
    <w:abstractNumId w:val="17999"/>
  </w:num>
  <w:num w:numId="18000">
    <w:abstractNumId w:val="18000"/>
  </w:num>
  <w:num w:numId="18001">
    <w:abstractNumId w:val="18001"/>
  </w:num>
  <w:num w:numId="18002">
    <w:abstractNumId w:val="18002"/>
  </w:num>
  <w:num w:numId="18003">
    <w:abstractNumId w:val="18003"/>
  </w:num>
  <w:num w:numId="18004">
    <w:abstractNumId w:val="18004"/>
  </w:num>
  <w:num w:numId="18005">
    <w:abstractNumId w:val="18005"/>
  </w:num>
  <w:num w:numId="18006">
    <w:abstractNumId w:val="18006"/>
  </w:num>
  <w:num w:numId="18007">
    <w:abstractNumId w:val="18007"/>
  </w:num>
  <w:num w:numId="18008">
    <w:abstractNumId w:val="18008"/>
  </w:num>
  <w:num w:numId="18009">
    <w:abstractNumId w:val="18009"/>
  </w:num>
  <w:num w:numId="18010">
    <w:abstractNumId w:val="18010"/>
  </w:num>
  <w:num w:numId="18011">
    <w:abstractNumId w:val="18011"/>
  </w:num>
  <w:num w:numId="18012">
    <w:abstractNumId w:val="18012"/>
  </w:num>
  <w:num w:numId="18013">
    <w:abstractNumId w:val="18013"/>
  </w:num>
  <w:num w:numId="18014">
    <w:abstractNumId w:val="18014"/>
  </w:num>
  <w:num w:numId="18015">
    <w:abstractNumId w:val="18015"/>
  </w:num>
  <w:num w:numId="18016">
    <w:abstractNumId w:val="18016"/>
  </w:num>
  <w:num w:numId="18017">
    <w:abstractNumId w:val="18017"/>
  </w:num>
  <w:num w:numId="18018">
    <w:abstractNumId w:val="180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1211061" Type="http://schemas.openxmlformats.org/officeDocument/2006/relationships/comments" Target="comments.xml"/><Relationship Id="rId872587132" Type="http://schemas.microsoft.com/office/2011/relationships/commentsExtended" Target="commentsExtended.xml"/><Relationship Id="rId39250087" Type="http://schemas.openxmlformats.org/officeDocument/2006/relationships/image" Target="media/imgrId39250087.jpg"/><Relationship Id="rId630060da26dabd20b" Type="http://schemas.openxmlformats.org/officeDocument/2006/relationships/hyperlink" Target="https://iservice.lombardini.it/jsp/Template2/manuale.jsp?id=198&amp;parent=1000" TargetMode="External"/><Relationship Id="rId753960da26dabd87c" Type="http://schemas.openxmlformats.org/officeDocument/2006/relationships/hyperlink" Target="https://iservice.lombardini.it/jsp/Template2/manuale.jsp?id=103&amp;parent=1000&amp;txts=2.9.8" TargetMode="External"/><Relationship Id="rId843160da26dabdcb0" Type="http://schemas.openxmlformats.org/officeDocument/2006/relationships/hyperlink" Target="https://iservice.lombardini.it/jsp/Template2/manuale.jsp?id=112&amp;parent=1000&amp;txts=2.9.8" TargetMode="External"/><Relationship Id="rId810660da26dabe775" Type="http://schemas.openxmlformats.org/officeDocument/2006/relationships/hyperlink" Target="https://iservice.lombardini.it/jsp/Template2/manuale.jsp?id=822&amp;parent=1000" TargetMode="External"/><Relationship Id="rId713860da26daeeadb" Type="http://schemas.openxmlformats.org/officeDocument/2006/relationships/hyperlink" Target="https://iservice.lombardini.it/jsp/Template2/manuale.jsp?id=103&amp;parent=1088" TargetMode="External"/><Relationship Id="rId191160da26db1c316" Type="http://schemas.openxmlformats.org/officeDocument/2006/relationships/hyperlink" Target="https://iservice.lombardini.it/jsp/Template2/manuale.jsp?id=199&amp;parent=1000" TargetMode="External"/><Relationship Id="rId572060da26db2d4c4" Type="http://schemas.openxmlformats.org/officeDocument/2006/relationships/hyperlink" Target="https://iservice.lombardini.it/jsp/Template2/manuale.jsp?id=103&amp;parent=1000&amp;txts=2.9.8" TargetMode="External"/><Relationship Id="rId604060da26db524dc" Type="http://schemas.openxmlformats.org/officeDocument/2006/relationships/hyperlink" Target="https://iservice.lombardini.it/jsp/Template2/manuale.jsp?id=103&amp;parent=1000" TargetMode="External"/><Relationship Id="rId969560da26db78d2a" Type="http://schemas.openxmlformats.org/officeDocument/2006/relationships/hyperlink" Target="https://www.youtube.com/embed/QQZtx2i75AY?rel=0" TargetMode="External"/><Relationship Id="rId428060da26dc2921a" Type="http://schemas.openxmlformats.org/officeDocument/2006/relationships/hyperlink" Target="https://www.youtube.com/embed/ArOgFV739EU?rel=0" TargetMode="External"/><Relationship Id="rId104660da26dc3926f" Type="http://schemas.openxmlformats.org/officeDocument/2006/relationships/hyperlink" Target="https://iservice.lombardini.it/jsp/Template2/manuale.jsp?id=199&amp;parent=1000" TargetMode="External"/><Relationship Id="rId279360da26dc45b50" Type="http://schemas.openxmlformats.org/officeDocument/2006/relationships/hyperlink" Target="https://iservice.lombardini.it/jsp/Template2/manuale.jsp?id=198&amp;parent=1000" TargetMode="External"/><Relationship Id="rId543160da26dc45eb3" Type="http://schemas.openxmlformats.org/officeDocument/2006/relationships/hyperlink" Target="https://iservice.lombardini.it/jsp/Template2/manuale.jsp?id=822&amp;parent=1000" TargetMode="External"/><Relationship Id="rId144760da26dc4600c" Type="http://schemas.openxmlformats.org/officeDocument/2006/relationships/hyperlink" Target="https://iservice.lombardini.it/jsp/Template2/manuale.jsp?id=103&amp;parent=1000&amp;txts=2.9.8" TargetMode="External"/><Relationship Id="rId841260da26dc4612d" Type="http://schemas.openxmlformats.org/officeDocument/2006/relationships/hyperlink" Target="https://iservice.lombardini.it/jsp/Template2/manuale.jsp?id=112&amp;parent=1000&amp;txts=2.9.8" TargetMode="External"/><Relationship Id="rId161360da26dc9a5f3" Type="http://schemas.openxmlformats.org/officeDocument/2006/relationships/hyperlink" Target="https://iservice.lombardini.it/jsp/Template2/manuale.jsp?id=136&amp;parent=1000" TargetMode="External"/><Relationship Id="rId798160da26dc9a828" Type="http://schemas.openxmlformats.org/officeDocument/2006/relationships/hyperlink" Target="https://iservice.lombardini.it/jsp/Template2/manuale.jsp?id=822&amp;parent=1000" TargetMode="External"/><Relationship Id="rId409260da26dc9ab0b" Type="http://schemas.openxmlformats.org/officeDocument/2006/relationships/hyperlink" Target="https://iservice.lombardini.it/jsp/Template2/manuale.jsp?id=140&amp;parent=1000" TargetMode="External"/><Relationship Id="rId727460da26dc9b04b" Type="http://schemas.openxmlformats.org/officeDocument/2006/relationships/hyperlink" Target="https://iservice.lombardini.it/jsp/Template2/manuale.jsp?id=822&amp;parent=1000" TargetMode="External"/><Relationship Id="rId621360da26dcc0762" Type="http://schemas.openxmlformats.org/officeDocument/2006/relationships/hyperlink" Target="https://iservice.lombardini.it/jsp/Template2/manuale.jsp?id=822&amp;parent=1000" TargetMode="External"/><Relationship Id="rId428660da26dcec419" Type="http://schemas.openxmlformats.org/officeDocument/2006/relationships/hyperlink" Target="https://iservice.lombardini.it/jsp/Template2/manuale.jsp?id=112&amp;parent=1000" TargetMode="External"/><Relationship Id="rId979260da26dcec5fe" Type="http://schemas.openxmlformats.org/officeDocument/2006/relationships/hyperlink" Target="https://iservice.lombardini.it/jsp/Template2/manuale.jsp?id=103&amp;parent=1000&amp;txts=2.9.8" TargetMode="External"/><Relationship Id="rId493960da26dced08d" Type="http://schemas.openxmlformats.org/officeDocument/2006/relationships/hyperlink" Target="https://iservice.lombardini.it/jsp/Template2/manuale.jsp?id=822&amp;parent=1000" TargetMode="External"/><Relationship Id="rId310160da26dced75f" Type="http://schemas.openxmlformats.org/officeDocument/2006/relationships/hyperlink" Target="https://iservice.lombardini.it/jsp/Template2/manuale.jsp?id=822&amp;parent=1000" TargetMode="External"/><Relationship Id="rId291360da26dd23ea5" Type="http://schemas.openxmlformats.org/officeDocument/2006/relationships/hyperlink" Target="https://www.youtube.com/embed/UaZgKyWrP48?rel=0" TargetMode="External"/><Relationship Id="rId826960da26dd361c3" Type="http://schemas.openxmlformats.org/officeDocument/2006/relationships/hyperlink" Target="https://iservice.lombardini.it/jsp/Template2/manuale.jsp?id=112&amp;parent=1000" TargetMode="External"/><Relationship Id="rId902160da26dd36701" Type="http://schemas.openxmlformats.org/officeDocument/2006/relationships/hyperlink" Target="https://iservice.lombardini.it/jsp/Template2/manuale.jsp?id=822&amp;parent=1000" TargetMode="External"/><Relationship Id="rId522460da26ddef41b" Type="http://schemas.openxmlformats.org/officeDocument/2006/relationships/hyperlink" Target="https://iservice.lombardini.it/jsp/Template2/manuale.jsp?id=822&amp;parent=1000" TargetMode="External"/><Relationship Id="rId793060da26de1015f" Type="http://schemas.openxmlformats.org/officeDocument/2006/relationships/hyperlink" Target="https://iservice.lombardini.it/jsp/Template2/manuale.jsp?id=822&amp;parent=1000" TargetMode="External"/><Relationship Id="rId808560da26de104ca" Type="http://schemas.openxmlformats.org/officeDocument/2006/relationships/hyperlink" Target="https://iservice.lombardini.it/jsp/Template2/manuale.jsp?id=822&amp;parent=1000" TargetMode="External"/><Relationship Id="rId642260da26de24171" Type="http://schemas.openxmlformats.org/officeDocument/2006/relationships/hyperlink" Target="https://www.youtube.com/embed/o3h6Say9sc4?rel=0" TargetMode="External"/><Relationship Id="rId572560da26de32def" Type="http://schemas.openxmlformats.org/officeDocument/2006/relationships/hyperlink" Target="https://iservice.lombardini.it/jsp/Template2/manuale.jsp?id=198&amp;parent=1000" TargetMode="External"/><Relationship Id="rId410060da26de32ff4" Type="http://schemas.openxmlformats.org/officeDocument/2006/relationships/hyperlink" Target="https://iservice.lombardini.it/jsp/Template2/manuale.jsp?id=112&amp;parent=1088" TargetMode="External"/><Relationship Id="rId180660da26de33335" Type="http://schemas.openxmlformats.org/officeDocument/2006/relationships/hyperlink" Target="https://iservice.lombardini.it/jsp/Template2/manuale.jsp?id=120&amp;parent=1000" TargetMode="External"/><Relationship Id="rId406360da26de5a267" Type="http://schemas.openxmlformats.org/officeDocument/2006/relationships/hyperlink" Target="https://iservice.lombardini.it/jsp/Template2/manuale.jsp?id=822&amp;parent=1000" TargetMode="External"/><Relationship Id="rId537860da26de6fa17" Type="http://schemas.openxmlformats.org/officeDocument/2006/relationships/hyperlink" Target="https://www.youtube.com/embed/xGWUnc-V1YY?rel=0" TargetMode="External"/><Relationship Id="rId147560da26de70873" Type="http://schemas.openxmlformats.org/officeDocument/2006/relationships/hyperlink" Target="https://iservice.lombardini.it/jsp/Template2/manuale.jsp?id=822&amp;parent=1000" TargetMode="External"/><Relationship Id="rId504860da26de9688a" Type="http://schemas.openxmlformats.org/officeDocument/2006/relationships/hyperlink" Target="https://iservice.lombardini.it/jsp/Template2/manuale.jsp?id=822&amp;parent=1000" TargetMode="External"/><Relationship Id="rId968660da26de96cf6" Type="http://schemas.openxmlformats.org/officeDocument/2006/relationships/hyperlink" Target="https://iservice.lombardini.it/jsp/Template2/manuale.jsp?id=175&amp;parent=1000" TargetMode="External"/><Relationship Id="rId755060da26dead3c3" Type="http://schemas.openxmlformats.org/officeDocument/2006/relationships/hyperlink" Target="https://www.youtube.com/embed/XSTfzyJa-9Q?rel=0" TargetMode="External"/><Relationship Id="rId483560da26debe112" Type="http://schemas.openxmlformats.org/officeDocument/2006/relationships/hyperlink" Target="https://iservice.lombardini.it/jsp/Template2/manuale.jsp?id=198&amp;parent=1000" TargetMode="External"/><Relationship Id="rId393160da26debe570" Type="http://schemas.openxmlformats.org/officeDocument/2006/relationships/hyperlink" Target="https://iservice.lombardini.it/jsp/Template2/manuale.jsp?id=120&amp;parent=1000" TargetMode="External"/><Relationship Id="rId732860da26ded2b8c" Type="http://schemas.openxmlformats.org/officeDocument/2006/relationships/hyperlink" Target="https://www.youtube.com/embed/lZlk78GFzsg?rel=0" TargetMode="External"/><Relationship Id="rId355960da26dee5202" Type="http://schemas.openxmlformats.org/officeDocument/2006/relationships/hyperlink" Target="https://iservice.lombardini.it/jsp/Template2/manuale.jsp?id=112&amp;parent=1000&amp;txts=2.9.8" TargetMode="External"/><Relationship Id="rId882860da26df0993f" Type="http://schemas.openxmlformats.org/officeDocument/2006/relationships/hyperlink" Target="https://iservice.lombardini.it/jsp/Template2/manuale.jsp?id=175&amp;parent=1000" TargetMode="External"/><Relationship Id="rId392260da26df22665" Type="http://schemas.openxmlformats.org/officeDocument/2006/relationships/hyperlink" Target="https://www.youtube.com/embed/KGHm0dnsQdc?rel=0" TargetMode="External"/><Relationship Id="rId129060da26df230f4" Type="http://schemas.openxmlformats.org/officeDocument/2006/relationships/hyperlink" Target="https://iservice.lombardini.it/jsp/Template2/manuale.jsp?id=120&amp;parent=1000" TargetMode="External"/><Relationship Id="rId541160da26df36f8d" Type="http://schemas.openxmlformats.org/officeDocument/2006/relationships/hyperlink" Target="https://iservice.lombardini.it/jsp/Template2/manuale.jsp?id=283&amp;parent=1136" TargetMode="External"/><Relationship Id="rId580660da26df370cb" Type="http://schemas.openxmlformats.org/officeDocument/2006/relationships/hyperlink" Target="https://iservice.lombardini.it/jsp/Template2/manuale.jsp?id=178&amp;parent=1000" TargetMode="External"/><Relationship Id="rId102360da26df79925" Type="http://schemas.openxmlformats.org/officeDocument/2006/relationships/hyperlink" Target="https://www.youtube.com/embed/_QESHZf50PU?rel=0" TargetMode="External"/><Relationship Id="rId239660da26df8a485" Type="http://schemas.openxmlformats.org/officeDocument/2006/relationships/hyperlink" Target="https://iservice.lombardini.it/jsp/Template2/manuale.jsp?id=178&amp;parent=1000" TargetMode="External"/><Relationship Id="rId505660da26df8a821" Type="http://schemas.openxmlformats.org/officeDocument/2006/relationships/hyperlink" Target="https://iservice.lombardini.it/jsp/Template2/manuale.jsp?id=112&amp;parent=1088" TargetMode="External"/><Relationship Id="rId195660da26dfd044d" Type="http://schemas.openxmlformats.org/officeDocument/2006/relationships/hyperlink" Target="https://www.youtube.com/embed/GbvNS15R9SQ?rel=0" TargetMode="External"/><Relationship Id="rId662660da26dfe0dd0" Type="http://schemas.openxmlformats.org/officeDocument/2006/relationships/hyperlink" Target="https://iservice.lombardini.it/jsp/Template2/manuale.jsp?id=198&amp;parent=1000" TargetMode="External"/><Relationship Id="rId753360da26dfe13e9" Type="http://schemas.openxmlformats.org/officeDocument/2006/relationships/hyperlink" Target="https://iservice.lombardini.it/jsp/Template2/manuale.jsp?id=127&amp;parent=1000" TargetMode="External"/><Relationship Id="rId771860da26dff3ddc" Type="http://schemas.openxmlformats.org/officeDocument/2006/relationships/hyperlink" Target="https://iservice.lombardini.it/jsp/Template2/manuale.jsp?id=822&amp;parent=1000" TargetMode="External"/><Relationship Id="rId285360da26e051c31" Type="http://schemas.openxmlformats.org/officeDocument/2006/relationships/hyperlink" Target="https://iservice.lombardini.it/jsp/Template2/manuale.jsp?id=129&amp;parent=1000" TargetMode="External"/><Relationship Id="rId198860da26e051dca" Type="http://schemas.openxmlformats.org/officeDocument/2006/relationships/hyperlink" Target="https://iservice.lombardini.it/jsp/Template2/manuale.jsp?id=127&amp;parent=1000" TargetMode="External"/><Relationship Id="rId248860da26e074cac" Type="http://schemas.openxmlformats.org/officeDocument/2006/relationships/hyperlink" Target="https://iservice.lombardini.it/jsp/Template2/manuale.jsp?id=198&amp;parent=1000" TargetMode="External"/><Relationship Id="rId664060da26e0753ae" Type="http://schemas.openxmlformats.org/officeDocument/2006/relationships/hyperlink" Target="https://iservice.lombardini.it/jsp/Template2/manuale.jsp?id=127&amp;parent=1000" TargetMode="External"/><Relationship Id="rId411760da26e07585b" Type="http://schemas.openxmlformats.org/officeDocument/2006/relationships/hyperlink" Target="https://iservice.lombardini.it/jsp/Template2/manuale.jsp?id=128&amp;parent=1000" TargetMode="External"/><Relationship Id="rId546660da26e09a318" Type="http://schemas.openxmlformats.org/officeDocument/2006/relationships/hyperlink" Target="https://iservice.lombardini.it/jsp/Template2/manuale.jsp?id=121&amp;parent=1000" TargetMode="External"/><Relationship Id="rId764660da26e09a933" Type="http://schemas.openxmlformats.org/officeDocument/2006/relationships/hyperlink" Target="https://iservice.lombardini.it/jsp/Template2/manuale.jsp?id=822&amp;parent=1000" TargetMode="External"/><Relationship Id="rId523860da26e0b04d5" Type="http://schemas.openxmlformats.org/officeDocument/2006/relationships/hyperlink" Target="https://iservice.lombardini.it/jsp/Template2/manuale.jsp?id=822&amp;parent=1000" TargetMode="External"/><Relationship Id="rId497360da26e0ddd5f" Type="http://schemas.openxmlformats.org/officeDocument/2006/relationships/hyperlink" Target="https://iservice.lombardini.it/jsp/Template2/manuale.jsp?id=157&amp;parent=1000" TargetMode="External"/><Relationship Id="rId559360da26e0de6c1" Type="http://schemas.openxmlformats.org/officeDocument/2006/relationships/hyperlink" Target="https://iservice.lombardini.it/jsp/Template2/manuale.jsp?id=104&amp;parent=1000" TargetMode="External"/><Relationship Id="rId720760da26e0def6d" Type="http://schemas.openxmlformats.org/officeDocument/2006/relationships/hyperlink" Target="https://iservice.lombardini.it/jsp/Template2/manuale.jsp?id=822&amp;parent=1000" TargetMode="External"/><Relationship Id="rId289160da26e13c16f" Type="http://schemas.openxmlformats.org/officeDocument/2006/relationships/hyperlink" Target="https://iservice.lombardini.it/jsp/Template2/manuale.jsp?id=822&amp;parent=1000" TargetMode="External"/><Relationship Id="rId378960da26e167d06" Type="http://schemas.openxmlformats.org/officeDocument/2006/relationships/hyperlink" Target="https://iservice.lombardini.it/jsp/Template2/manuale.jsp?id=822&amp;parent=1000" TargetMode="External"/><Relationship Id="rId444360da26e17d4f9" Type="http://schemas.openxmlformats.org/officeDocument/2006/relationships/hyperlink" Target="https://iservice.lombardini.it/jsp/Template2/manuale.jsp?id=822&amp;parent=1000" TargetMode="External"/><Relationship Id="rId765260da26e17d790" Type="http://schemas.openxmlformats.org/officeDocument/2006/relationships/hyperlink" Target="https://iservice.lombardini.it/jsp/Template2/manuale.jsp?id=128&amp;parent=1000" TargetMode="External"/><Relationship Id="rId896560da26e17e092" Type="http://schemas.openxmlformats.org/officeDocument/2006/relationships/hyperlink" Target="https://iservice.lombardini.it/jsp/Template2/manuale.jsp?id=822&amp;parent=1000" TargetMode="External"/><Relationship Id="rId883260da26e17e169" Type="http://schemas.openxmlformats.org/officeDocument/2006/relationships/hyperlink" Target="https://iservice.lombardini.it/jsp/Template2/manuale.jsp?id=128&amp;parent=1000" TargetMode="External"/><Relationship Id="rId984860da26e18ea9d" Type="http://schemas.openxmlformats.org/officeDocument/2006/relationships/hyperlink" Target="https://iservice.lombardini.it/jsp/Template2/manuale.jsp?id=168&amp;parent=1000" TargetMode="External"/><Relationship Id="rId186160da26e18f8cb" Type="http://schemas.openxmlformats.org/officeDocument/2006/relationships/hyperlink" Target="https://iservice.lombardini.it/jsp/Template2/manuale.jsp?id=127&amp;parent=1088" TargetMode="External"/><Relationship Id="rId304560da26e1b5393" Type="http://schemas.openxmlformats.org/officeDocument/2006/relationships/hyperlink" Target="https://iservice.lombardini.it/jsp/Template2/manuale.jsp?id=198&amp;parent=1000" TargetMode="External"/><Relationship Id="rId485660da26e1f4200" Type="http://schemas.openxmlformats.org/officeDocument/2006/relationships/hyperlink" Target="https://iservice.lombardini.it/jsp/Template2/manuale.jsp?id=198&amp;parent=1000" TargetMode="External"/><Relationship Id="rId692560da26e2725dc" Type="http://schemas.openxmlformats.org/officeDocument/2006/relationships/hyperlink" Target="https://iservice.lombardini.it/jsp/Template2/manuale.jsp?id=198&amp;parent=1000" TargetMode="External"/><Relationship Id="rId139560da26e2729f1" Type="http://schemas.openxmlformats.org/officeDocument/2006/relationships/hyperlink" Target="https://iservice.lombardini.it/jsp/Template2/manuale.jsp?id=120&amp;parent=1000" TargetMode="External"/><Relationship Id="rId559960da26e272b78" Type="http://schemas.openxmlformats.org/officeDocument/2006/relationships/hyperlink" Target="https://iservice.lombardini.it/jsp/Template2/manuale.jsp?id=121&amp;parent=1000" TargetMode="External"/><Relationship Id="rId971360da26e337da4" Type="http://schemas.openxmlformats.org/officeDocument/2006/relationships/hyperlink" Target="https://iservice.lombardini.it/jsp/Template2/manuale.jsp?id=198&amp;parent=1000" TargetMode="External"/><Relationship Id="rId521960da26dabca45" Type="http://schemas.openxmlformats.org/officeDocument/2006/relationships/image" Target="media/imgrId521960da26dabca45.jpg"/><Relationship Id="rId709960da26dacdf46" Type="http://schemas.openxmlformats.org/officeDocument/2006/relationships/image" Target="media/imgrId709960da26dacdf46.jpg"/><Relationship Id="rId368660da26dae0d6a" Type="http://schemas.openxmlformats.org/officeDocument/2006/relationships/image" Target="media/imgrId368660da26dae0d6a.jpg"/><Relationship Id="rId721560da26daee560" Type="http://schemas.openxmlformats.org/officeDocument/2006/relationships/image" Target="media/imgrId721560da26daee560.jpg"/><Relationship Id="rId154760da26db0ed3f" Type="http://schemas.openxmlformats.org/officeDocument/2006/relationships/image" Target="media/imgrId154760da26db0ed3f.jpg"/><Relationship Id="rId398160da26db1bbf9" Type="http://schemas.openxmlformats.org/officeDocument/2006/relationships/image" Target="media/imgrId398160da26db1bbf9.jpg"/><Relationship Id="rId925660da26db2cbe9" Type="http://schemas.openxmlformats.org/officeDocument/2006/relationships/image" Target="media/imgrId925660da26db2cbe9.jpg"/><Relationship Id="rId819660da26db41dd3" Type="http://schemas.openxmlformats.org/officeDocument/2006/relationships/image" Target="media/imgrId819660da26db41dd3.jpg"/><Relationship Id="rId602760da26db513f7" Type="http://schemas.openxmlformats.org/officeDocument/2006/relationships/image" Target="media/imgrId602760da26db513f7.jpg"/><Relationship Id="rId607960da26db64dc9" Type="http://schemas.openxmlformats.org/officeDocument/2006/relationships/image" Target="media/imgrId607960da26db64dc9.jpg"/><Relationship Id="rId956660da26db788e5" Type="http://schemas.openxmlformats.org/officeDocument/2006/relationships/image" Target="media/imgrId956660da26db788e5.jpg"/><Relationship Id="rId693360da26db8830c" Type="http://schemas.openxmlformats.org/officeDocument/2006/relationships/image" Target="media/imgrId693360da26db8830c.jpg"/><Relationship Id="rId267760da26dba0292" Type="http://schemas.openxmlformats.org/officeDocument/2006/relationships/image" Target="media/imgrId267760da26dba0292.jpg"/><Relationship Id="rId211360da26dbac3d8" Type="http://schemas.openxmlformats.org/officeDocument/2006/relationships/image" Target="media/imgrId211360da26dbac3d8.jpg"/><Relationship Id="rId957160da26dbc272f" Type="http://schemas.openxmlformats.org/officeDocument/2006/relationships/image" Target="media/imgrId957160da26dbc272f.jpg"/><Relationship Id="rId348760da26dbceb2a" Type="http://schemas.openxmlformats.org/officeDocument/2006/relationships/image" Target="media/imgrId348760da26dbceb2a.jpg"/><Relationship Id="rId583560da26dbe3b16" Type="http://schemas.openxmlformats.org/officeDocument/2006/relationships/image" Target="media/imgrId583560da26dbe3b16.jpg"/><Relationship Id="rId553260da26dc00622" Type="http://schemas.openxmlformats.org/officeDocument/2006/relationships/image" Target="media/imgrId553260da26dc00622.jpg"/><Relationship Id="rId468160da26dc11fc2" Type="http://schemas.openxmlformats.org/officeDocument/2006/relationships/image" Target="media/imgrId468160da26dc11fc2.jpg"/><Relationship Id="rId161160da26dc28c96" Type="http://schemas.openxmlformats.org/officeDocument/2006/relationships/image" Target="media/imgrId161160da26dc28c96.png"/><Relationship Id="rId370660da26dc38dd1" Type="http://schemas.openxmlformats.org/officeDocument/2006/relationships/image" Target="media/imgrId370660da26dc38dd1.jpg"/><Relationship Id="rId699960da26dc45840" Type="http://schemas.openxmlformats.org/officeDocument/2006/relationships/image" Target="media/imgrId699960da26dc45840.jpg"/><Relationship Id="rId802760da26dc57ecd" Type="http://schemas.openxmlformats.org/officeDocument/2006/relationships/image" Target="media/imgrId802760da26dc57ecd.jpg"/><Relationship Id="rId748660da26dc71d5e" Type="http://schemas.openxmlformats.org/officeDocument/2006/relationships/image" Target="media/imgrId748660da26dc71d5e.jpg"/><Relationship Id="rId142060da26dc87e0d" Type="http://schemas.openxmlformats.org/officeDocument/2006/relationships/image" Target="media/imgrId142060da26dc87e0d.jpg"/><Relationship Id="rId682560da26dc99c8c" Type="http://schemas.openxmlformats.org/officeDocument/2006/relationships/image" Target="media/imgrId682560da26dc99c8c.jpg"/><Relationship Id="rId588460da26dcb1284" Type="http://schemas.openxmlformats.org/officeDocument/2006/relationships/image" Target="media/imgrId588460da26dcb1284.jpg"/><Relationship Id="rId110060da26dcc01f5" Type="http://schemas.openxmlformats.org/officeDocument/2006/relationships/image" Target="media/imgrId110060da26dcc01f5.jpg"/><Relationship Id="rId324060da26dcd63f7" Type="http://schemas.openxmlformats.org/officeDocument/2006/relationships/image" Target="media/imgrId324060da26dcd63f7.jpg"/><Relationship Id="rId436960da26dcebd2c" Type="http://schemas.openxmlformats.org/officeDocument/2006/relationships/image" Target="media/imgrId436960da26dcebd2c.jpg"/><Relationship Id="rId125760da26dd0f3ea" Type="http://schemas.openxmlformats.org/officeDocument/2006/relationships/image" Target="media/imgrId125760da26dd0f3ea.jpg"/><Relationship Id="rId931260da26dd239e6" Type="http://schemas.openxmlformats.org/officeDocument/2006/relationships/image" Target="media/imgrId931260da26dd239e6.jpg"/><Relationship Id="rId422560da26dd35d2b" Type="http://schemas.openxmlformats.org/officeDocument/2006/relationships/image" Target="media/imgrId422560da26dd35d2b.jpg"/><Relationship Id="rId781160da26dd4b9e6" Type="http://schemas.openxmlformats.org/officeDocument/2006/relationships/image" Target="media/imgrId781160da26dd4b9e6.jpg"/><Relationship Id="rId203360da26dd60240" Type="http://schemas.openxmlformats.org/officeDocument/2006/relationships/image" Target="media/imgrId203360da26dd60240.jpg"/><Relationship Id="rId520460da26dd739f6" Type="http://schemas.openxmlformats.org/officeDocument/2006/relationships/image" Target="media/imgrId520460da26dd739f6.jpg"/><Relationship Id="rId847460da26dd8bf10" Type="http://schemas.openxmlformats.org/officeDocument/2006/relationships/image" Target="media/imgrId847460da26dd8bf10.jpg"/><Relationship Id="rId605260da26dd9ca26" Type="http://schemas.openxmlformats.org/officeDocument/2006/relationships/image" Target="media/imgrId605260da26dd9ca26.jpg"/><Relationship Id="rId341660da26ddb42e4" Type="http://schemas.openxmlformats.org/officeDocument/2006/relationships/image" Target="media/imgrId341660da26ddb42e4.jpg"/><Relationship Id="rId157960da26ddcb060" Type="http://schemas.openxmlformats.org/officeDocument/2006/relationships/image" Target="media/imgrId157960da26ddcb060.jpg"/><Relationship Id="rId136960da26dddc312" Type="http://schemas.openxmlformats.org/officeDocument/2006/relationships/image" Target="media/imgrId136960da26dddc312.jpg"/><Relationship Id="rId578660da26ddee633" Type="http://schemas.openxmlformats.org/officeDocument/2006/relationships/image" Target="media/imgrId578660da26ddee633.jpg"/><Relationship Id="rId145960da26de0f707" Type="http://schemas.openxmlformats.org/officeDocument/2006/relationships/image" Target="media/imgrId145960da26de0f707.jpg"/><Relationship Id="rId476960da26de23ef9" Type="http://schemas.openxmlformats.org/officeDocument/2006/relationships/image" Target="media/imgrId476960da26de23ef9.jpg"/><Relationship Id="rId310060da26de32818" Type="http://schemas.openxmlformats.org/officeDocument/2006/relationships/image" Target="media/imgrId310060da26de32818.jpg"/><Relationship Id="rId602960da26de4814c" Type="http://schemas.openxmlformats.org/officeDocument/2006/relationships/image" Target="media/imgrId602960da26de4814c.jpg"/><Relationship Id="rId373260da26de5984a" Type="http://schemas.openxmlformats.org/officeDocument/2006/relationships/image" Target="media/imgrId373260da26de5984a.jpg"/><Relationship Id="rId819860da26de6f420" Type="http://schemas.openxmlformats.org/officeDocument/2006/relationships/image" Target="media/imgrId819860da26de6f420.jpg"/><Relationship Id="rId803660da26de84bd0" Type="http://schemas.openxmlformats.org/officeDocument/2006/relationships/image" Target="media/imgrId803660da26de84bd0.jpg"/><Relationship Id="rId196960da26de95206" Type="http://schemas.openxmlformats.org/officeDocument/2006/relationships/image" Target="media/imgrId196960da26de95206.jpg"/><Relationship Id="rId814260da26deacd53" Type="http://schemas.openxmlformats.org/officeDocument/2006/relationships/image" Target="media/imgrId814260da26deacd53.jpg"/><Relationship Id="rId407660da26debda8b" Type="http://schemas.openxmlformats.org/officeDocument/2006/relationships/image" Target="media/imgrId407660da26debda8b.jpg"/><Relationship Id="rId342160da26ded2675" Type="http://schemas.openxmlformats.org/officeDocument/2006/relationships/image" Target="media/imgrId342160da26ded2675.jpg"/><Relationship Id="rId599760da26dee4437" Type="http://schemas.openxmlformats.org/officeDocument/2006/relationships/image" Target="media/imgrId599760da26dee4437.jpg"/><Relationship Id="rId615560da26df08e61" Type="http://schemas.openxmlformats.org/officeDocument/2006/relationships/image" Target="media/imgrId615560da26df08e61.jpg"/><Relationship Id="rId169460da26df22212" Type="http://schemas.openxmlformats.org/officeDocument/2006/relationships/image" Target="media/imgrId169460da26df22212.jpg"/><Relationship Id="rId728060da26df36c1e" Type="http://schemas.openxmlformats.org/officeDocument/2006/relationships/image" Target="media/imgrId728060da26df36c1e.jpg"/><Relationship Id="rId117860da26df4f20f" Type="http://schemas.openxmlformats.org/officeDocument/2006/relationships/image" Target="media/imgrId117860da26df4f20f.jpg"/><Relationship Id="rId176960da26df63d54" Type="http://schemas.openxmlformats.org/officeDocument/2006/relationships/image" Target="media/imgrId176960da26df63d54.jpg"/><Relationship Id="rId934860da26df790e5" Type="http://schemas.openxmlformats.org/officeDocument/2006/relationships/image" Target="media/imgrId934860da26df790e5.jpg"/><Relationship Id="rId386960da26df8975b" Type="http://schemas.openxmlformats.org/officeDocument/2006/relationships/image" Target="media/imgrId386960da26df8975b.jpg"/><Relationship Id="rId793560da26dfa18a6" Type="http://schemas.openxmlformats.org/officeDocument/2006/relationships/image" Target="media/imgrId793560da26dfa18a6.jpg"/><Relationship Id="rId455060da26dfb5bc5" Type="http://schemas.openxmlformats.org/officeDocument/2006/relationships/image" Target="media/imgrId455060da26dfb5bc5.jpg"/><Relationship Id="rId680460da26dfcfb3b" Type="http://schemas.openxmlformats.org/officeDocument/2006/relationships/image" Target="media/imgrId680460da26dfcfb3b.jpg"/><Relationship Id="rId101660da26dfe0634" Type="http://schemas.openxmlformats.org/officeDocument/2006/relationships/image" Target="media/imgrId101660da26dfe0634.jpg"/><Relationship Id="rId499160da26dff36b5" Type="http://schemas.openxmlformats.org/officeDocument/2006/relationships/image" Target="media/imgrId499160da26dff36b5.jpg"/><Relationship Id="rId249160da26e012d70" Type="http://schemas.openxmlformats.org/officeDocument/2006/relationships/image" Target="media/imgrId249160da26e012d70.jpg"/><Relationship Id="rId317760da26e027a8d" Type="http://schemas.openxmlformats.org/officeDocument/2006/relationships/image" Target="media/imgrId317760da26e027a8d.jpg"/><Relationship Id="rId987160da26e03cd4c" Type="http://schemas.openxmlformats.org/officeDocument/2006/relationships/image" Target="media/imgrId987160da26e03cd4c.jpg"/><Relationship Id="rId110660da26e050c38" Type="http://schemas.openxmlformats.org/officeDocument/2006/relationships/image" Target="media/imgrId110660da26e050c38.jpg"/><Relationship Id="rId152860da26e064ed0" Type="http://schemas.openxmlformats.org/officeDocument/2006/relationships/image" Target="media/imgrId152860da26e064ed0.jpg"/><Relationship Id="rId563860da26e0746a2" Type="http://schemas.openxmlformats.org/officeDocument/2006/relationships/image" Target="media/imgrId563860da26e0746a2.jpg"/><Relationship Id="rId810460da26e0894f8" Type="http://schemas.openxmlformats.org/officeDocument/2006/relationships/image" Target="media/imgrId810460da26e0894f8.jpg"/><Relationship Id="rId183960da26e099d6f" Type="http://schemas.openxmlformats.org/officeDocument/2006/relationships/image" Target="media/imgrId183960da26e099d6f.jpg"/><Relationship Id="rId202960da26e0afbbf" Type="http://schemas.openxmlformats.org/officeDocument/2006/relationships/image" Target="media/imgrId202960da26e0afbbf.jpg"/><Relationship Id="rId572660da26e0c94dc" Type="http://schemas.openxmlformats.org/officeDocument/2006/relationships/image" Target="media/imgrId572660da26e0c94dc.jpg"/><Relationship Id="rId314960da26e0dd7f7" Type="http://schemas.openxmlformats.org/officeDocument/2006/relationships/image" Target="media/imgrId314960da26e0dd7f7.jpg"/><Relationship Id="rId464960da26e0f3bb6" Type="http://schemas.openxmlformats.org/officeDocument/2006/relationships/image" Target="media/imgrId464960da26e0f3bb6.jpg"/><Relationship Id="rId376560da26e117fbe" Type="http://schemas.openxmlformats.org/officeDocument/2006/relationships/image" Target="media/imgrId376560da26e117fbe.jpg"/><Relationship Id="rId354360da26e12822b" Type="http://schemas.openxmlformats.org/officeDocument/2006/relationships/image" Target="media/imgrId354360da26e12822b.jpg"/><Relationship Id="rId168760da26e13bc62" Type="http://schemas.openxmlformats.org/officeDocument/2006/relationships/image" Target="media/imgrId168760da26e13bc62.jpg"/><Relationship Id="rId660460da26e1512da" Type="http://schemas.openxmlformats.org/officeDocument/2006/relationships/image" Target="media/imgrId660460da26e1512da.jpg"/><Relationship Id="rId230460da26e1674f6" Type="http://schemas.openxmlformats.org/officeDocument/2006/relationships/image" Target="media/imgrId230460da26e1674f6.jpg"/><Relationship Id="rId149960da26e17ce1d" Type="http://schemas.openxmlformats.org/officeDocument/2006/relationships/image" Target="media/imgrId149960da26e17ce1d.jpg"/><Relationship Id="rId970860da26e18dff7" Type="http://schemas.openxmlformats.org/officeDocument/2006/relationships/image" Target="media/imgrId970860da26e18dff7.jpg"/><Relationship Id="rId259760da26e1a3e4d" Type="http://schemas.openxmlformats.org/officeDocument/2006/relationships/image" Target="media/imgrId259760da26e1a3e4d.jpg"/><Relationship Id="rId492060da26e1b4df4" Type="http://schemas.openxmlformats.org/officeDocument/2006/relationships/image" Target="media/imgrId492060da26e1b4df4.jpg"/><Relationship Id="rId929860da26e1cace3" Type="http://schemas.openxmlformats.org/officeDocument/2006/relationships/image" Target="media/imgrId929860da26e1cace3.jpg"/><Relationship Id="rId441760da26e1e1ed2" Type="http://schemas.openxmlformats.org/officeDocument/2006/relationships/image" Target="media/imgrId441760da26e1e1ed2.jpg"/><Relationship Id="rId466260da26e1f3d51" Type="http://schemas.openxmlformats.org/officeDocument/2006/relationships/image" Target="media/imgrId466260da26e1f3d51.jpg"/><Relationship Id="rId702360da26e215009" Type="http://schemas.openxmlformats.org/officeDocument/2006/relationships/image" Target="media/imgrId702360da26e215009.jpg"/><Relationship Id="rId749660da26e228ca4" Type="http://schemas.openxmlformats.org/officeDocument/2006/relationships/image" Target="media/imgrId749660da26e228ca4.jpg"/><Relationship Id="rId446560da26e2376a0" Type="http://schemas.openxmlformats.org/officeDocument/2006/relationships/image" Target="media/imgrId446560da26e2376a0.jpg"/><Relationship Id="rId280160da26e24ca63" Type="http://schemas.openxmlformats.org/officeDocument/2006/relationships/image" Target="media/imgrId280160da26e24ca63.jpg"/><Relationship Id="rId962160da26e262a74" Type="http://schemas.openxmlformats.org/officeDocument/2006/relationships/image" Target="media/imgrId962160da26e262a74.jpg"/><Relationship Id="rId169760da26e271b27" Type="http://schemas.openxmlformats.org/officeDocument/2006/relationships/image" Target="media/imgrId169760da26e271b27.jpg"/><Relationship Id="rId936760da26e28b2a9" Type="http://schemas.openxmlformats.org/officeDocument/2006/relationships/image" Target="media/imgrId936760da26e28b2a9.jpg"/><Relationship Id="rId171560da26e299957" Type="http://schemas.openxmlformats.org/officeDocument/2006/relationships/image" Target="media/imgrId171560da26e299957.jpg"/><Relationship Id="rId758760da26e2ae519" Type="http://schemas.openxmlformats.org/officeDocument/2006/relationships/image" Target="media/imgrId758760da26e2ae519.jpg"/><Relationship Id="rId903060da26e2bf889" Type="http://schemas.openxmlformats.org/officeDocument/2006/relationships/image" Target="media/imgrId903060da26e2bf889.jpg"/><Relationship Id="rId618760da26e2d43ff" Type="http://schemas.openxmlformats.org/officeDocument/2006/relationships/image" Target="media/imgrId618760da26e2d43ff.jpg"/><Relationship Id="rId528360da26e2e53e6" Type="http://schemas.openxmlformats.org/officeDocument/2006/relationships/image" Target="media/imgrId528360da26e2e53e6.jpg"/><Relationship Id="rId616560da26e303682" Type="http://schemas.openxmlformats.org/officeDocument/2006/relationships/image" Target="media/imgrId616560da26e303682.jpg"/><Relationship Id="rId263760da26e315111" Type="http://schemas.openxmlformats.org/officeDocument/2006/relationships/image" Target="media/imgrId263760da26e315111.jpg"/><Relationship Id="rId354560da26e3285a5" Type="http://schemas.openxmlformats.org/officeDocument/2006/relationships/image" Target="media/imgrId354560da26e3285a5.jpg"/><Relationship Id="rId874960da26e337702" Type="http://schemas.openxmlformats.org/officeDocument/2006/relationships/image" Target="media/imgrId874960da26e337702.jpg"/><Relationship Id="rId661060da26e346e4f" Type="http://schemas.openxmlformats.org/officeDocument/2006/relationships/image" Target="media/imgrId661060da26e346e4f.jpg"/><Relationship Id="rId778860da26e35a8a8" Type="http://schemas.openxmlformats.org/officeDocument/2006/relationships/image" Target="media/imgrId778860da26e35a8a8.jpg"/><Relationship Id="rId419360da26e3695e1" Type="http://schemas.openxmlformats.org/officeDocument/2006/relationships/image" Target="media/imgrId419360da26e3695e1.jpg"/><Relationship Id="rId638960da26e37a8bb" Type="http://schemas.openxmlformats.org/officeDocument/2006/relationships/image" Target="media/imgrId638960da26e37a8bb.jpg"/><Relationship Id="rId972160da26e38f3db" Type="http://schemas.openxmlformats.org/officeDocument/2006/relationships/image" Target="media/imgrId972160da26e38f3db.png"/><Relationship Id="rId667660da26e39f9c1" Type="http://schemas.openxmlformats.org/officeDocument/2006/relationships/image" Target="media/imgrId667660da26e39f9c1.png"/><Relationship Id="rId211660da26e3b1cae" Type="http://schemas.openxmlformats.org/officeDocument/2006/relationships/image" Target="media/imgrId211660da26e3b1cae.jpg"/><Relationship Id="rId653660da26e3c1569" Type="http://schemas.openxmlformats.org/officeDocument/2006/relationships/image" Target="media/imgrId653660da26e3c1569.jpg"/><Relationship Id="rId320060da26e3cf6fa" Type="http://schemas.openxmlformats.org/officeDocument/2006/relationships/image" Target="media/imgrId320060da26e3cf6fa.jpg"/><Relationship Id="rId220360da26e3e1902" Type="http://schemas.openxmlformats.org/officeDocument/2006/relationships/image" Target="media/imgrId220360da26e3e1902.jpg"/><Relationship Id="rId812160da26e404127" Type="http://schemas.openxmlformats.org/officeDocument/2006/relationships/image" Target="media/imgrId812160da26e404127.jpg"/><Relationship Id="rId396860da26e4197a9" Type="http://schemas.openxmlformats.org/officeDocument/2006/relationships/image" Target="media/imgrId396860da26e4197a9.jpg"/><Relationship Id="rId500860da26e42a3f4" Type="http://schemas.openxmlformats.org/officeDocument/2006/relationships/image" Target="media/imgrId500860da26e42a3f4.jpg"/><Relationship Id="rId620960da26e439f23" Type="http://schemas.openxmlformats.org/officeDocument/2006/relationships/image" Target="media/imgrId620960da26e439f2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250087" Type="http://schemas.openxmlformats.org/officeDocument/2006/relationships/image" Target="media/imgrId392500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250087" Type="http://schemas.openxmlformats.org/officeDocument/2006/relationships/image" Target="media/imgrId392500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250087" Type="http://schemas.openxmlformats.org/officeDocument/2006/relationships/image" Target="media/imgrId392500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250087" Type="http://schemas.openxmlformats.org/officeDocument/2006/relationships/image" Target="media/imgrId392500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250087" Type="http://schemas.openxmlformats.org/officeDocument/2006/relationships/image" Target="media/imgrId392500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250087" Type="http://schemas.openxmlformats.org/officeDocument/2006/relationships/image" Target="media/imgrId392500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