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509801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9518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109473" w:name="ctxt"/>
    <w:bookmarkEnd w:id="751094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105683f08b947d0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981683f08b947f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770683f08b9481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545683f08b9484a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069683f08b94883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497683f08b948ff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908683f08b9491e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930683f08b94939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974683f08b9495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284683f08b94971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2654683f08b949b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8488683f08b949f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800683f08b94a2d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5559683f08b94a70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6811683f08b94a8b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148683f08b94aa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7497683f08b94ac1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952683f08b94af7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706683f08b94b2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9495683f08b94b6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013683f08b94bb6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792683f08b94be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920683f08b94c9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776683f08b94cb5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7280683f08b94cc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617683f08b94d01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0119410" name="name3885683f08b95847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860683f08b958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4287757" name="name3957683f08b95eb3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345683f08b95eb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1943683f08b95f2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70732" name="name9025683f08b9698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82683f08b969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786683f08b96a0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14146" name="name1358683f08b9718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55683f08b97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25933" name="name1389683f08b97dd83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576683f08b97d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52816" name="name3310683f08b988603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7897683f08b988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17187" name="name9083683f08b993904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6006683f08b993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093395" name="name1642683f08b9a8240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1236683f08b9a82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99666" name="name4568683f08b9b6ae6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3465683f08b9b6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63753" name="name8069683f08b9bda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7683f08b9bd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797683f08b9be4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049066" name="name9729683f08b9cd62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017683f08b9cd6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334921" name="name5043683f08b9d9719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997683f08b9d9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6176320" name="name7303683f08b9e795b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996683f08b9e7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72319" name="name8551683f08b9ef5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6683f08b9ef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07683f08b9f1d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5556392" name="name2562683f08ba106b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882683f08ba10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871683f08ba12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43401469" name="name1781683f08ba24f50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7024683f08ba24f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377683f08ba256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8016631" name="name7867683f08ba3160a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9159683f08ba3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02683f08ba31b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113194" name="name9892683f08ba3c59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983683f08ba3c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27690" name="name2258683f08ba43d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5683f08ba43d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833683f08ba44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8593683f08ba44c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5561800" name="name9143683f08ba5272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671683f08ba527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7979301" name="name6218683f08ba5e20e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474683f08ba5e2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7496" name="name6130683f08ba663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4683f08ba66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4459683f08ba66b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22798" name="name9842683f08ba71a87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940683f08ba71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70130" name="name4383683f08ba793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0683f08ba79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19360" name="name9614683f08ba8863e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8955683f08ba88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85148" name="name7085683f08ba943b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6190683f08ba94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816317" name="name2663683f08ba9f5d7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5680683f08ba9f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43436" name="name1022683f08baa72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60683f08baa7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1833496" name="name9990683f08bab1ab4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506683f08bab1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73311" name="name2154683f08baba5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16683f08baba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8509683f08babb2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42435" name="name6310683f08bac62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5683f08bac6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246382" name="name8642683f08bad7247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578683f08bad7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08924" name="name1552683f08bae160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628683f08bae1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87883" name="name3293683f08baeefda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914683f08baeef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83683f08baef6f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53809" name="name3545683f08bb04f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6683f08bb04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14304" name="name4750683f08bb154c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999683f08bb15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266769" name="name8169683f08bb2062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583683f08bb20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02974" name="name1961683f08bb270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8683f08bb27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111447" name="name8913683f08bb33715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100683f08bb33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36147" name="name6608683f08bb3e89a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764683f08bb3e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48887" name="name9579683f08bb467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5683f08bb46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2328538" name="name5007683f08bb561ad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3734683f08bb56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801293" name="name9201683f08bb6398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552683f08bb639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78489" name="name2242683f08bb6cf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9683f08bb6c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87612" name="name5896683f08bb79e5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924683f08bb79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85597" name="name5990683f08bb82ed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308683f08bb82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22425" name="name5915683f08bb8e958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248683f08bb8e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91578" name="name8826683f08bb964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1683f08bb96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7799918" name="name4186683f08bba274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985683f08bba2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18102" name="name4283683f08bba982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27683f08bba9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782683f08bbaa3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415683f08bbaac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8659683f08bbaaf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010683f08bbab3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27150" name="name6826683f08bbb896c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4459683f08bbb8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98252" name="name9517683f08bbc51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0683f08bbc5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75738" name="name4885683f08bbd0f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54683f08bbd0f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181975" name="name6450683f08bbe903f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354683f08bbe9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7241148" name="name8371683f08bbf409f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476683f08bbf4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9461193" name="name1659683f08bc0c73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394683f08bc0c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15116" name="name4862683f08bc1868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8350683f08bc186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55370" name="name9527683f08bc26a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9683f08bc26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3596683f08bc2a4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16167" name="name3861683f08bc36660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530683f08bc36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91968" name="name6183683f08bc4185a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2374683f08bc41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47091" name="name5251683f08bc4d245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435683f08bc4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07984" name="name1751683f08bc54a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32683f08bc54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720683f08bc552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248683f08bc55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18561" name="name9345683f08bc5e13c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060683f08bc5e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172155" name="name5552683f08bc6850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09683f08bc68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1189230" name="name2112683f08bc759cd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503683f08bc75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4760683f08bc76e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44348" name="name4738683f08bc80f99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9362683f08bc80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616314" name="name6138683f08bc8c92c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2229683f08bc8c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040683f08bc8d3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360683f08bc8e3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079683f08bc8ec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016683f08bc8f1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057683f08bc8fe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971683f08bc90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115658" name="name8444683f08bc9d844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037683f08bc9d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3996413" name="name6375683f08bca75eb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2112683f08bca75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7927974" name="name5425683f08bcb4dc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837683f08bcb4d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880683f08bcb61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9704634" name="name9576683f08bcc021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266683f08bcc02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213922" name="name9022683f08bcc853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537683f08bcc85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615030" name="name6514683f08bccf90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689683f08bccf9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24369" name="name4607683f08bcda4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7683f08bcda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593752" name="name1517683f08bce3ccf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207683f08bce3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72793" name="name3056683f08bcf02a7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941683f08bcf0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2022342" name="name6611683f08bd06eda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9424683f08bd06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63404" name="name5921683f08bd106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6683f08bd10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7516679" name="name7049683f08bd1bb33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2635683f08bd1b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52878" name="name8694683f08bd229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8683f08bd229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97283422" name="name7404683f08bd2efbc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269683f08bd2e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24248390" name="name2601683f08bd3ff71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130683f08bd3f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05527" name="name5878683f08bd498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9683f08bd49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314187" name="name6957683f08bd5317d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559683f08bd53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5274411" name="name1493683f08bd5f916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700683f08bd5f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19613" name="name1536683f08bd678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7683f08bd67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0128023" name="name2924683f08bd741a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9223683f08bd74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502399" name="name9065683f08bd7d97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794683f08bd7d9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32231" name="name5800683f08bd868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7683f08bd86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733512" name="name1166683f08bd940ff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961683f08bd94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737587" name="name3339683f08bd9f91a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279683f08bd9f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8601729" name="name3234683f08bdaabf2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625683f08bdaab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712101" name="name9250683f08bdb565f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9156683f08bdb5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90333" name="name3096683f08bdbfa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7683f08bdbf9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066683f08bdc03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729683f08bdc04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497683f08bdc0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3309683f08bdc16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768099" name="name6243683f08bdcd97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2290683f08bdcd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1521119" name="name6554683f08bdd8ed0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5135683f08bdd8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74462" name="name3007683f08bde04d1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5487683f08bde0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97103" name="name8693683f08bde96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9683f08bde96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9679683f08bde9d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251683f08bdeb3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833243" name="name8873683f08be06d6c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2761683f08be06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836401" name="name2550683f08be12410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3299683f08be124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88901" name="name9080683f08be1d01c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177683f08be1d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535654" name="name5485683f08be28f09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254683f08be28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14186" name="name7255683f08be30a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3683f08be30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6271683f08be31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9034683f08be31b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318858" name="name4434683f08be3fbee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1272683f08be3f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78802" name="name7975683f08be474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2683f08be47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71877" name="name6250683f08be4ef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0683f08be4e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08909" name="name2377683f08be569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1683f08be56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4190" name="name7631683f08be61f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7683f08be61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2426766" name="name6992683f08be6de16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7364683f08be6d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78978" name="name8234683f08be7888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5186683f08be78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7589690" name="name2044683f08be8507f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5081683f08be85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44350" name="name9696683f08be8fa46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737683f08be8f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804945" name="name7118683f08be9b1a0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459683f08be9b1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94841" name="name5141683f08bea36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0683f08bea3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1733683f08bea3f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180129" name="name8291683f08beaedd0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7190683f08beaed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807656" name="name8185683f08beb61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55683f08beb6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880683f08beb6f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54683f08beb88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27683f08beb91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2832037" name="name2269683f08bec3d4c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9156683f08bec3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066817" name="name1646683f08bececd2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6773683f08bece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45915" name="name4128683f08bed83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5683f08bed8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3908683f08beda4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15356" name="name5361683f08bee4db6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3976683f08bee4d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47082" name="name3520683f08beed714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1978683f08beed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67762" name="name4119683f08bf032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8683f08bf03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790208" name="name7729683f08bf12ea1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274683f08bf12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11584" name="name9180683f08bf1dd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3683f08bf1d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656439" name="name7521683f08bf2db08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002683f08bf2d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27536" name="name1636683f08bf3afaf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3984683f08bf3af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2804" name="name2318683f08bf43f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1683f08bf43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09775" name="name8567683f08bf4cd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2683f08bf4c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1565800" name="name6084683f08bf586e4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325683f08bf58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149683f08bf58e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25267" name="name5834683f08bf623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3683f08bf62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02603" name="name5354683f08bf6ebd4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671683f08bf6e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566683f08bf6f6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9655683f08bf70d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776327" name="name1842683f08bf7c32f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5571683f08bf7c3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0395861" name="name9470683f08bf885a0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9830683f08bf885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58914" name="name1851683f08bf8f0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0683f08bf8f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8890683f08bf8fa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87769" name="name7676683f08bf9fe7e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550683f08bf9f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8896" name="name6208683f08bfaaf1e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7916683f08bfaa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843630" name="name3142683f08bfb698d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029683f08bfb6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28688" name="name1601683f08bfbd8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6683f08bfbd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734683f08bfbef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22834" name="name8785683f08bfc954c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417683f08bfc9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77934" name="name5478683f08bfd0a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8683f08bfd0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046573" name="name9494683f08bfdf45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2060683f08bfdf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7809683f08bfe03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016683f08bfe1d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84385" name="name9825683f08bfef535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2931683f08bfef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95776" name="name2991683f08c0037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6683f08c003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0331132" name="name6984683f08c00fba1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7130683f08c00f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5121" name="name4584683f08c019e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0683f08c019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2136396" name="name5162683f08c0253b6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8907683f08c025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337447" name="name3380683f08c030221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026683f08c0302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940683f08c0314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81540" name="name8326683f08c03dceb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7245683f08c03d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61730" name="name6784683f08c0477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5683f08c0477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2730683f08c047e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54235" name="name4117683f08c04ec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2683f08c04e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650919" name="name1193683f08c056c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0683f08c056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70831" name="name3871683f08c0626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7683f08c062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1819683f08c0632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39522" name="name8504683f08c071ec4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836683f08c071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82119" name="name7845683f08c07d6c3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5770683f08c07d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44033" name="name4867683f08c089104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7794683f08c089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22281" name="name8750683f08c094555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7784683f08c094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295683f08c095e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86095" name="name1467683f08c0a389b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434683f08c0a3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32453" name="name7433683f08c0aea94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961683f08c0ae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52653" name="name4378683f08c0ba216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348683f08c0ba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03683f08c0bbe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384545" name="name9818683f08c0c5ac4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848683f08c0c5a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65964" name="name6307683f08c0d587f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2793683f08c0d5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45683f08c0d7d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09683f08c0d8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30873" name="name6390683f08c0e4e67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6587683f08c0e4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06992" name="name8323683f08c0f03e0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848683f08c0f0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85412" name="name4333683f08c10bbf8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6041683f08c10b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310360" name="name9951683f08c117ebe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725683f08c117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0182" name="name9498683f08c11ff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8683f08c11f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167896" name="name9589683f08c12b555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3144683f08c12b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680615" name="name2221683f08c1399f6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8536683f08c139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80739" name="name2329683f08c148db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6237683f08c148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7887" name="name6914683f08c14f9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43683f08c14f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799683f08c150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83480" name="name8728683f08c15b54a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270683f08c15b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425683f08c15c9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1063052" name="name8041683f08c16a0c3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8839683f08c16a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911288" name="name6095683f08c17a858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4699683f08c17a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93613" name="name5504683f08c1855fc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5280683f08c185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7899208" name="name5006683f08c19151a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469683f08c191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888728" name="name1793683f08c19d988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9786683f08c19d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1386" name="name9879683f08c1a57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2683f08c1a5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56180" name="name2494683f08c1b42f5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208683f08c1b4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164532" name="name7371683f08c1c3b16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956683f08c1c3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8721759" name="name7364683f08c1cfb3a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742683f08c1cfb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08683f08c1d0f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172581" name="name7658683f08c1ddc26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8816683f08c1dd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076683f08c1de9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1468217" name="name1728683f08c1e9fd5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2020683f08c1e9f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459683f08c1eac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2595683f08c1ebf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3517785" name="name9403683f08c206f27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739683f08c206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22">
    <w:multiLevelType w:val="hybridMultilevel"/>
    <w:lvl w:ilvl="0" w:tplc="86730165">
      <w:start w:val="1"/>
      <w:numFmt w:val="decimal"/>
      <w:lvlText w:val="%1."/>
      <w:lvlJc w:val="left"/>
      <w:pPr>
        <w:ind w:left="720" w:hanging="360"/>
      </w:pPr>
    </w:lvl>
    <w:lvl w:ilvl="1" w:tplc="86730165" w:tentative="1">
      <w:start w:val="1"/>
      <w:numFmt w:val="lowerLetter"/>
      <w:lvlText w:val="%2."/>
      <w:lvlJc w:val="left"/>
      <w:pPr>
        <w:ind w:left="1440" w:hanging="360"/>
      </w:pPr>
    </w:lvl>
    <w:lvl w:ilvl="2" w:tplc="86730165" w:tentative="1">
      <w:start w:val="1"/>
      <w:numFmt w:val="lowerRoman"/>
      <w:lvlText w:val="%3."/>
      <w:lvlJc w:val="right"/>
      <w:pPr>
        <w:ind w:left="2160" w:hanging="180"/>
      </w:pPr>
    </w:lvl>
    <w:lvl w:ilvl="3" w:tplc="86730165" w:tentative="1">
      <w:start w:val="1"/>
      <w:numFmt w:val="decimal"/>
      <w:lvlText w:val="%4."/>
      <w:lvlJc w:val="left"/>
      <w:pPr>
        <w:ind w:left="2880" w:hanging="360"/>
      </w:pPr>
    </w:lvl>
    <w:lvl w:ilvl="4" w:tplc="86730165" w:tentative="1">
      <w:start w:val="1"/>
      <w:numFmt w:val="lowerLetter"/>
      <w:lvlText w:val="%5."/>
      <w:lvlJc w:val="left"/>
      <w:pPr>
        <w:ind w:left="3600" w:hanging="360"/>
      </w:pPr>
    </w:lvl>
    <w:lvl w:ilvl="5" w:tplc="86730165" w:tentative="1">
      <w:start w:val="1"/>
      <w:numFmt w:val="lowerRoman"/>
      <w:lvlText w:val="%6."/>
      <w:lvlJc w:val="right"/>
      <w:pPr>
        <w:ind w:left="4320" w:hanging="180"/>
      </w:pPr>
    </w:lvl>
    <w:lvl w:ilvl="6" w:tplc="86730165" w:tentative="1">
      <w:start w:val="1"/>
      <w:numFmt w:val="decimal"/>
      <w:lvlText w:val="%7."/>
      <w:lvlJc w:val="left"/>
      <w:pPr>
        <w:ind w:left="5040" w:hanging="360"/>
      </w:pPr>
    </w:lvl>
    <w:lvl w:ilvl="7" w:tplc="86730165" w:tentative="1">
      <w:start w:val="1"/>
      <w:numFmt w:val="lowerLetter"/>
      <w:lvlText w:val="%8."/>
      <w:lvlJc w:val="left"/>
      <w:pPr>
        <w:ind w:left="5760" w:hanging="360"/>
      </w:pPr>
    </w:lvl>
    <w:lvl w:ilvl="8" w:tplc="86730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1">
    <w:multiLevelType w:val="hybridMultilevel"/>
    <w:lvl w:ilvl="0" w:tplc="14588640">
      <w:start w:val="1"/>
      <w:numFmt w:val="decimal"/>
      <w:lvlText w:val="%1."/>
      <w:lvlJc w:val="left"/>
      <w:pPr>
        <w:ind w:left="720" w:hanging="360"/>
      </w:pPr>
    </w:lvl>
    <w:lvl w:ilvl="1" w:tplc="14588640" w:tentative="1">
      <w:start w:val="1"/>
      <w:numFmt w:val="lowerLetter"/>
      <w:lvlText w:val="%2."/>
      <w:lvlJc w:val="left"/>
      <w:pPr>
        <w:ind w:left="1440" w:hanging="360"/>
      </w:pPr>
    </w:lvl>
    <w:lvl w:ilvl="2" w:tplc="14588640" w:tentative="1">
      <w:start w:val="1"/>
      <w:numFmt w:val="lowerRoman"/>
      <w:lvlText w:val="%3."/>
      <w:lvlJc w:val="right"/>
      <w:pPr>
        <w:ind w:left="2160" w:hanging="180"/>
      </w:pPr>
    </w:lvl>
    <w:lvl w:ilvl="3" w:tplc="14588640" w:tentative="1">
      <w:start w:val="1"/>
      <w:numFmt w:val="decimal"/>
      <w:lvlText w:val="%4."/>
      <w:lvlJc w:val="left"/>
      <w:pPr>
        <w:ind w:left="2880" w:hanging="360"/>
      </w:pPr>
    </w:lvl>
    <w:lvl w:ilvl="4" w:tplc="14588640" w:tentative="1">
      <w:start w:val="1"/>
      <w:numFmt w:val="lowerLetter"/>
      <w:lvlText w:val="%5."/>
      <w:lvlJc w:val="left"/>
      <w:pPr>
        <w:ind w:left="3600" w:hanging="360"/>
      </w:pPr>
    </w:lvl>
    <w:lvl w:ilvl="5" w:tplc="14588640" w:tentative="1">
      <w:start w:val="1"/>
      <w:numFmt w:val="lowerRoman"/>
      <w:lvlText w:val="%6."/>
      <w:lvlJc w:val="right"/>
      <w:pPr>
        <w:ind w:left="4320" w:hanging="180"/>
      </w:pPr>
    </w:lvl>
    <w:lvl w:ilvl="6" w:tplc="14588640" w:tentative="1">
      <w:start w:val="1"/>
      <w:numFmt w:val="decimal"/>
      <w:lvlText w:val="%7."/>
      <w:lvlJc w:val="left"/>
      <w:pPr>
        <w:ind w:left="5040" w:hanging="360"/>
      </w:pPr>
    </w:lvl>
    <w:lvl w:ilvl="7" w:tplc="14588640" w:tentative="1">
      <w:start w:val="1"/>
      <w:numFmt w:val="lowerLetter"/>
      <w:lvlText w:val="%8."/>
      <w:lvlJc w:val="left"/>
      <w:pPr>
        <w:ind w:left="5760" w:hanging="360"/>
      </w:pPr>
    </w:lvl>
    <w:lvl w:ilvl="8" w:tplc="14588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0">
    <w:multiLevelType w:val="hybridMultilevel"/>
    <w:lvl w:ilvl="0" w:tplc="93320676">
      <w:start w:val="1"/>
      <w:numFmt w:val="decimal"/>
      <w:lvlText w:val="%1."/>
      <w:lvlJc w:val="left"/>
      <w:pPr>
        <w:ind w:left="720" w:hanging="360"/>
      </w:pPr>
    </w:lvl>
    <w:lvl w:ilvl="1" w:tplc="93320676" w:tentative="1">
      <w:start w:val="1"/>
      <w:numFmt w:val="lowerLetter"/>
      <w:lvlText w:val="%2."/>
      <w:lvlJc w:val="left"/>
      <w:pPr>
        <w:ind w:left="1440" w:hanging="360"/>
      </w:pPr>
    </w:lvl>
    <w:lvl w:ilvl="2" w:tplc="93320676" w:tentative="1">
      <w:start w:val="1"/>
      <w:numFmt w:val="lowerRoman"/>
      <w:lvlText w:val="%3."/>
      <w:lvlJc w:val="right"/>
      <w:pPr>
        <w:ind w:left="2160" w:hanging="180"/>
      </w:pPr>
    </w:lvl>
    <w:lvl w:ilvl="3" w:tplc="93320676" w:tentative="1">
      <w:start w:val="1"/>
      <w:numFmt w:val="decimal"/>
      <w:lvlText w:val="%4."/>
      <w:lvlJc w:val="left"/>
      <w:pPr>
        <w:ind w:left="2880" w:hanging="360"/>
      </w:pPr>
    </w:lvl>
    <w:lvl w:ilvl="4" w:tplc="93320676" w:tentative="1">
      <w:start w:val="1"/>
      <w:numFmt w:val="lowerLetter"/>
      <w:lvlText w:val="%5."/>
      <w:lvlJc w:val="left"/>
      <w:pPr>
        <w:ind w:left="3600" w:hanging="360"/>
      </w:pPr>
    </w:lvl>
    <w:lvl w:ilvl="5" w:tplc="93320676" w:tentative="1">
      <w:start w:val="1"/>
      <w:numFmt w:val="lowerRoman"/>
      <w:lvlText w:val="%6."/>
      <w:lvlJc w:val="right"/>
      <w:pPr>
        <w:ind w:left="4320" w:hanging="180"/>
      </w:pPr>
    </w:lvl>
    <w:lvl w:ilvl="6" w:tplc="93320676" w:tentative="1">
      <w:start w:val="1"/>
      <w:numFmt w:val="decimal"/>
      <w:lvlText w:val="%7."/>
      <w:lvlJc w:val="left"/>
      <w:pPr>
        <w:ind w:left="5040" w:hanging="360"/>
      </w:pPr>
    </w:lvl>
    <w:lvl w:ilvl="7" w:tplc="93320676" w:tentative="1">
      <w:start w:val="1"/>
      <w:numFmt w:val="lowerLetter"/>
      <w:lvlText w:val="%8."/>
      <w:lvlJc w:val="left"/>
      <w:pPr>
        <w:ind w:left="5760" w:hanging="360"/>
      </w:pPr>
    </w:lvl>
    <w:lvl w:ilvl="8" w:tplc="93320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9">
    <w:multiLevelType w:val="hybridMultilevel"/>
    <w:lvl w:ilvl="0" w:tplc="23978993">
      <w:start w:val="1"/>
      <w:numFmt w:val="decimal"/>
      <w:lvlText w:val="%1."/>
      <w:lvlJc w:val="left"/>
      <w:pPr>
        <w:ind w:left="720" w:hanging="360"/>
      </w:pPr>
    </w:lvl>
    <w:lvl w:ilvl="1" w:tplc="23978993" w:tentative="1">
      <w:start w:val="1"/>
      <w:numFmt w:val="lowerLetter"/>
      <w:lvlText w:val="%2."/>
      <w:lvlJc w:val="left"/>
      <w:pPr>
        <w:ind w:left="1440" w:hanging="360"/>
      </w:pPr>
    </w:lvl>
    <w:lvl w:ilvl="2" w:tplc="23978993" w:tentative="1">
      <w:start w:val="1"/>
      <w:numFmt w:val="lowerRoman"/>
      <w:lvlText w:val="%3."/>
      <w:lvlJc w:val="right"/>
      <w:pPr>
        <w:ind w:left="2160" w:hanging="180"/>
      </w:pPr>
    </w:lvl>
    <w:lvl w:ilvl="3" w:tplc="23978993" w:tentative="1">
      <w:start w:val="1"/>
      <w:numFmt w:val="decimal"/>
      <w:lvlText w:val="%4."/>
      <w:lvlJc w:val="left"/>
      <w:pPr>
        <w:ind w:left="2880" w:hanging="360"/>
      </w:pPr>
    </w:lvl>
    <w:lvl w:ilvl="4" w:tplc="23978993" w:tentative="1">
      <w:start w:val="1"/>
      <w:numFmt w:val="lowerLetter"/>
      <w:lvlText w:val="%5."/>
      <w:lvlJc w:val="left"/>
      <w:pPr>
        <w:ind w:left="3600" w:hanging="360"/>
      </w:pPr>
    </w:lvl>
    <w:lvl w:ilvl="5" w:tplc="23978993" w:tentative="1">
      <w:start w:val="1"/>
      <w:numFmt w:val="lowerRoman"/>
      <w:lvlText w:val="%6."/>
      <w:lvlJc w:val="right"/>
      <w:pPr>
        <w:ind w:left="4320" w:hanging="180"/>
      </w:pPr>
    </w:lvl>
    <w:lvl w:ilvl="6" w:tplc="23978993" w:tentative="1">
      <w:start w:val="1"/>
      <w:numFmt w:val="decimal"/>
      <w:lvlText w:val="%7."/>
      <w:lvlJc w:val="left"/>
      <w:pPr>
        <w:ind w:left="5040" w:hanging="360"/>
      </w:pPr>
    </w:lvl>
    <w:lvl w:ilvl="7" w:tplc="23978993" w:tentative="1">
      <w:start w:val="1"/>
      <w:numFmt w:val="lowerLetter"/>
      <w:lvlText w:val="%8."/>
      <w:lvlJc w:val="left"/>
      <w:pPr>
        <w:ind w:left="5760" w:hanging="360"/>
      </w:pPr>
    </w:lvl>
    <w:lvl w:ilvl="8" w:tplc="23978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8">
    <w:multiLevelType w:val="hybridMultilevel"/>
    <w:lvl w:ilvl="0" w:tplc="21367434">
      <w:start w:val="1"/>
      <w:numFmt w:val="decimal"/>
      <w:lvlText w:val="%1."/>
      <w:lvlJc w:val="left"/>
      <w:pPr>
        <w:ind w:left="720" w:hanging="360"/>
      </w:pPr>
    </w:lvl>
    <w:lvl w:ilvl="1" w:tplc="21367434" w:tentative="1">
      <w:start w:val="1"/>
      <w:numFmt w:val="lowerLetter"/>
      <w:lvlText w:val="%2."/>
      <w:lvlJc w:val="left"/>
      <w:pPr>
        <w:ind w:left="1440" w:hanging="360"/>
      </w:pPr>
    </w:lvl>
    <w:lvl w:ilvl="2" w:tplc="21367434" w:tentative="1">
      <w:start w:val="1"/>
      <w:numFmt w:val="lowerRoman"/>
      <w:lvlText w:val="%3."/>
      <w:lvlJc w:val="right"/>
      <w:pPr>
        <w:ind w:left="2160" w:hanging="180"/>
      </w:pPr>
    </w:lvl>
    <w:lvl w:ilvl="3" w:tplc="21367434" w:tentative="1">
      <w:start w:val="1"/>
      <w:numFmt w:val="decimal"/>
      <w:lvlText w:val="%4."/>
      <w:lvlJc w:val="left"/>
      <w:pPr>
        <w:ind w:left="2880" w:hanging="360"/>
      </w:pPr>
    </w:lvl>
    <w:lvl w:ilvl="4" w:tplc="21367434" w:tentative="1">
      <w:start w:val="1"/>
      <w:numFmt w:val="lowerLetter"/>
      <w:lvlText w:val="%5."/>
      <w:lvlJc w:val="left"/>
      <w:pPr>
        <w:ind w:left="3600" w:hanging="360"/>
      </w:pPr>
    </w:lvl>
    <w:lvl w:ilvl="5" w:tplc="21367434" w:tentative="1">
      <w:start w:val="1"/>
      <w:numFmt w:val="lowerRoman"/>
      <w:lvlText w:val="%6."/>
      <w:lvlJc w:val="right"/>
      <w:pPr>
        <w:ind w:left="4320" w:hanging="180"/>
      </w:pPr>
    </w:lvl>
    <w:lvl w:ilvl="6" w:tplc="21367434" w:tentative="1">
      <w:start w:val="1"/>
      <w:numFmt w:val="decimal"/>
      <w:lvlText w:val="%7."/>
      <w:lvlJc w:val="left"/>
      <w:pPr>
        <w:ind w:left="5040" w:hanging="360"/>
      </w:pPr>
    </w:lvl>
    <w:lvl w:ilvl="7" w:tplc="21367434" w:tentative="1">
      <w:start w:val="1"/>
      <w:numFmt w:val="lowerLetter"/>
      <w:lvlText w:val="%8."/>
      <w:lvlJc w:val="left"/>
      <w:pPr>
        <w:ind w:left="5760" w:hanging="360"/>
      </w:pPr>
    </w:lvl>
    <w:lvl w:ilvl="8" w:tplc="21367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7">
    <w:multiLevelType w:val="hybridMultilevel"/>
    <w:lvl w:ilvl="0" w:tplc="36809688">
      <w:start w:val="1"/>
      <w:numFmt w:val="decimal"/>
      <w:lvlText w:val="%1."/>
      <w:lvlJc w:val="left"/>
      <w:pPr>
        <w:ind w:left="720" w:hanging="360"/>
      </w:pPr>
    </w:lvl>
    <w:lvl w:ilvl="1" w:tplc="36809688" w:tentative="1">
      <w:start w:val="1"/>
      <w:numFmt w:val="lowerLetter"/>
      <w:lvlText w:val="%2."/>
      <w:lvlJc w:val="left"/>
      <w:pPr>
        <w:ind w:left="1440" w:hanging="360"/>
      </w:pPr>
    </w:lvl>
    <w:lvl w:ilvl="2" w:tplc="36809688" w:tentative="1">
      <w:start w:val="1"/>
      <w:numFmt w:val="lowerRoman"/>
      <w:lvlText w:val="%3."/>
      <w:lvlJc w:val="right"/>
      <w:pPr>
        <w:ind w:left="2160" w:hanging="180"/>
      </w:pPr>
    </w:lvl>
    <w:lvl w:ilvl="3" w:tplc="36809688" w:tentative="1">
      <w:start w:val="1"/>
      <w:numFmt w:val="decimal"/>
      <w:lvlText w:val="%4."/>
      <w:lvlJc w:val="left"/>
      <w:pPr>
        <w:ind w:left="2880" w:hanging="360"/>
      </w:pPr>
    </w:lvl>
    <w:lvl w:ilvl="4" w:tplc="36809688" w:tentative="1">
      <w:start w:val="1"/>
      <w:numFmt w:val="lowerLetter"/>
      <w:lvlText w:val="%5."/>
      <w:lvlJc w:val="left"/>
      <w:pPr>
        <w:ind w:left="3600" w:hanging="360"/>
      </w:pPr>
    </w:lvl>
    <w:lvl w:ilvl="5" w:tplc="36809688" w:tentative="1">
      <w:start w:val="1"/>
      <w:numFmt w:val="lowerRoman"/>
      <w:lvlText w:val="%6."/>
      <w:lvlJc w:val="right"/>
      <w:pPr>
        <w:ind w:left="4320" w:hanging="180"/>
      </w:pPr>
    </w:lvl>
    <w:lvl w:ilvl="6" w:tplc="36809688" w:tentative="1">
      <w:start w:val="1"/>
      <w:numFmt w:val="decimal"/>
      <w:lvlText w:val="%7."/>
      <w:lvlJc w:val="left"/>
      <w:pPr>
        <w:ind w:left="5040" w:hanging="360"/>
      </w:pPr>
    </w:lvl>
    <w:lvl w:ilvl="7" w:tplc="36809688" w:tentative="1">
      <w:start w:val="1"/>
      <w:numFmt w:val="lowerLetter"/>
      <w:lvlText w:val="%8."/>
      <w:lvlJc w:val="left"/>
      <w:pPr>
        <w:ind w:left="5760" w:hanging="360"/>
      </w:pPr>
    </w:lvl>
    <w:lvl w:ilvl="8" w:tplc="36809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6">
    <w:multiLevelType w:val="hybridMultilevel"/>
    <w:lvl w:ilvl="0" w:tplc="20453152">
      <w:start w:val="1"/>
      <w:numFmt w:val="decimal"/>
      <w:lvlText w:val="%1."/>
      <w:lvlJc w:val="left"/>
      <w:pPr>
        <w:ind w:left="720" w:hanging="360"/>
      </w:pPr>
    </w:lvl>
    <w:lvl w:ilvl="1" w:tplc="20453152" w:tentative="1">
      <w:start w:val="1"/>
      <w:numFmt w:val="lowerLetter"/>
      <w:lvlText w:val="%2."/>
      <w:lvlJc w:val="left"/>
      <w:pPr>
        <w:ind w:left="1440" w:hanging="360"/>
      </w:pPr>
    </w:lvl>
    <w:lvl w:ilvl="2" w:tplc="20453152" w:tentative="1">
      <w:start w:val="1"/>
      <w:numFmt w:val="lowerRoman"/>
      <w:lvlText w:val="%3."/>
      <w:lvlJc w:val="right"/>
      <w:pPr>
        <w:ind w:left="2160" w:hanging="180"/>
      </w:pPr>
    </w:lvl>
    <w:lvl w:ilvl="3" w:tplc="20453152" w:tentative="1">
      <w:start w:val="1"/>
      <w:numFmt w:val="decimal"/>
      <w:lvlText w:val="%4."/>
      <w:lvlJc w:val="left"/>
      <w:pPr>
        <w:ind w:left="2880" w:hanging="360"/>
      </w:pPr>
    </w:lvl>
    <w:lvl w:ilvl="4" w:tplc="20453152" w:tentative="1">
      <w:start w:val="1"/>
      <w:numFmt w:val="lowerLetter"/>
      <w:lvlText w:val="%5."/>
      <w:lvlJc w:val="left"/>
      <w:pPr>
        <w:ind w:left="3600" w:hanging="360"/>
      </w:pPr>
    </w:lvl>
    <w:lvl w:ilvl="5" w:tplc="20453152" w:tentative="1">
      <w:start w:val="1"/>
      <w:numFmt w:val="lowerRoman"/>
      <w:lvlText w:val="%6."/>
      <w:lvlJc w:val="right"/>
      <w:pPr>
        <w:ind w:left="4320" w:hanging="180"/>
      </w:pPr>
    </w:lvl>
    <w:lvl w:ilvl="6" w:tplc="20453152" w:tentative="1">
      <w:start w:val="1"/>
      <w:numFmt w:val="decimal"/>
      <w:lvlText w:val="%7."/>
      <w:lvlJc w:val="left"/>
      <w:pPr>
        <w:ind w:left="5040" w:hanging="360"/>
      </w:pPr>
    </w:lvl>
    <w:lvl w:ilvl="7" w:tplc="20453152" w:tentative="1">
      <w:start w:val="1"/>
      <w:numFmt w:val="lowerLetter"/>
      <w:lvlText w:val="%8."/>
      <w:lvlJc w:val="left"/>
      <w:pPr>
        <w:ind w:left="5760" w:hanging="360"/>
      </w:pPr>
    </w:lvl>
    <w:lvl w:ilvl="8" w:tplc="20453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5">
    <w:multiLevelType w:val="hybridMultilevel"/>
    <w:lvl w:ilvl="0" w:tplc="19907144">
      <w:start w:val="1"/>
      <w:numFmt w:val="decimal"/>
      <w:lvlText w:val="%1."/>
      <w:lvlJc w:val="left"/>
      <w:pPr>
        <w:ind w:left="720" w:hanging="360"/>
      </w:pPr>
    </w:lvl>
    <w:lvl w:ilvl="1" w:tplc="19907144" w:tentative="1">
      <w:start w:val="1"/>
      <w:numFmt w:val="lowerLetter"/>
      <w:lvlText w:val="%2."/>
      <w:lvlJc w:val="left"/>
      <w:pPr>
        <w:ind w:left="1440" w:hanging="360"/>
      </w:pPr>
    </w:lvl>
    <w:lvl w:ilvl="2" w:tplc="19907144" w:tentative="1">
      <w:start w:val="1"/>
      <w:numFmt w:val="lowerRoman"/>
      <w:lvlText w:val="%3."/>
      <w:lvlJc w:val="right"/>
      <w:pPr>
        <w:ind w:left="2160" w:hanging="180"/>
      </w:pPr>
    </w:lvl>
    <w:lvl w:ilvl="3" w:tplc="19907144" w:tentative="1">
      <w:start w:val="1"/>
      <w:numFmt w:val="decimal"/>
      <w:lvlText w:val="%4."/>
      <w:lvlJc w:val="left"/>
      <w:pPr>
        <w:ind w:left="2880" w:hanging="360"/>
      </w:pPr>
    </w:lvl>
    <w:lvl w:ilvl="4" w:tplc="19907144" w:tentative="1">
      <w:start w:val="1"/>
      <w:numFmt w:val="lowerLetter"/>
      <w:lvlText w:val="%5."/>
      <w:lvlJc w:val="left"/>
      <w:pPr>
        <w:ind w:left="3600" w:hanging="360"/>
      </w:pPr>
    </w:lvl>
    <w:lvl w:ilvl="5" w:tplc="19907144" w:tentative="1">
      <w:start w:val="1"/>
      <w:numFmt w:val="lowerRoman"/>
      <w:lvlText w:val="%6."/>
      <w:lvlJc w:val="right"/>
      <w:pPr>
        <w:ind w:left="4320" w:hanging="180"/>
      </w:pPr>
    </w:lvl>
    <w:lvl w:ilvl="6" w:tplc="19907144" w:tentative="1">
      <w:start w:val="1"/>
      <w:numFmt w:val="decimal"/>
      <w:lvlText w:val="%7."/>
      <w:lvlJc w:val="left"/>
      <w:pPr>
        <w:ind w:left="5040" w:hanging="360"/>
      </w:pPr>
    </w:lvl>
    <w:lvl w:ilvl="7" w:tplc="19907144" w:tentative="1">
      <w:start w:val="1"/>
      <w:numFmt w:val="lowerLetter"/>
      <w:lvlText w:val="%8."/>
      <w:lvlJc w:val="left"/>
      <w:pPr>
        <w:ind w:left="5760" w:hanging="360"/>
      </w:pPr>
    </w:lvl>
    <w:lvl w:ilvl="8" w:tplc="19907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4">
    <w:multiLevelType w:val="hybridMultilevel"/>
    <w:lvl w:ilvl="0" w:tplc="96755030">
      <w:start w:val="1"/>
      <w:numFmt w:val="decimal"/>
      <w:lvlText w:val="%1."/>
      <w:lvlJc w:val="left"/>
      <w:pPr>
        <w:ind w:left="720" w:hanging="360"/>
      </w:pPr>
    </w:lvl>
    <w:lvl w:ilvl="1" w:tplc="96755030" w:tentative="1">
      <w:start w:val="1"/>
      <w:numFmt w:val="lowerLetter"/>
      <w:lvlText w:val="%2."/>
      <w:lvlJc w:val="left"/>
      <w:pPr>
        <w:ind w:left="1440" w:hanging="360"/>
      </w:pPr>
    </w:lvl>
    <w:lvl w:ilvl="2" w:tplc="96755030" w:tentative="1">
      <w:start w:val="1"/>
      <w:numFmt w:val="lowerRoman"/>
      <w:lvlText w:val="%3."/>
      <w:lvlJc w:val="right"/>
      <w:pPr>
        <w:ind w:left="2160" w:hanging="180"/>
      </w:pPr>
    </w:lvl>
    <w:lvl w:ilvl="3" w:tplc="96755030" w:tentative="1">
      <w:start w:val="1"/>
      <w:numFmt w:val="decimal"/>
      <w:lvlText w:val="%4."/>
      <w:lvlJc w:val="left"/>
      <w:pPr>
        <w:ind w:left="2880" w:hanging="360"/>
      </w:pPr>
    </w:lvl>
    <w:lvl w:ilvl="4" w:tplc="96755030" w:tentative="1">
      <w:start w:val="1"/>
      <w:numFmt w:val="lowerLetter"/>
      <w:lvlText w:val="%5."/>
      <w:lvlJc w:val="left"/>
      <w:pPr>
        <w:ind w:left="3600" w:hanging="360"/>
      </w:pPr>
    </w:lvl>
    <w:lvl w:ilvl="5" w:tplc="96755030" w:tentative="1">
      <w:start w:val="1"/>
      <w:numFmt w:val="lowerRoman"/>
      <w:lvlText w:val="%6."/>
      <w:lvlJc w:val="right"/>
      <w:pPr>
        <w:ind w:left="4320" w:hanging="180"/>
      </w:pPr>
    </w:lvl>
    <w:lvl w:ilvl="6" w:tplc="96755030" w:tentative="1">
      <w:start w:val="1"/>
      <w:numFmt w:val="decimal"/>
      <w:lvlText w:val="%7."/>
      <w:lvlJc w:val="left"/>
      <w:pPr>
        <w:ind w:left="5040" w:hanging="360"/>
      </w:pPr>
    </w:lvl>
    <w:lvl w:ilvl="7" w:tplc="96755030" w:tentative="1">
      <w:start w:val="1"/>
      <w:numFmt w:val="lowerLetter"/>
      <w:lvlText w:val="%8."/>
      <w:lvlJc w:val="left"/>
      <w:pPr>
        <w:ind w:left="5760" w:hanging="360"/>
      </w:pPr>
    </w:lvl>
    <w:lvl w:ilvl="8" w:tplc="96755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3">
    <w:multiLevelType w:val="hybridMultilevel"/>
    <w:lvl w:ilvl="0" w:tplc="51997845">
      <w:start w:val="1"/>
      <w:numFmt w:val="decimal"/>
      <w:lvlText w:val="%1."/>
      <w:lvlJc w:val="left"/>
      <w:pPr>
        <w:ind w:left="720" w:hanging="360"/>
      </w:pPr>
    </w:lvl>
    <w:lvl w:ilvl="1" w:tplc="51997845" w:tentative="1">
      <w:start w:val="1"/>
      <w:numFmt w:val="lowerLetter"/>
      <w:lvlText w:val="%2."/>
      <w:lvlJc w:val="left"/>
      <w:pPr>
        <w:ind w:left="1440" w:hanging="360"/>
      </w:pPr>
    </w:lvl>
    <w:lvl w:ilvl="2" w:tplc="51997845" w:tentative="1">
      <w:start w:val="1"/>
      <w:numFmt w:val="lowerRoman"/>
      <w:lvlText w:val="%3."/>
      <w:lvlJc w:val="right"/>
      <w:pPr>
        <w:ind w:left="2160" w:hanging="180"/>
      </w:pPr>
    </w:lvl>
    <w:lvl w:ilvl="3" w:tplc="51997845" w:tentative="1">
      <w:start w:val="1"/>
      <w:numFmt w:val="decimal"/>
      <w:lvlText w:val="%4."/>
      <w:lvlJc w:val="left"/>
      <w:pPr>
        <w:ind w:left="2880" w:hanging="360"/>
      </w:pPr>
    </w:lvl>
    <w:lvl w:ilvl="4" w:tplc="51997845" w:tentative="1">
      <w:start w:val="1"/>
      <w:numFmt w:val="lowerLetter"/>
      <w:lvlText w:val="%5."/>
      <w:lvlJc w:val="left"/>
      <w:pPr>
        <w:ind w:left="3600" w:hanging="360"/>
      </w:pPr>
    </w:lvl>
    <w:lvl w:ilvl="5" w:tplc="51997845" w:tentative="1">
      <w:start w:val="1"/>
      <w:numFmt w:val="lowerRoman"/>
      <w:lvlText w:val="%6."/>
      <w:lvlJc w:val="right"/>
      <w:pPr>
        <w:ind w:left="4320" w:hanging="180"/>
      </w:pPr>
    </w:lvl>
    <w:lvl w:ilvl="6" w:tplc="51997845" w:tentative="1">
      <w:start w:val="1"/>
      <w:numFmt w:val="decimal"/>
      <w:lvlText w:val="%7."/>
      <w:lvlJc w:val="left"/>
      <w:pPr>
        <w:ind w:left="5040" w:hanging="360"/>
      </w:pPr>
    </w:lvl>
    <w:lvl w:ilvl="7" w:tplc="51997845" w:tentative="1">
      <w:start w:val="1"/>
      <w:numFmt w:val="lowerLetter"/>
      <w:lvlText w:val="%8."/>
      <w:lvlJc w:val="left"/>
      <w:pPr>
        <w:ind w:left="5760" w:hanging="360"/>
      </w:pPr>
    </w:lvl>
    <w:lvl w:ilvl="8" w:tplc="51997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2">
    <w:multiLevelType w:val="hybridMultilevel"/>
    <w:lvl w:ilvl="0" w:tplc="81434483">
      <w:start w:val="1"/>
      <w:numFmt w:val="decimal"/>
      <w:lvlText w:val="%1."/>
      <w:lvlJc w:val="left"/>
      <w:pPr>
        <w:ind w:left="720" w:hanging="360"/>
      </w:pPr>
    </w:lvl>
    <w:lvl w:ilvl="1" w:tplc="81434483" w:tentative="1">
      <w:start w:val="1"/>
      <w:numFmt w:val="lowerLetter"/>
      <w:lvlText w:val="%2."/>
      <w:lvlJc w:val="left"/>
      <w:pPr>
        <w:ind w:left="1440" w:hanging="360"/>
      </w:pPr>
    </w:lvl>
    <w:lvl w:ilvl="2" w:tplc="81434483" w:tentative="1">
      <w:start w:val="1"/>
      <w:numFmt w:val="lowerRoman"/>
      <w:lvlText w:val="%3."/>
      <w:lvlJc w:val="right"/>
      <w:pPr>
        <w:ind w:left="2160" w:hanging="180"/>
      </w:pPr>
    </w:lvl>
    <w:lvl w:ilvl="3" w:tplc="81434483" w:tentative="1">
      <w:start w:val="1"/>
      <w:numFmt w:val="decimal"/>
      <w:lvlText w:val="%4."/>
      <w:lvlJc w:val="left"/>
      <w:pPr>
        <w:ind w:left="2880" w:hanging="360"/>
      </w:pPr>
    </w:lvl>
    <w:lvl w:ilvl="4" w:tplc="81434483" w:tentative="1">
      <w:start w:val="1"/>
      <w:numFmt w:val="lowerLetter"/>
      <w:lvlText w:val="%5."/>
      <w:lvlJc w:val="left"/>
      <w:pPr>
        <w:ind w:left="3600" w:hanging="360"/>
      </w:pPr>
    </w:lvl>
    <w:lvl w:ilvl="5" w:tplc="81434483" w:tentative="1">
      <w:start w:val="1"/>
      <w:numFmt w:val="lowerRoman"/>
      <w:lvlText w:val="%6."/>
      <w:lvlJc w:val="right"/>
      <w:pPr>
        <w:ind w:left="4320" w:hanging="180"/>
      </w:pPr>
    </w:lvl>
    <w:lvl w:ilvl="6" w:tplc="81434483" w:tentative="1">
      <w:start w:val="1"/>
      <w:numFmt w:val="decimal"/>
      <w:lvlText w:val="%7."/>
      <w:lvlJc w:val="left"/>
      <w:pPr>
        <w:ind w:left="5040" w:hanging="360"/>
      </w:pPr>
    </w:lvl>
    <w:lvl w:ilvl="7" w:tplc="81434483" w:tentative="1">
      <w:start w:val="1"/>
      <w:numFmt w:val="lowerLetter"/>
      <w:lvlText w:val="%8."/>
      <w:lvlJc w:val="left"/>
      <w:pPr>
        <w:ind w:left="5760" w:hanging="360"/>
      </w:pPr>
    </w:lvl>
    <w:lvl w:ilvl="8" w:tplc="81434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1">
    <w:multiLevelType w:val="hybridMultilevel"/>
    <w:lvl w:ilvl="0" w:tplc="55795888">
      <w:start w:val="1"/>
      <w:numFmt w:val="decimal"/>
      <w:lvlText w:val="%1."/>
      <w:lvlJc w:val="left"/>
      <w:pPr>
        <w:ind w:left="720" w:hanging="360"/>
      </w:pPr>
    </w:lvl>
    <w:lvl w:ilvl="1" w:tplc="55795888" w:tentative="1">
      <w:start w:val="1"/>
      <w:numFmt w:val="lowerLetter"/>
      <w:lvlText w:val="%2."/>
      <w:lvlJc w:val="left"/>
      <w:pPr>
        <w:ind w:left="1440" w:hanging="360"/>
      </w:pPr>
    </w:lvl>
    <w:lvl w:ilvl="2" w:tplc="55795888" w:tentative="1">
      <w:start w:val="1"/>
      <w:numFmt w:val="lowerRoman"/>
      <w:lvlText w:val="%3."/>
      <w:lvlJc w:val="right"/>
      <w:pPr>
        <w:ind w:left="2160" w:hanging="180"/>
      </w:pPr>
    </w:lvl>
    <w:lvl w:ilvl="3" w:tplc="55795888" w:tentative="1">
      <w:start w:val="1"/>
      <w:numFmt w:val="decimal"/>
      <w:lvlText w:val="%4."/>
      <w:lvlJc w:val="left"/>
      <w:pPr>
        <w:ind w:left="2880" w:hanging="360"/>
      </w:pPr>
    </w:lvl>
    <w:lvl w:ilvl="4" w:tplc="55795888" w:tentative="1">
      <w:start w:val="1"/>
      <w:numFmt w:val="lowerLetter"/>
      <w:lvlText w:val="%5."/>
      <w:lvlJc w:val="left"/>
      <w:pPr>
        <w:ind w:left="3600" w:hanging="360"/>
      </w:pPr>
    </w:lvl>
    <w:lvl w:ilvl="5" w:tplc="55795888" w:tentative="1">
      <w:start w:val="1"/>
      <w:numFmt w:val="lowerRoman"/>
      <w:lvlText w:val="%6."/>
      <w:lvlJc w:val="right"/>
      <w:pPr>
        <w:ind w:left="4320" w:hanging="180"/>
      </w:pPr>
    </w:lvl>
    <w:lvl w:ilvl="6" w:tplc="55795888" w:tentative="1">
      <w:start w:val="1"/>
      <w:numFmt w:val="decimal"/>
      <w:lvlText w:val="%7."/>
      <w:lvlJc w:val="left"/>
      <w:pPr>
        <w:ind w:left="5040" w:hanging="360"/>
      </w:pPr>
    </w:lvl>
    <w:lvl w:ilvl="7" w:tplc="55795888" w:tentative="1">
      <w:start w:val="1"/>
      <w:numFmt w:val="lowerLetter"/>
      <w:lvlText w:val="%8."/>
      <w:lvlJc w:val="left"/>
      <w:pPr>
        <w:ind w:left="5760" w:hanging="360"/>
      </w:pPr>
    </w:lvl>
    <w:lvl w:ilvl="8" w:tplc="55795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0">
    <w:multiLevelType w:val="hybridMultilevel"/>
    <w:lvl w:ilvl="0" w:tplc="29963146">
      <w:start w:val="1"/>
      <w:numFmt w:val="decimal"/>
      <w:lvlText w:val="%1."/>
      <w:lvlJc w:val="left"/>
      <w:pPr>
        <w:ind w:left="720" w:hanging="360"/>
      </w:pPr>
    </w:lvl>
    <w:lvl w:ilvl="1" w:tplc="29963146" w:tentative="1">
      <w:start w:val="1"/>
      <w:numFmt w:val="lowerLetter"/>
      <w:lvlText w:val="%2."/>
      <w:lvlJc w:val="left"/>
      <w:pPr>
        <w:ind w:left="1440" w:hanging="360"/>
      </w:pPr>
    </w:lvl>
    <w:lvl w:ilvl="2" w:tplc="29963146" w:tentative="1">
      <w:start w:val="1"/>
      <w:numFmt w:val="lowerRoman"/>
      <w:lvlText w:val="%3."/>
      <w:lvlJc w:val="right"/>
      <w:pPr>
        <w:ind w:left="2160" w:hanging="180"/>
      </w:pPr>
    </w:lvl>
    <w:lvl w:ilvl="3" w:tplc="29963146" w:tentative="1">
      <w:start w:val="1"/>
      <w:numFmt w:val="decimal"/>
      <w:lvlText w:val="%4."/>
      <w:lvlJc w:val="left"/>
      <w:pPr>
        <w:ind w:left="2880" w:hanging="360"/>
      </w:pPr>
    </w:lvl>
    <w:lvl w:ilvl="4" w:tplc="29963146" w:tentative="1">
      <w:start w:val="1"/>
      <w:numFmt w:val="lowerLetter"/>
      <w:lvlText w:val="%5."/>
      <w:lvlJc w:val="left"/>
      <w:pPr>
        <w:ind w:left="3600" w:hanging="360"/>
      </w:pPr>
    </w:lvl>
    <w:lvl w:ilvl="5" w:tplc="29963146" w:tentative="1">
      <w:start w:val="1"/>
      <w:numFmt w:val="lowerRoman"/>
      <w:lvlText w:val="%6."/>
      <w:lvlJc w:val="right"/>
      <w:pPr>
        <w:ind w:left="4320" w:hanging="180"/>
      </w:pPr>
    </w:lvl>
    <w:lvl w:ilvl="6" w:tplc="29963146" w:tentative="1">
      <w:start w:val="1"/>
      <w:numFmt w:val="decimal"/>
      <w:lvlText w:val="%7."/>
      <w:lvlJc w:val="left"/>
      <w:pPr>
        <w:ind w:left="5040" w:hanging="360"/>
      </w:pPr>
    </w:lvl>
    <w:lvl w:ilvl="7" w:tplc="29963146" w:tentative="1">
      <w:start w:val="1"/>
      <w:numFmt w:val="lowerLetter"/>
      <w:lvlText w:val="%8."/>
      <w:lvlJc w:val="left"/>
      <w:pPr>
        <w:ind w:left="5760" w:hanging="360"/>
      </w:pPr>
    </w:lvl>
    <w:lvl w:ilvl="8" w:tplc="29963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9">
    <w:multiLevelType w:val="hybridMultilevel"/>
    <w:lvl w:ilvl="0" w:tplc="69062763">
      <w:start w:val="1"/>
      <w:numFmt w:val="decimal"/>
      <w:lvlText w:val="%1."/>
      <w:lvlJc w:val="left"/>
      <w:pPr>
        <w:ind w:left="720" w:hanging="360"/>
      </w:pPr>
    </w:lvl>
    <w:lvl w:ilvl="1" w:tplc="69062763" w:tentative="1">
      <w:start w:val="1"/>
      <w:numFmt w:val="lowerLetter"/>
      <w:lvlText w:val="%2."/>
      <w:lvlJc w:val="left"/>
      <w:pPr>
        <w:ind w:left="1440" w:hanging="360"/>
      </w:pPr>
    </w:lvl>
    <w:lvl w:ilvl="2" w:tplc="69062763" w:tentative="1">
      <w:start w:val="1"/>
      <w:numFmt w:val="lowerRoman"/>
      <w:lvlText w:val="%3."/>
      <w:lvlJc w:val="right"/>
      <w:pPr>
        <w:ind w:left="2160" w:hanging="180"/>
      </w:pPr>
    </w:lvl>
    <w:lvl w:ilvl="3" w:tplc="69062763" w:tentative="1">
      <w:start w:val="1"/>
      <w:numFmt w:val="decimal"/>
      <w:lvlText w:val="%4."/>
      <w:lvlJc w:val="left"/>
      <w:pPr>
        <w:ind w:left="2880" w:hanging="360"/>
      </w:pPr>
    </w:lvl>
    <w:lvl w:ilvl="4" w:tplc="69062763" w:tentative="1">
      <w:start w:val="1"/>
      <w:numFmt w:val="lowerLetter"/>
      <w:lvlText w:val="%5."/>
      <w:lvlJc w:val="left"/>
      <w:pPr>
        <w:ind w:left="3600" w:hanging="360"/>
      </w:pPr>
    </w:lvl>
    <w:lvl w:ilvl="5" w:tplc="69062763" w:tentative="1">
      <w:start w:val="1"/>
      <w:numFmt w:val="lowerRoman"/>
      <w:lvlText w:val="%6."/>
      <w:lvlJc w:val="right"/>
      <w:pPr>
        <w:ind w:left="4320" w:hanging="180"/>
      </w:pPr>
    </w:lvl>
    <w:lvl w:ilvl="6" w:tplc="69062763" w:tentative="1">
      <w:start w:val="1"/>
      <w:numFmt w:val="decimal"/>
      <w:lvlText w:val="%7."/>
      <w:lvlJc w:val="left"/>
      <w:pPr>
        <w:ind w:left="5040" w:hanging="360"/>
      </w:pPr>
    </w:lvl>
    <w:lvl w:ilvl="7" w:tplc="69062763" w:tentative="1">
      <w:start w:val="1"/>
      <w:numFmt w:val="lowerLetter"/>
      <w:lvlText w:val="%8."/>
      <w:lvlJc w:val="left"/>
      <w:pPr>
        <w:ind w:left="5760" w:hanging="360"/>
      </w:pPr>
    </w:lvl>
    <w:lvl w:ilvl="8" w:tplc="69062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8">
    <w:multiLevelType w:val="hybridMultilevel"/>
    <w:lvl w:ilvl="0" w:tplc="96910723">
      <w:start w:val="1"/>
      <w:numFmt w:val="decimal"/>
      <w:lvlText w:val="%1."/>
      <w:lvlJc w:val="left"/>
      <w:pPr>
        <w:ind w:left="720" w:hanging="360"/>
      </w:pPr>
    </w:lvl>
    <w:lvl w:ilvl="1" w:tplc="96910723" w:tentative="1">
      <w:start w:val="1"/>
      <w:numFmt w:val="lowerLetter"/>
      <w:lvlText w:val="%2."/>
      <w:lvlJc w:val="left"/>
      <w:pPr>
        <w:ind w:left="1440" w:hanging="360"/>
      </w:pPr>
    </w:lvl>
    <w:lvl w:ilvl="2" w:tplc="96910723" w:tentative="1">
      <w:start w:val="1"/>
      <w:numFmt w:val="lowerRoman"/>
      <w:lvlText w:val="%3."/>
      <w:lvlJc w:val="right"/>
      <w:pPr>
        <w:ind w:left="2160" w:hanging="180"/>
      </w:pPr>
    </w:lvl>
    <w:lvl w:ilvl="3" w:tplc="96910723" w:tentative="1">
      <w:start w:val="1"/>
      <w:numFmt w:val="decimal"/>
      <w:lvlText w:val="%4."/>
      <w:lvlJc w:val="left"/>
      <w:pPr>
        <w:ind w:left="2880" w:hanging="360"/>
      </w:pPr>
    </w:lvl>
    <w:lvl w:ilvl="4" w:tplc="96910723" w:tentative="1">
      <w:start w:val="1"/>
      <w:numFmt w:val="lowerLetter"/>
      <w:lvlText w:val="%5."/>
      <w:lvlJc w:val="left"/>
      <w:pPr>
        <w:ind w:left="3600" w:hanging="360"/>
      </w:pPr>
    </w:lvl>
    <w:lvl w:ilvl="5" w:tplc="96910723" w:tentative="1">
      <w:start w:val="1"/>
      <w:numFmt w:val="lowerRoman"/>
      <w:lvlText w:val="%6."/>
      <w:lvlJc w:val="right"/>
      <w:pPr>
        <w:ind w:left="4320" w:hanging="180"/>
      </w:pPr>
    </w:lvl>
    <w:lvl w:ilvl="6" w:tplc="96910723" w:tentative="1">
      <w:start w:val="1"/>
      <w:numFmt w:val="decimal"/>
      <w:lvlText w:val="%7."/>
      <w:lvlJc w:val="left"/>
      <w:pPr>
        <w:ind w:left="5040" w:hanging="360"/>
      </w:pPr>
    </w:lvl>
    <w:lvl w:ilvl="7" w:tplc="96910723" w:tentative="1">
      <w:start w:val="1"/>
      <w:numFmt w:val="lowerLetter"/>
      <w:lvlText w:val="%8."/>
      <w:lvlJc w:val="left"/>
      <w:pPr>
        <w:ind w:left="5760" w:hanging="360"/>
      </w:pPr>
    </w:lvl>
    <w:lvl w:ilvl="8" w:tplc="96910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">
    <w:multiLevelType w:val="hybridMultilevel"/>
    <w:lvl w:ilvl="0" w:tplc="73875932">
      <w:start w:val="1"/>
      <w:numFmt w:val="decimal"/>
      <w:lvlText w:val="%1."/>
      <w:lvlJc w:val="left"/>
      <w:pPr>
        <w:ind w:left="720" w:hanging="360"/>
      </w:pPr>
    </w:lvl>
    <w:lvl w:ilvl="1" w:tplc="73875932" w:tentative="1">
      <w:start w:val="1"/>
      <w:numFmt w:val="lowerLetter"/>
      <w:lvlText w:val="%2."/>
      <w:lvlJc w:val="left"/>
      <w:pPr>
        <w:ind w:left="1440" w:hanging="360"/>
      </w:pPr>
    </w:lvl>
    <w:lvl w:ilvl="2" w:tplc="73875932" w:tentative="1">
      <w:start w:val="1"/>
      <w:numFmt w:val="lowerRoman"/>
      <w:lvlText w:val="%3."/>
      <w:lvlJc w:val="right"/>
      <w:pPr>
        <w:ind w:left="2160" w:hanging="180"/>
      </w:pPr>
    </w:lvl>
    <w:lvl w:ilvl="3" w:tplc="73875932" w:tentative="1">
      <w:start w:val="1"/>
      <w:numFmt w:val="decimal"/>
      <w:lvlText w:val="%4."/>
      <w:lvlJc w:val="left"/>
      <w:pPr>
        <w:ind w:left="2880" w:hanging="360"/>
      </w:pPr>
    </w:lvl>
    <w:lvl w:ilvl="4" w:tplc="73875932" w:tentative="1">
      <w:start w:val="1"/>
      <w:numFmt w:val="lowerLetter"/>
      <w:lvlText w:val="%5."/>
      <w:lvlJc w:val="left"/>
      <w:pPr>
        <w:ind w:left="3600" w:hanging="360"/>
      </w:pPr>
    </w:lvl>
    <w:lvl w:ilvl="5" w:tplc="73875932" w:tentative="1">
      <w:start w:val="1"/>
      <w:numFmt w:val="lowerRoman"/>
      <w:lvlText w:val="%6."/>
      <w:lvlJc w:val="right"/>
      <w:pPr>
        <w:ind w:left="4320" w:hanging="180"/>
      </w:pPr>
    </w:lvl>
    <w:lvl w:ilvl="6" w:tplc="73875932" w:tentative="1">
      <w:start w:val="1"/>
      <w:numFmt w:val="decimal"/>
      <w:lvlText w:val="%7."/>
      <w:lvlJc w:val="left"/>
      <w:pPr>
        <w:ind w:left="5040" w:hanging="360"/>
      </w:pPr>
    </w:lvl>
    <w:lvl w:ilvl="7" w:tplc="73875932" w:tentative="1">
      <w:start w:val="1"/>
      <w:numFmt w:val="lowerLetter"/>
      <w:lvlText w:val="%8."/>
      <w:lvlJc w:val="left"/>
      <w:pPr>
        <w:ind w:left="5760" w:hanging="360"/>
      </w:pPr>
    </w:lvl>
    <w:lvl w:ilvl="8" w:tplc="73875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">
    <w:multiLevelType w:val="hybridMultilevel"/>
    <w:lvl w:ilvl="0" w:tplc="47126228">
      <w:start w:val="1"/>
      <w:numFmt w:val="decimal"/>
      <w:lvlText w:val="%1."/>
      <w:lvlJc w:val="left"/>
      <w:pPr>
        <w:ind w:left="720" w:hanging="360"/>
      </w:pPr>
    </w:lvl>
    <w:lvl w:ilvl="1" w:tplc="47126228" w:tentative="1">
      <w:start w:val="1"/>
      <w:numFmt w:val="lowerLetter"/>
      <w:lvlText w:val="%2."/>
      <w:lvlJc w:val="left"/>
      <w:pPr>
        <w:ind w:left="1440" w:hanging="360"/>
      </w:pPr>
    </w:lvl>
    <w:lvl w:ilvl="2" w:tplc="47126228" w:tentative="1">
      <w:start w:val="1"/>
      <w:numFmt w:val="lowerRoman"/>
      <w:lvlText w:val="%3."/>
      <w:lvlJc w:val="right"/>
      <w:pPr>
        <w:ind w:left="2160" w:hanging="180"/>
      </w:pPr>
    </w:lvl>
    <w:lvl w:ilvl="3" w:tplc="47126228" w:tentative="1">
      <w:start w:val="1"/>
      <w:numFmt w:val="decimal"/>
      <w:lvlText w:val="%4."/>
      <w:lvlJc w:val="left"/>
      <w:pPr>
        <w:ind w:left="2880" w:hanging="360"/>
      </w:pPr>
    </w:lvl>
    <w:lvl w:ilvl="4" w:tplc="47126228" w:tentative="1">
      <w:start w:val="1"/>
      <w:numFmt w:val="lowerLetter"/>
      <w:lvlText w:val="%5."/>
      <w:lvlJc w:val="left"/>
      <w:pPr>
        <w:ind w:left="3600" w:hanging="360"/>
      </w:pPr>
    </w:lvl>
    <w:lvl w:ilvl="5" w:tplc="47126228" w:tentative="1">
      <w:start w:val="1"/>
      <w:numFmt w:val="lowerRoman"/>
      <w:lvlText w:val="%6."/>
      <w:lvlJc w:val="right"/>
      <w:pPr>
        <w:ind w:left="4320" w:hanging="180"/>
      </w:pPr>
    </w:lvl>
    <w:lvl w:ilvl="6" w:tplc="47126228" w:tentative="1">
      <w:start w:val="1"/>
      <w:numFmt w:val="decimal"/>
      <w:lvlText w:val="%7."/>
      <w:lvlJc w:val="left"/>
      <w:pPr>
        <w:ind w:left="5040" w:hanging="360"/>
      </w:pPr>
    </w:lvl>
    <w:lvl w:ilvl="7" w:tplc="47126228" w:tentative="1">
      <w:start w:val="1"/>
      <w:numFmt w:val="lowerLetter"/>
      <w:lvlText w:val="%8."/>
      <w:lvlJc w:val="left"/>
      <w:pPr>
        <w:ind w:left="5760" w:hanging="360"/>
      </w:pPr>
    </w:lvl>
    <w:lvl w:ilvl="8" w:tplc="47126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">
    <w:multiLevelType w:val="hybridMultilevel"/>
    <w:lvl w:ilvl="0" w:tplc="11950312">
      <w:start w:val="1"/>
      <w:numFmt w:val="decimal"/>
      <w:lvlText w:val="%1."/>
      <w:lvlJc w:val="left"/>
      <w:pPr>
        <w:ind w:left="720" w:hanging="360"/>
      </w:pPr>
    </w:lvl>
    <w:lvl w:ilvl="1" w:tplc="11950312" w:tentative="1">
      <w:start w:val="1"/>
      <w:numFmt w:val="lowerLetter"/>
      <w:lvlText w:val="%2."/>
      <w:lvlJc w:val="left"/>
      <w:pPr>
        <w:ind w:left="1440" w:hanging="360"/>
      </w:pPr>
    </w:lvl>
    <w:lvl w:ilvl="2" w:tplc="11950312" w:tentative="1">
      <w:start w:val="1"/>
      <w:numFmt w:val="lowerRoman"/>
      <w:lvlText w:val="%3."/>
      <w:lvlJc w:val="right"/>
      <w:pPr>
        <w:ind w:left="2160" w:hanging="180"/>
      </w:pPr>
    </w:lvl>
    <w:lvl w:ilvl="3" w:tplc="11950312" w:tentative="1">
      <w:start w:val="1"/>
      <w:numFmt w:val="decimal"/>
      <w:lvlText w:val="%4."/>
      <w:lvlJc w:val="left"/>
      <w:pPr>
        <w:ind w:left="2880" w:hanging="360"/>
      </w:pPr>
    </w:lvl>
    <w:lvl w:ilvl="4" w:tplc="11950312" w:tentative="1">
      <w:start w:val="1"/>
      <w:numFmt w:val="lowerLetter"/>
      <w:lvlText w:val="%5."/>
      <w:lvlJc w:val="left"/>
      <w:pPr>
        <w:ind w:left="3600" w:hanging="360"/>
      </w:pPr>
    </w:lvl>
    <w:lvl w:ilvl="5" w:tplc="11950312" w:tentative="1">
      <w:start w:val="1"/>
      <w:numFmt w:val="lowerRoman"/>
      <w:lvlText w:val="%6."/>
      <w:lvlJc w:val="right"/>
      <w:pPr>
        <w:ind w:left="4320" w:hanging="180"/>
      </w:pPr>
    </w:lvl>
    <w:lvl w:ilvl="6" w:tplc="11950312" w:tentative="1">
      <w:start w:val="1"/>
      <w:numFmt w:val="decimal"/>
      <w:lvlText w:val="%7."/>
      <w:lvlJc w:val="left"/>
      <w:pPr>
        <w:ind w:left="5040" w:hanging="360"/>
      </w:pPr>
    </w:lvl>
    <w:lvl w:ilvl="7" w:tplc="11950312" w:tentative="1">
      <w:start w:val="1"/>
      <w:numFmt w:val="lowerLetter"/>
      <w:lvlText w:val="%8."/>
      <w:lvlJc w:val="left"/>
      <w:pPr>
        <w:ind w:left="5760" w:hanging="360"/>
      </w:pPr>
    </w:lvl>
    <w:lvl w:ilvl="8" w:tplc="11950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">
    <w:multiLevelType w:val="hybridMultilevel"/>
    <w:lvl w:ilvl="0" w:tplc="38908695">
      <w:start w:val="1"/>
      <w:numFmt w:val="decimal"/>
      <w:lvlText w:val="%1."/>
      <w:lvlJc w:val="left"/>
      <w:pPr>
        <w:ind w:left="720" w:hanging="360"/>
      </w:pPr>
    </w:lvl>
    <w:lvl w:ilvl="1" w:tplc="38908695" w:tentative="1">
      <w:start w:val="1"/>
      <w:numFmt w:val="lowerLetter"/>
      <w:lvlText w:val="%2."/>
      <w:lvlJc w:val="left"/>
      <w:pPr>
        <w:ind w:left="1440" w:hanging="360"/>
      </w:pPr>
    </w:lvl>
    <w:lvl w:ilvl="2" w:tplc="38908695" w:tentative="1">
      <w:start w:val="1"/>
      <w:numFmt w:val="lowerRoman"/>
      <w:lvlText w:val="%3."/>
      <w:lvlJc w:val="right"/>
      <w:pPr>
        <w:ind w:left="2160" w:hanging="180"/>
      </w:pPr>
    </w:lvl>
    <w:lvl w:ilvl="3" w:tplc="38908695" w:tentative="1">
      <w:start w:val="1"/>
      <w:numFmt w:val="decimal"/>
      <w:lvlText w:val="%4."/>
      <w:lvlJc w:val="left"/>
      <w:pPr>
        <w:ind w:left="2880" w:hanging="360"/>
      </w:pPr>
    </w:lvl>
    <w:lvl w:ilvl="4" w:tplc="38908695" w:tentative="1">
      <w:start w:val="1"/>
      <w:numFmt w:val="lowerLetter"/>
      <w:lvlText w:val="%5."/>
      <w:lvlJc w:val="left"/>
      <w:pPr>
        <w:ind w:left="3600" w:hanging="360"/>
      </w:pPr>
    </w:lvl>
    <w:lvl w:ilvl="5" w:tplc="38908695" w:tentative="1">
      <w:start w:val="1"/>
      <w:numFmt w:val="lowerRoman"/>
      <w:lvlText w:val="%6."/>
      <w:lvlJc w:val="right"/>
      <w:pPr>
        <w:ind w:left="4320" w:hanging="180"/>
      </w:pPr>
    </w:lvl>
    <w:lvl w:ilvl="6" w:tplc="38908695" w:tentative="1">
      <w:start w:val="1"/>
      <w:numFmt w:val="decimal"/>
      <w:lvlText w:val="%7."/>
      <w:lvlJc w:val="left"/>
      <w:pPr>
        <w:ind w:left="5040" w:hanging="360"/>
      </w:pPr>
    </w:lvl>
    <w:lvl w:ilvl="7" w:tplc="38908695" w:tentative="1">
      <w:start w:val="1"/>
      <w:numFmt w:val="lowerLetter"/>
      <w:lvlText w:val="%8."/>
      <w:lvlJc w:val="left"/>
      <w:pPr>
        <w:ind w:left="5760" w:hanging="360"/>
      </w:pPr>
    </w:lvl>
    <w:lvl w:ilvl="8" w:tplc="38908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">
    <w:multiLevelType w:val="hybridMultilevel"/>
    <w:lvl w:ilvl="0" w:tplc="84865397">
      <w:start w:val="1"/>
      <w:numFmt w:val="decimal"/>
      <w:lvlText w:val="%1."/>
      <w:lvlJc w:val="left"/>
      <w:pPr>
        <w:ind w:left="720" w:hanging="360"/>
      </w:pPr>
    </w:lvl>
    <w:lvl w:ilvl="1" w:tplc="84865397" w:tentative="1">
      <w:start w:val="1"/>
      <w:numFmt w:val="lowerLetter"/>
      <w:lvlText w:val="%2."/>
      <w:lvlJc w:val="left"/>
      <w:pPr>
        <w:ind w:left="1440" w:hanging="360"/>
      </w:pPr>
    </w:lvl>
    <w:lvl w:ilvl="2" w:tplc="84865397" w:tentative="1">
      <w:start w:val="1"/>
      <w:numFmt w:val="lowerRoman"/>
      <w:lvlText w:val="%3."/>
      <w:lvlJc w:val="right"/>
      <w:pPr>
        <w:ind w:left="2160" w:hanging="180"/>
      </w:pPr>
    </w:lvl>
    <w:lvl w:ilvl="3" w:tplc="84865397" w:tentative="1">
      <w:start w:val="1"/>
      <w:numFmt w:val="decimal"/>
      <w:lvlText w:val="%4."/>
      <w:lvlJc w:val="left"/>
      <w:pPr>
        <w:ind w:left="2880" w:hanging="360"/>
      </w:pPr>
    </w:lvl>
    <w:lvl w:ilvl="4" w:tplc="84865397" w:tentative="1">
      <w:start w:val="1"/>
      <w:numFmt w:val="lowerLetter"/>
      <w:lvlText w:val="%5."/>
      <w:lvlJc w:val="left"/>
      <w:pPr>
        <w:ind w:left="3600" w:hanging="360"/>
      </w:pPr>
    </w:lvl>
    <w:lvl w:ilvl="5" w:tplc="84865397" w:tentative="1">
      <w:start w:val="1"/>
      <w:numFmt w:val="lowerRoman"/>
      <w:lvlText w:val="%6."/>
      <w:lvlJc w:val="right"/>
      <w:pPr>
        <w:ind w:left="4320" w:hanging="180"/>
      </w:pPr>
    </w:lvl>
    <w:lvl w:ilvl="6" w:tplc="84865397" w:tentative="1">
      <w:start w:val="1"/>
      <w:numFmt w:val="decimal"/>
      <w:lvlText w:val="%7."/>
      <w:lvlJc w:val="left"/>
      <w:pPr>
        <w:ind w:left="5040" w:hanging="360"/>
      </w:pPr>
    </w:lvl>
    <w:lvl w:ilvl="7" w:tplc="84865397" w:tentative="1">
      <w:start w:val="1"/>
      <w:numFmt w:val="lowerLetter"/>
      <w:lvlText w:val="%8."/>
      <w:lvlJc w:val="left"/>
      <w:pPr>
        <w:ind w:left="5760" w:hanging="360"/>
      </w:pPr>
    </w:lvl>
    <w:lvl w:ilvl="8" w:tplc="84865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">
    <w:multiLevelType w:val="hybridMultilevel"/>
    <w:lvl w:ilvl="0" w:tplc="11507454">
      <w:start w:val="1"/>
      <w:numFmt w:val="decimal"/>
      <w:lvlText w:val="%1."/>
      <w:lvlJc w:val="left"/>
      <w:pPr>
        <w:ind w:left="720" w:hanging="360"/>
      </w:pPr>
    </w:lvl>
    <w:lvl w:ilvl="1" w:tplc="11507454" w:tentative="1">
      <w:start w:val="1"/>
      <w:numFmt w:val="lowerLetter"/>
      <w:lvlText w:val="%2."/>
      <w:lvlJc w:val="left"/>
      <w:pPr>
        <w:ind w:left="1440" w:hanging="360"/>
      </w:pPr>
    </w:lvl>
    <w:lvl w:ilvl="2" w:tplc="11507454" w:tentative="1">
      <w:start w:val="1"/>
      <w:numFmt w:val="lowerRoman"/>
      <w:lvlText w:val="%3."/>
      <w:lvlJc w:val="right"/>
      <w:pPr>
        <w:ind w:left="2160" w:hanging="180"/>
      </w:pPr>
    </w:lvl>
    <w:lvl w:ilvl="3" w:tplc="11507454" w:tentative="1">
      <w:start w:val="1"/>
      <w:numFmt w:val="decimal"/>
      <w:lvlText w:val="%4."/>
      <w:lvlJc w:val="left"/>
      <w:pPr>
        <w:ind w:left="2880" w:hanging="360"/>
      </w:pPr>
    </w:lvl>
    <w:lvl w:ilvl="4" w:tplc="11507454" w:tentative="1">
      <w:start w:val="1"/>
      <w:numFmt w:val="lowerLetter"/>
      <w:lvlText w:val="%5."/>
      <w:lvlJc w:val="left"/>
      <w:pPr>
        <w:ind w:left="3600" w:hanging="360"/>
      </w:pPr>
    </w:lvl>
    <w:lvl w:ilvl="5" w:tplc="11507454" w:tentative="1">
      <w:start w:val="1"/>
      <w:numFmt w:val="lowerRoman"/>
      <w:lvlText w:val="%6."/>
      <w:lvlJc w:val="right"/>
      <w:pPr>
        <w:ind w:left="4320" w:hanging="180"/>
      </w:pPr>
    </w:lvl>
    <w:lvl w:ilvl="6" w:tplc="11507454" w:tentative="1">
      <w:start w:val="1"/>
      <w:numFmt w:val="decimal"/>
      <w:lvlText w:val="%7."/>
      <w:lvlJc w:val="left"/>
      <w:pPr>
        <w:ind w:left="5040" w:hanging="360"/>
      </w:pPr>
    </w:lvl>
    <w:lvl w:ilvl="7" w:tplc="11507454" w:tentative="1">
      <w:start w:val="1"/>
      <w:numFmt w:val="lowerLetter"/>
      <w:lvlText w:val="%8."/>
      <w:lvlJc w:val="left"/>
      <w:pPr>
        <w:ind w:left="5760" w:hanging="360"/>
      </w:pPr>
    </w:lvl>
    <w:lvl w:ilvl="8" w:tplc="11507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">
    <w:multiLevelType w:val="hybridMultilevel"/>
    <w:lvl w:ilvl="0" w:tplc="13874966">
      <w:start w:val="1"/>
      <w:numFmt w:val="decimal"/>
      <w:lvlText w:val="%1."/>
      <w:lvlJc w:val="left"/>
      <w:pPr>
        <w:ind w:left="720" w:hanging="360"/>
      </w:pPr>
    </w:lvl>
    <w:lvl w:ilvl="1" w:tplc="13874966" w:tentative="1">
      <w:start w:val="1"/>
      <w:numFmt w:val="lowerLetter"/>
      <w:lvlText w:val="%2."/>
      <w:lvlJc w:val="left"/>
      <w:pPr>
        <w:ind w:left="1440" w:hanging="360"/>
      </w:pPr>
    </w:lvl>
    <w:lvl w:ilvl="2" w:tplc="13874966" w:tentative="1">
      <w:start w:val="1"/>
      <w:numFmt w:val="lowerRoman"/>
      <w:lvlText w:val="%3."/>
      <w:lvlJc w:val="right"/>
      <w:pPr>
        <w:ind w:left="2160" w:hanging="180"/>
      </w:pPr>
    </w:lvl>
    <w:lvl w:ilvl="3" w:tplc="13874966" w:tentative="1">
      <w:start w:val="1"/>
      <w:numFmt w:val="decimal"/>
      <w:lvlText w:val="%4."/>
      <w:lvlJc w:val="left"/>
      <w:pPr>
        <w:ind w:left="2880" w:hanging="360"/>
      </w:pPr>
    </w:lvl>
    <w:lvl w:ilvl="4" w:tplc="13874966" w:tentative="1">
      <w:start w:val="1"/>
      <w:numFmt w:val="lowerLetter"/>
      <w:lvlText w:val="%5."/>
      <w:lvlJc w:val="left"/>
      <w:pPr>
        <w:ind w:left="3600" w:hanging="360"/>
      </w:pPr>
    </w:lvl>
    <w:lvl w:ilvl="5" w:tplc="13874966" w:tentative="1">
      <w:start w:val="1"/>
      <w:numFmt w:val="lowerRoman"/>
      <w:lvlText w:val="%6."/>
      <w:lvlJc w:val="right"/>
      <w:pPr>
        <w:ind w:left="4320" w:hanging="180"/>
      </w:pPr>
    </w:lvl>
    <w:lvl w:ilvl="6" w:tplc="13874966" w:tentative="1">
      <w:start w:val="1"/>
      <w:numFmt w:val="decimal"/>
      <w:lvlText w:val="%7."/>
      <w:lvlJc w:val="left"/>
      <w:pPr>
        <w:ind w:left="5040" w:hanging="360"/>
      </w:pPr>
    </w:lvl>
    <w:lvl w:ilvl="7" w:tplc="13874966" w:tentative="1">
      <w:start w:val="1"/>
      <w:numFmt w:val="lowerLetter"/>
      <w:lvlText w:val="%8."/>
      <w:lvlJc w:val="left"/>
      <w:pPr>
        <w:ind w:left="5760" w:hanging="360"/>
      </w:pPr>
    </w:lvl>
    <w:lvl w:ilvl="8" w:tplc="13874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">
    <w:multiLevelType w:val="hybridMultilevel"/>
    <w:lvl w:ilvl="0" w:tplc="57938027">
      <w:start w:val="1"/>
      <w:numFmt w:val="decimal"/>
      <w:lvlText w:val="%1."/>
      <w:lvlJc w:val="left"/>
      <w:pPr>
        <w:ind w:left="720" w:hanging="360"/>
      </w:pPr>
    </w:lvl>
    <w:lvl w:ilvl="1" w:tplc="57938027" w:tentative="1">
      <w:start w:val="1"/>
      <w:numFmt w:val="lowerLetter"/>
      <w:lvlText w:val="%2."/>
      <w:lvlJc w:val="left"/>
      <w:pPr>
        <w:ind w:left="1440" w:hanging="360"/>
      </w:pPr>
    </w:lvl>
    <w:lvl w:ilvl="2" w:tplc="57938027" w:tentative="1">
      <w:start w:val="1"/>
      <w:numFmt w:val="lowerRoman"/>
      <w:lvlText w:val="%3."/>
      <w:lvlJc w:val="right"/>
      <w:pPr>
        <w:ind w:left="2160" w:hanging="180"/>
      </w:pPr>
    </w:lvl>
    <w:lvl w:ilvl="3" w:tplc="57938027" w:tentative="1">
      <w:start w:val="1"/>
      <w:numFmt w:val="decimal"/>
      <w:lvlText w:val="%4."/>
      <w:lvlJc w:val="left"/>
      <w:pPr>
        <w:ind w:left="2880" w:hanging="360"/>
      </w:pPr>
    </w:lvl>
    <w:lvl w:ilvl="4" w:tplc="57938027" w:tentative="1">
      <w:start w:val="1"/>
      <w:numFmt w:val="lowerLetter"/>
      <w:lvlText w:val="%5."/>
      <w:lvlJc w:val="left"/>
      <w:pPr>
        <w:ind w:left="3600" w:hanging="360"/>
      </w:pPr>
    </w:lvl>
    <w:lvl w:ilvl="5" w:tplc="57938027" w:tentative="1">
      <w:start w:val="1"/>
      <w:numFmt w:val="lowerRoman"/>
      <w:lvlText w:val="%6."/>
      <w:lvlJc w:val="right"/>
      <w:pPr>
        <w:ind w:left="4320" w:hanging="180"/>
      </w:pPr>
    </w:lvl>
    <w:lvl w:ilvl="6" w:tplc="57938027" w:tentative="1">
      <w:start w:val="1"/>
      <w:numFmt w:val="decimal"/>
      <w:lvlText w:val="%7."/>
      <w:lvlJc w:val="left"/>
      <w:pPr>
        <w:ind w:left="5040" w:hanging="360"/>
      </w:pPr>
    </w:lvl>
    <w:lvl w:ilvl="7" w:tplc="57938027" w:tentative="1">
      <w:start w:val="1"/>
      <w:numFmt w:val="lowerLetter"/>
      <w:lvlText w:val="%8."/>
      <w:lvlJc w:val="left"/>
      <w:pPr>
        <w:ind w:left="5760" w:hanging="360"/>
      </w:pPr>
    </w:lvl>
    <w:lvl w:ilvl="8" w:tplc="57938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">
    <w:multiLevelType w:val="hybridMultilevel"/>
    <w:lvl w:ilvl="0" w:tplc="83536455">
      <w:start w:val="1"/>
      <w:numFmt w:val="decimal"/>
      <w:lvlText w:val="%1."/>
      <w:lvlJc w:val="left"/>
      <w:pPr>
        <w:ind w:left="720" w:hanging="360"/>
      </w:pPr>
    </w:lvl>
    <w:lvl w:ilvl="1" w:tplc="83536455" w:tentative="1">
      <w:start w:val="1"/>
      <w:numFmt w:val="lowerLetter"/>
      <w:lvlText w:val="%2."/>
      <w:lvlJc w:val="left"/>
      <w:pPr>
        <w:ind w:left="1440" w:hanging="360"/>
      </w:pPr>
    </w:lvl>
    <w:lvl w:ilvl="2" w:tplc="83536455" w:tentative="1">
      <w:start w:val="1"/>
      <w:numFmt w:val="lowerRoman"/>
      <w:lvlText w:val="%3."/>
      <w:lvlJc w:val="right"/>
      <w:pPr>
        <w:ind w:left="2160" w:hanging="180"/>
      </w:pPr>
    </w:lvl>
    <w:lvl w:ilvl="3" w:tplc="83536455" w:tentative="1">
      <w:start w:val="1"/>
      <w:numFmt w:val="decimal"/>
      <w:lvlText w:val="%4."/>
      <w:lvlJc w:val="left"/>
      <w:pPr>
        <w:ind w:left="2880" w:hanging="360"/>
      </w:pPr>
    </w:lvl>
    <w:lvl w:ilvl="4" w:tplc="83536455" w:tentative="1">
      <w:start w:val="1"/>
      <w:numFmt w:val="lowerLetter"/>
      <w:lvlText w:val="%5."/>
      <w:lvlJc w:val="left"/>
      <w:pPr>
        <w:ind w:left="3600" w:hanging="360"/>
      </w:pPr>
    </w:lvl>
    <w:lvl w:ilvl="5" w:tplc="83536455" w:tentative="1">
      <w:start w:val="1"/>
      <w:numFmt w:val="lowerRoman"/>
      <w:lvlText w:val="%6."/>
      <w:lvlJc w:val="right"/>
      <w:pPr>
        <w:ind w:left="4320" w:hanging="180"/>
      </w:pPr>
    </w:lvl>
    <w:lvl w:ilvl="6" w:tplc="83536455" w:tentative="1">
      <w:start w:val="1"/>
      <w:numFmt w:val="decimal"/>
      <w:lvlText w:val="%7."/>
      <w:lvlJc w:val="left"/>
      <w:pPr>
        <w:ind w:left="5040" w:hanging="360"/>
      </w:pPr>
    </w:lvl>
    <w:lvl w:ilvl="7" w:tplc="83536455" w:tentative="1">
      <w:start w:val="1"/>
      <w:numFmt w:val="lowerLetter"/>
      <w:lvlText w:val="%8."/>
      <w:lvlJc w:val="left"/>
      <w:pPr>
        <w:ind w:left="5760" w:hanging="360"/>
      </w:pPr>
    </w:lvl>
    <w:lvl w:ilvl="8" w:tplc="83536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">
    <w:multiLevelType w:val="hybridMultilevel"/>
    <w:lvl w:ilvl="0" w:tplc="45707623">
      <w:start w:val="1"/>
      <w:numFmt w:val="decimal"/>
      <w:lvlText w:val="%1."/>
      <w:lvlJc w:val="left"/>
      <w:pPr>
        <w:ind w:left="720" w:hanging="360"/>
      </w:pPr>
    </w:lvl>
    <w:lvl w:ilvl="1" w:tplc="45707623" w:tentative="1">
      <w:start w:val="1"/>
      <w:numFmt w:val="lowerLetter"/>
      <w:lvlText w:val="%2."/>
      <w:lvlJc w:val="left"/>
      <w:pPr>
        <w:ind w:left="1440" w:hanging="360"/>
      </w:pPr>
    </w:lvl>
    <w:lvl w:ilvl="2" w:tplc="45707623" w:tentative="1">
      <w:start w:val="1"/>
      <w:numFmt w:val="lowerRoman"/>
      <w:lvlText w:val="%3."/>
      <w:lvlJc w:val="right"/>
      <w:pPr>
        <w:ind w:left="2160" w:hanging="180"/>
      </w:pPr>
    </w:lvl>
    <w:lvl w:ilvl="3" w:tplc="45707623" w:tentative="1">
      <w:start w:val="1"/>
      <w:numFmt w:val="decimal"/>
      <w:lvlText w:val="%4."/>
      <w:lvlJc w:val="left"/>
      <w:pPr>
        <w:ind w:left="2880" w:hanging="360"/>
      </w:pPr>
    </w:lvl>
    <w:lvl w:ilvl="4" w:tplc="45707623" w:tentative="1">
      <w:start w:val="1"/>
      <w:numFmt w:val="lowerLetter"/>
      <w:lvlText w:val="%5."/>
      <w:lvlJc w:val="left"/>
      <w:pPr>
        <w:ind w:left="3600" w:hanging="360"/>
      </w:pPr>
    </w:lvl>
    <w:lvl w:ilvl="5" w:tplc="45707623" w:tentative="1">
      <w:start w:val="1"/>
      <w:numFmt w:val="lowerRoman"/>
      <w:lvlText w:val="%6."/>
      <w:lvlJc w:val="right"/>
      <w:pPr>
        <w:ind w:left="4320" w:hanging="180"/>
      </w:pPr>
    </w:lvl>
    <w:lvl w:ilvl="6" w:tplc="45707623" w:tentative="1">
      <w:start w:val="1"/>
      <w:numFmt w:val="decimal"/>
      <w:lvlText w:val="%7."/>
      <w:lvlJc w:val="left"/>
      <w:pPr>
        <w:ind w:left="5040" w:hanging="360"/>
      </w:pPr>
    </w:lvl>
    <w:lvl w:ilvl="7" w:tplc="45707623" w:tentative="1">
      <w:start w:val="1"/>
      <w:numFmt w:val="lowerLetter"/>
      <w:lvlText w:val="%8."/>
      <w:lvlJc w:val="left"/>
      <w:pPr>
        <w:ind w:left="5760" w:hanging="360"/>
      </w:pPr>
    </w:lvl>
    <w:lvl w:ilvl="8" w:tplc="45707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7">
    <w:multiLevelType w:val="hybridMultilevel"/>
    <w:lvl w:ilvl="0" w:tplc="39834819">
      <w:start w:val="1"/>
      <w:numFmt w:val="decimal"/>
      <w:lvlText w:val="%1."/>
      <w:lvlJc w:val="left"/>
      <w:pPr>
        <w:ind w:left="720" w:hanging="360"/>
      </w:pPr>
    </w:lvl>
    <w:lvl w:ilvl="1" w:tplc="39834819" w:tentative="1">
      <w:start w:val="1"/>
      <w:numFmt w:val="lowerLetter"/>
      <w:lvlText w:val="%2."/>
      <w:lvlJc w:val="left"/>
      <w:pPr>
        <w:ind w:left="1440" w:hanging="360"/>
      </w:pPr>
    </w:lvl>
    <w:lvl w:ilvl="2" w:tplc="39834819" w:tentative="1">
      <w:start w:val="1"/>
      <w:numFmt w:val="lowerRoman"/>
      <w:lvlText w:val="%3."/>
      <w:lvlJc w:val="right"/>
      <w:pPr>
        <w:ind w:left="2160" w:hanging="180"/>
      </w:pPr>
    </w:lvl>
    <w:lvl w:ilvl="3" w:tplc="39834819" w:tentative="1">
      <w:start w:val="1"/>
      <w:numFmt w:val="decimal"/>
      <w:lvlText w:val="%4."/>
      <w:lvlJc w:val="left"/>
      <w:pPr>
        <w:ind w:left="2880" w:hanging="360"/>
      </w:pPr>
    </w:lvl>
    <w:lvl w:ilvl="4" w:tplc="39834819" w:tentative="1">
      <w:start w:val="1"/>
      <w:numFmt w:val="lowerLetter"/>
      <w:lvlText w:val="%5."/>
      <w:lvlJc w:val="left"/>
      <w:pPr>
        <w:ind w:left="3600" w:hanging="360"/>
      </w:pPr>
    </w:lvl>
    <w:lvl w:ilvl="5" w:tplc="39834819" w:tentative="1">
      <w:start w:val="1"/>
      <w:numFmt w:val="lowerRoman"/>
      <w:lvlText w:val="%6."/>
      <w:lvlJc w:val="right"/>
      <w:pPr>
        <w:ind w:left="4320" w:hanging="180"/>
      </w:pPr>
    </w:lvl>
    <w:lvl w:ilvl="6" w:tplc="39834819" w:tentative="1">
      <w:start w:val="1"/>
      <w:numFmt w:val="decimal"/>
      <w:lvlText w:val="%7."/>
      <w:lvlJc w:val="left"/>
      <w:pPr>
        <w:ind w:left="5040" w:hanging="360"/>
      </w:pPr>
    </w:lvl>
    <w:lvl w:ilvl="7" w:tplc="39834819" w:tentative="1">
      <w:start w:val="1"/>
      <w:numFmt w:val="lowerLetter"/>
      <w:lvlText w:val="%8."/>
      <w:lvlJc w:val="left"/>
      <w:pPr>
        <w:ind w:left="5760" w:hanging="360"/>
      </w:pPr>
    </w:lvl>
    <w:lvl w:ilvl="8" w:tplc="39834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6">
    <w:multiLevelType w:val="hybridMultilevel"/>
    <w:lvl w:ilvl="0" w:tplc="27973807">
      <w:start w:val="1"/>
      <w:numFmt w:val="decimal"/>
      <w:lvlText w:val="%1."/>
      <w:lvlJc w:val="left"/>
      <w:pPr>
        <w:ind w:left="720" w:hanging="360"/>
      </w:pPr>
    </w:lvl>
    <w:lvl w:ilvl="1" w:tplc="27973807" w:tentative="1">
      <w:start w:val="1"/>
      <w:numFmt w:val="lowerLetter"/>
      <w:lvlText w:val="%2."/>
      <w:lvlJc w:val="left"/>
      <w:pPr>
        <w:ind w:left="1440" w:hanging="360"/>
      </w:pPr>
    </w:lvl>
    <w:lvl w:ilvl="2" w:tplc="27973807" w:tentative="1">
      <w:start w:val="1"/>
      <w:numFmt w:val="lowerRoman"/>
      <w:lvlText w:val="%3."/>
      <w:lvlJc w:val="right"/>
      <w:pPr>
        <w:ind w:left="2160" w:hanging="180"/>
      </w:pPr>
    </w:lvl>
    <w:lvl w:ilvl="3" w:tplc="27973807" w:tentative="1">
      <w:start w:val="1"/>
      <w:numFmt w:val="decimal"/>
      <w:lvlText w:val="%4."/>
      <w:lvlJc w:val="left"/>
      <w:pPr>
        <w:ind w:left="2880" w:hanging="360"/>
      </w:pPr>
    </w:lvl>
    <w:lvl w:ilvl="4" w:tplc="27973807" w:tentative="1">
      <w:start w:val="1"/>
      <w:numFmt w:val="lowerLetter"/>
      <w:lvlText w:val="%5."/>
      <w:lvlJc w:val="left"/>
      <w:pPr>
        <w:ind w:left="3600" w:hanging="360"/>
      </w:pPr>
    </w:lvl>
    <w:lvl w:ilvl="5" w:tplc="27973807" w:tentative="1">
      <w:start w:val="1"/>
      <w:numFmt w:val="lowerRoman"/>
      <w:lvlText w:val="%6."/>
      <w:lvlJc w:val="right"/>
      <w:pPr>
        <w:ind w:left="4320" w:hanging="180"/>
      </w:pPr>
    </w:lvl>
    <w:lvl w:ilvl="6" w:tplc="27973807" w:tentative="1">
      <w:start w:val="1"/>
      <w:numFmt w:val="decimal"/>
      <w:lvlText w:val="%7."/>
      <w:lvlJc w:val="left"/>
      <w:pPr>
        <w:ind w:left="5040" w:hanging="360"/>
      </w:pPr>
    </w:lvl>
    <w:lvl w:ilvl="7" w:tplc="27973807" w:tentative="1">
      <w:start w:val="1"/>
      <w:numFmt w:val="lowerLetter"/>
      <w:lvlText w:val="%8."/>
      <w:lvlJc w:val="left"/>
      <w:pPr>
        <w:ind w:left="5760" w:hanging="360"/>
      </w:pPr>
    </w:lvl>
    <w:lvl w:ilvl="8" w:tplc="27973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5">
    <w:multiLevelType w:val="hybridMultilevel"/>
    <w:lvl w:ilvl="0" w:tplc="99753537">
      <w:start w:val="1"/>
      <w:numFmt w:val="decimal"/>
      <w:lvlText w:val="%1."/>
      <w:lvlJc w:val="left"/>
      <w:pPr>
        <w:ind w:left="720" w:hanging="360"/>
      </w:pPr>
    </w:lvl>
    <w:lvl w:ilvl="1" w:tplc="99753537" w:tentative="1">
      <w:start w:val="1"/>
      <w:numFmt w:val="lowerLetter"/>
      <w:lvlText w:val="%2."/>
      <w:lvlJc w:val="left"/>
      <w:pPr>
        <w:ind w:left="1440" w:hanging="360"/>
      </w:pPr>
    </w:lvl>
    <w:lvl w:ilvl="2" w:tplc="99753537" w:tentative="1">
      <w:start w:val="1"/>
      <w:numFmt w:val="lowerRoman"/>
      <w:lvlText w:val="%3."/>
      <w:lvlJc w:val="right"/>
      <w:pPr>
        <w:ind w:left="2160" w:hanging="180"/>
      </w:pPr>
    </w:lvl>
    <w:lvl w:ilvl="3" w:tplc="99753537" w:tentative="1">
      <w:start w:val="1"/>
      <w:numFmt w:val="decimal"/>
      <w:lvlText w:val="%4."/>
      <w:lvlJc w:val="left"/>
      <w:pPr>
        <w:ind w:left="2880" w:hanging="360"/>
      </w:pPr>
    </w:lvl>
    <w:lvl w:ilvl="4" w:tplc="99753537" w:tentative="1">
      <w:start w:val="1"/>
      <w:numFmt w:val="lowerLetter"/>
      <w:lvlText w:val="%5."/>
      <w:lvlJc w:val="left"/>
      <w:pPr>
        <w:ind w:left="3600" w:hanging="360"/>
      </w:pPr>
    </w:lvl>
    <w:lvl w:ilvl="5" w:tplc="99753537" w:tentative="1">
      <w:start w:val="1"/>
      <w:numFmt w:val="lowerRoman"/>
      <w:lvlText w:val="%6."/>
      <w:lvlJc w:val="right"/>
      <w:pPr>
        <w:ind w:left="4320" w:hanging="180"/>
      </w:pPr>
    </w:lvl>
    <w:lvl w:ilvl="6" w:tplc="99753537" w:tentative="1">
      <w:start w:val="1"/>
      <w:numFmt w:val="decimal"/>
      <w:lvlText w:val="%7."/>
      <w:lvlJc w:val="left"/>
      <w:pPr>
        <w:ind w:left="5040" w:hanging="360"/>
      </w:pPr>
    </w:lvl>
    <w:lvl w:ilvl="7" w:tplc="99753537" w:tentative="1">
      <w:start w:val="1"/>
      <w:numFmt w:val="lowerLetter"/>
      <w:lvlText w:val="%8."/>
      <w:lvlJc w:val="left"/>
      <w:pPr>
        <w:ind w:left="5760" w:hanging="360"/>
      </w:pPr>
    </w:lvl>
    <w:lvl w:ilvl="8" w:tplc="99753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4">
    <w:multiLevelType w:val="hybridMultilevel"/>
    <w:lvl w:ilvl="0" w:tplc="63383128">
      <w:start w:val="1"/>
      <w:numFmt w:val="decimal"/>
      <w:lvlText w:val="%1."/>
      <w:lvlJc w:val="left"/>
      <w:pPr>
        <w:ind w:left="720" w:hanging="360"/>
      </w:pPr>
    </w:lvl>
    <w:lvl w:ilvl="1" w:tplc="63383128" w:tentative="1">
      <w:start w:val="1"/>
      <w:numFmt w:val="lowerLetter"/>
      <w:lvlText w:val="%2."/>
      <w:lvlJc w:val="left"/>
      <w:pPr>
        <w:ind w:left="1440" w:hanging="360"/>
      </w:pPr>
    </w:lvl>
    <w:lvl w:ilvl="2" w:tplc="63383128" w:tentative="1">
      <w:start w:val="1"/>
      <w:numFmt w:val="lowerRoman"/>
      <w:lvlText w:val="%3."/>
      <w:lvlJc w:val="right"/>
      <w:pPr>
        <w:ind w:left="2160" w:hanging="180"/>
      </w:pPr>
    </w:lvl>
    <w:lvl w:ilvl="3" w:tplc="63383128" w:tentative="1">
      <w:start w:val="1"/>
      <w:numFmt w:val="decimal"/>
      <w:lvlText w:val="%4."/>
      <w:lvlJc w:val="left"/>
      <w:pPr>
        <w:ind w:left="2880" w:hanging="360"/>
      </w:pPr>
    </w:lvl>
    <w:lvl w:ilvl="4" w:tplc="63383128" w:tentative="1">
      <w:start w:val="1"/>
      <w:numFmt w:val="lowerLetter"/>
      <w:lvlText w:val="%5."/>
      <w:lvlJc w:val="left"/>
      <w:pPr>
        <w:ind w:left="3600" w:hanging="360"/>
      </w:pPr>
    </w:lvl>
    <w:lvl w:ilvl="5" w:tplc="63383128" w:tentative="1">
      <w:start w:val="1"/>
      <w:numFmt w:val="lowerRoman"/>
      <w:lvlText w:val="%6."/>
      <w:lvlJc w:val="right"/>
      <w:pPr>
        <w:ind w:left="4320" w:hanging="180"/>
      </w:pPr>
    </w:lvl>
    <w:lvl w:ilvl="6" w:tplc="63383128" w:tentative="1">
      <w:start w:val="1"/>
      <w:numFmt w:val="decimal"/>
      <w:lvlText w:val="%7."/>
      <w:lvlJc w:val="left"/>
      <w:pPr>
        <w:ind w:left="5040" w:hanging="360"/>
      </w:pPr>
    </w:lvl>
    <w:lvl w:ilvl="7" w:tplc="63383128" w:tentative="1">
      <w:start w:val="1"/>
      <w:numFmt w:val="lowerLetter"/>
      <w:lvlText w:val="%8."/>
      <w:lvlJc w:val="left"/>
      <w:pPr>
        <w:ind w:left="5760" w:hanging="360"/>
      </w:pPr>
    </w:lvl>
    <w:lvl w:ilvl="8" w:tplc="63383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3">
    <w:multiLevelType w:val="hybridMultilevel"/>
    <w:lvl w:ilvl="0" w:tplc="76355023">
      <w:start w:val="1"/>
      <w:numFmt w:val="decimal"/>
      <w:lvlText w:val="%1."/>
      <w:lvlJc w:val="left"/>
      <w:pPr>
        <w:ind w:left="720" w:hanging="360"/>
      </w:pPr>
    </w:lvl>
    <w:lvl w:ilvl="1" w:tplc="76355023" w:tentative="1">
      <w:start w:val="1"/>
      <w:numFmt w:val="lowerLetter"/>
      <w:lvlText w:val="%2."/>
      <w:lvlJc w:val="left"/>
      <w:pPr>
        <w:ind w:left="1440" w:hanging="360"/>
      </w:pPr>
    </w:lvl>
    <w:lvl w:ilvl="2" w:tplc="76355023" w:tentative="1">
      <w:start w:val="1"/>
      <w:numFmt w:val="lowerRoman"/>
      <w:lvlText w:val="%3."/>
      <w:lvlJc w:val="right"/>
      <w:pPr>
        <w:ind w:left="2160" w:hanging="180"/>
      </w:pPr>
    </w:lvl>
    <w:lvl w:ilvl="3" w:tplc="76355023" w:tentative="1">
      <w:start w:val="1"/>
      <w:numFmt w:val="decimal"/>
      <w:lvlText w:val="%4."/>
      <w:lvlJc w:val="left"/>
      <w:pPr>
        <w:ind w:left="2880" w:hanging="360"/>
      </w:pPr>
    </w:lvl>
    <w:lvl w:ilvl="4" w:tplc="76355023" w:tentative="1">
      <w:start w:val="1"/>
      <w:numFmt w:val="lowerLetter"/>
      <w:lvlText w:val="%5."/>
      <w:lvlJc w:val="left"/>
      <w:pPr>
        <w:ind w:left="3600" w:hanging="360"/>
      </w:pPr>
    </w:lvl>
    <w:lvl w:ilvl="5" w:tplc="76355023" w:tentative="1">
      <w:start w:val="1"/>
      <w:numFmt w:val="lowerRoman"/>
      <w:lvlText w:val="%6."/>
      <w:lvlJc w:val="right"/>
      <w:pPr>
        <w:ind w:left="4320" w:hanging="180"/>
      </w:pPr>
    </w:lvl>
    <w:lvl w:ilvl="6" w:tplc="76355023" w:tentative="1">
      <w:start w:val="1"/>
      <w:numFmt w:val="decimal"/>
      <w:lvlText w:val="%7."/>
      <w:lvlJc w:val="left"/>
      <w:pPr>
        <w:ind w:left="5040" w:hanging="360"/>
      </w:pPr>
    </w:lvl>
    <w:lvl w:ilvl="7" w:tplc="76355023" w:tentative="1">
      <w:start w:val="1"/>
      <w:numFmt w:val="lowerLetter"/>
      <w:lvlText w:val="%8."/>
      <w:lvlJc w:val="left"/>
      <w:pPr>
        <w:ind w:left="5760" w:hanging="360"/>
      </w:pPr>
    </w:lvl>
    <w:lvl w:ilvl="8" w:tplc="76355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2">
    <w:multiLevelType w:val="hybridMultilevel"/>
    <w:lvl w:ilvl="0" w:tplc="50463972">
      <w:start w:val="1"/>
      <w:numFmt w:val="decimal"/>
      <w:lvlText w:val="%1."/>
      <w:lvlJc w:val="left"/>
      <w:pPr>
        <w:ind w:left="720" w:hanging="360"/>
      </w:pPr>
    </w:lvl>
    <w:lvl w:ilvl="1" w:tplc="50463972" w:tentative="1">
      <w:start w:val="1"/>
      <w:numFmt w:val="lowerLetter"/>
      <w:lvlText w:val="%2."/>
      <w:lvlJc w:val="left"/>
      <w:pPr>
        <w:ind w:left="1440" w:hanging="360"/>
      </w:pPr>
    </w:lvl>
    <w:lvl w:ilvl="2" w:tplc="50463972" w:tentative="1">
      <w:start w:val="1"/>
      <w:numFmt w:val="lowerRoman"/>
      <w:lvlText w:val="%3."/>
      <w:lvlJc w:val="right"/>
      <w:pPr>
        <w:ind w:left="2160" w:hanging="180"/>
      </w:pPr>
    </w:lvl>
    <w:lvl w:ilvl="3" w:tplc="50463972" w:tentative="1">
      <w:start w:val="1"/>
      <w:numFmt w:val="decimal"/>
      <w:lvlText w:val="%4."/>
      <w:lvlJc w:val="left"/>
      <w:pPr>
        <w:ind w:left="2880" w:hanging="360"/>
      </w:pPr>
    </w:lvl>
    <w:lvl w:ilvl="4" w:tplc="50463972" w:tentative="1">
      <w:start w:val="1"/>
      <w:numFmt w:val="lowerLetter"/>
      <w:lvlText w:val="%5."/>
      <w:lvlJc w:val="left"/>
      <w:pPr>
        <w:ind w:left="3600" w:hanging="360"/>
      </w:pPr>
    </w:lvl>
    <w:lvl w:ilvl="5" w:tplc="50463972" w:tentative="1">
      <w:start w:val="1"/>
      <w:numFmt w:val="lowerRoman"/>
      <w:lvlText w:val="%6."/>
      <w:lvlJc w:val="right"/>
      <w:pPr>
        <w:ind w:left="4320" w:hanging="180"/>
      </w:pPr>
    </w:lvl>
    <w:lvl w:ilvl="6" w:tplc="50463972" w:tentative="1">
      <w:start w:val="1"/>
      <w:numFmt w:val="decimal"/>
      <w:lvlText w:val="%7."/>
      <w:lvlJc w:val="left"/>
      <w:pPr>
        <w:ind w:left="5040" w:hanging="360"/>
      </w:pPr>
    </w:lvl>
    <w:lvl w:ilvl="7" w:tplc="50463972" w:tentative="1">
      <w:start w:val="1"/>
      <w:numFmt w:val="lowerLetter"/>
      <w:lvlText w:val="%8."/>
      <w:lvlJc w:val="left"/>
      <w:pPr>
        <w:ind w:left="5760" w:hanging="360"/>
      </w:pPr>
    </w:lvl>
    <w:lvl w:ilvl="8" w:tplc="50463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1">
    <w:multiLevelType w:val="hybridMultilevel"/>
    <w:lvl w:ilvl="0" w:tplc="21395377">
      <w:start w:val="1"/>
      <w:numFmt w:val="decimal"/>
      <w:lvlText w:val="%1."/>
      <w:lvlJc w:val="left"/>
      <w:pPr>
        <w:ind w:left="720" w:hanging="360"/>
      </w:pPr>
    </w:lvl>
    <w:lvl w:ilvl="1" w:tplc="21395377" w:tentative="1">
      <w:start w:val="1"/>
      <w:numFmt w:val="lowerLetter"/>
      <w:lvlText w:val="%2."/>
      <w:lvlJc w:val="left"/>
      <w:pPr>
        <w:ind w:left="1440" w:hanging="360"/>
      </w:pPr>
    </w:lvl>
    <w:lvl w:ilvl="2" w:tplc="21395377" w:tentative="1">
      <w:start w:val="1"/>
      <w:numFmt w:val="lowerRoman"/>
      <w:lvlText w:val="%3."/>
      <w:lvlJc w:val="right"/>
      <w:pPr>
        <w:ind w:left="2160" w:hanging="180"/>
      </w:pPr>
    </w:lvl>
    <w:lvl w:ilvl="3" w:tplc="21395377" w:tentative="1">
      <w:start w:val="1"/>
      <w:numFmt w:val="decimal"/>
      <w:lvlText w:val="%4."/>
      <w:lvlJc w:val="left"/>
      <w:pPr>
        <w:ind w:left="2880" w:hanging="360"/>
      </w:pPr>
    </w:lvl>
    <w:lvl w:ilvl="4" w:tplc="21395377" w:tentative="1">
      <w:start w:val="1"/>
      <w:numFmt w:val="lowerLetter"/>
      <w:lvlText w:val="%5."/>
      <w:lvlJc w:val="left"/>
      <w:pPr>
        <w:ind w:left="3600" w:hanging="360"/>
      </w:pPr>
    </w:lvl>
    <w:lvl w:ilvl="5" w:tplc="21395377" w:tentative="1">
      <w:start w:val="1"/>
      <w:numFmt w:val="lowerRoman"/>
      <w:lvlText w:val="%6."/>
      <w:lvlJc w:val="right"/>
      <w:pPr>
        <w:ind w:left="4320" w:hanging="180"/>
      </w:pPr>
    </w:lvl>
    <w:lvl w:ilvl="6" w:tplc="21395377" w:tentative="1">
      <w:start w:val="1"/>
      <w:numFmt w:val="decimal"/>
      <w:lvlText w:val="%7."/>
      <w:lvlJc w:val="left"/>
      <w:pPr>
        <w:ind w:left="5040" w:hanging="360"/>
      </w:pPr>
    </w:lvl>
    <w:lvl w:ilvl="7" w:tplc="21395377" w:tentative="1">
      <w:start w:val="1"/>
      <w:numFmt w:val="lowerLetter"/>
      <w:lvlText w:val="%8."/>
      <w:lvlJc w:val="left"/>
      <w:pPr>
        <w:ind w:left="5760" w:hanging="360"/>
      </w:pPr>
    </w:lvl>
    <w:lvl w:ilvl="8" w:tplc="21395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0">
    <w:multiLevelType w:val="hybridMultilevel"/>
    <w:lvl w:ilvl="0" w:tplc="40269824">
      <w:start w:val="1"/>
      <w:numFmt w:val="decimal"/>
      <w:lvlText w:val="%1."/>
      <w:lvlJc w:val="left"/>
      <w:pPr>
        <w:ind w:left="720" w:hanging="360"/>
      </w:pPr>
    </w:lvl>
    <w:lvl w:ilvl="1" w:tplc="40269824" w:tentative="1">
      <w:start w:val="1"/>
      <w:numFmt w:val="lowerLetter"/>
      <w:lvlText w:val="%2."/>
      <w:lvlJc w:val="left"/>
      <w:pPr>
        <w:ind w:left="1440" w:hanging="360"/>
      </w:pPr>
    </w:lvl>
    <w:lvl w:ilvl="2" w:tplc="40269824" w:tentative="1">
      <w:start w:val="1"/>
      <w:numFmt w:val="lowerRoman"/>
      <w:lvlText w:val="%3."/>
      <w:lvlJc w:val="right"/>
      <w:pPr>
        <w:ind w:left="2160" w:hanging="180"/>
      </w:pPr>
    </w:lvl>
    <w:lvl w:ilvl="3" w:tplc="40269824" w:tentative="1">
      <w:start w:val="1"/>
      <w:numFmt w:val="decimal"/>
      <w:lvlText w:val="%4."/>
      <w:lvlJc w:val="left"/>
      <w:pPr>
        <w:ind w:left="2880" w:hanging="360"/>
      </w:pPr>
    </w:lvl>
    <w:lvl w:ilvl="4" w:tplc="40269824" w:tentative="1">
      <w:start w:val="1"/>
      <w:numFmt w:val="lowerLetter"/>
      <w:lvlText w:val="%5."/>
      <w:lvlJc w:val="left"/>
      <w:pPr>
        <w:ind w:left="3600" w:hanging="360"/>
      </w:pPr>
    </w:lvl>
    <w:lvl w:ilvl="5" w:tplc="40269824" w:tentative="1">
      <w:start w:val="1"/>
      <w:numFmt w:val="lowerRoman"/>
      <w:lvlText w:val="%6."/>
      <w:lvlJc w:val="right"/>
      <w:pPr>
        <w:ind w:left="4320" w:hanging="180"/>
      </w:pPr>
    </w:lvl>
    <w:lvl w:ilvl="6" w:tplc="40269824" w:tentative="1">
      <w:start w:val="1"/>
      <w:numFmt w:val="decimal"/>
      <w:lvlText w:val="%7."/>
      <w:lvlJc w:val="left"/>
      <w:pPr>
        <w:ind w:left="5040" w:hanging="360"/>
      </w:pPr>
    </w:lvl>
    <w:lvl w:ilvl="7" w:tplc="40269824" w:tentative="1">
      <w:start w:val="1"/>
      <w:numFmt w:val="lowerLetter"/>
      <w:lvlText w:val="%8."/>
      <w:lvlJc w:val="left"/>
      <w:pPr>
        <w:ind w:left="5760" w:hanging="360"/>
      </w:pPr>
    </w:lvl>
    <w:lvl w:ilvl="8" w:tplc="40269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">
    <w:multiLevelType w:val="hybridMultilevel"/>
    <w:lvl w:ilvl="0" w:tplc="65214175">
      <w:start w:val="1"/>
      <w:numFmt w:val="decimal"/>
      <w:lvlText w:val="%1."/>
      <w:lvlJc w:val="left"/>
      <w:pPr>
        <w:ind w:left="720" w:hanging="360"/>
      </w:pPr>
    </w:lvl>
    <w:lvl w:ilvl="1" w:tplc="65214175" w:tentative="1">
      <w:start w:val="1"/>
      <w:numFmt w:val="lowerLetter"/>
      <w:lvlText w:val="%2."/>
      <w:lvlJc w:val="left"/>
      <w:pPr>
        <w:ind w:left="1440" w:hanging="360"/>
      </w:pPr>
    </w:lvl>
    <w:lvl w:ilvl="2" w:tplc="65214175" w:tentative="1">
      <w:start w:val="1"/>
      <w:numFmt w:val="lowerRoman"/>
      <w:lvlText w:val="%3."/>
      <w:lvlJc w:val="right"/>
      <w:pPr>
        <w:ind w:left="2160" w:hanging="180"/>
      </w:pPr>
    </w:lvl>
    <w:lvl w:ilvl="3" w:tplc="65214175" w:tentative="1">
      <w:start w:val="1"/>
      <w:numFmt w:val="decimal"/>
      <w:lvlText w:val="%4."/>
      <w:lvlJc w:val="left"/>
      <w:pPr>
        <w:ind w:left="2880" w:hanging="360"/>
      </w:pPr>
    </w:lvl>
    <w:lvl w:ilvl="4" w:tplc="65214175" w:tentative="1">
      <w:start w:val="1"/>
      <w:numFmt w:val="lowerLetter"/>
      <w:lvlText w:val="%5."/>
      <w:lvlJc w:val="left"/>
      <w:pPr>
        <w:ind w:left="3600" w:hanging="360"/>
      </w:pPr>
    </w:lvl>
    <w:lvl w:ilvl="5" w:tplc="65214175" w:tentative="1">
      <w:start w:val="1"/>
      <w:numFmt w:val="lowerRoman"/>
      <w:lvlText w:val="%6."/>
      <w:lvlJc w:val="right"/>
      <w:pPr>
        <w:ind w:left="4320" w:hanging="180"/>
      </w:pPr>
    </w:lvl>
    <w:lvl w:ilvl="6" w:tplc="65214175" w:tentative="1">
      <w:start w:val="1"/>
      <w:numFmt w:val="decimal"/>
      <w:lvlText w:val="%7."/>
      <w:lvlJc w:val="left"/>
      <w:pPr>
        <w:ind w:left="5040" w:hanging="360"/>
      </w:pPr>
    </w:lvl>
    <w:lvl w:ilvl="7" w:tplc="65214175" w:tentative="1">
      <w:start w:val="1"/>
      <w:numFmt w:val="lowerLetter"/>
      <w:lvlText w:val="%8."/>
      <w:lvlJc w:val="left"/>
      <w:pPr>
        <w:ind w:left="5760" w:hanging="360"/>
      </w:pPr>
    </w:lvl>
    <w:lvl w:ilvl="8" w:tplc="65214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">
    <w:multiLevelType w:val="hybridMultilevel"/>
    <w:lvl w:ilvl="0" w:tplc="24521675">
      <w:start w:val="1"/>
      <w:numFmt w:val="decimal"/>
      <w:lvlText w:val="%1."/>
      <w:lvlJc w:val="left"/>
      <w:pPr>
        <w:ind w:left="720" w:hanging="360"/>
      </w:pPr>
    </w:lvl>
    <w:lvl w:ilvl="1" w:tplc="24521675" w:tentative="1">
      <w:start w:val="1"/>
      <w:numFmt w:val="lowerLetter"/>
      <w:lvlText w:val="%2."/>
      <w:lvlJc w:val="left"/>
      <w:pPr>
        <w:ind w:left="1440" w:hanging="360"/>
      </w:pPr>
    </w:lvl>
    <w:lvl w:ilvl="2" w:tplc="24521675" w:tentative="1">
      <w:start w:val="1"/>
      <w:numFmt w:val="lowerRoman"/>
      <w:lvlText w:val="%3."/>
      <w:lvlJc w:val="right"/>
      <w:pPr>
        <w:ind w:left="2160" w:hanging="180"/>
      </w:pPr>
    </w:lvl>
    <w:lvl w:ilvl="3" w:tplc="24521675" w:tentative="1">
      <w:start w:val="1"/>
      <w:numFmt w:val="decimal"/>
      <w:lvlText w:val="%4."/>
      <w:lvlJc w:val="left"/>
      <w:pPr>
        <w:ind w:left="2880" w:hanging="360"/>
      </w:pPr>
    </w:lvl>
    <w:lvl w:ilvl="4" w:tplc="24521675" w:tentative="1">
      <w:start w:val="1"/>
      <w:numFmt w:val="lowerLetter"/>
      <w:lvlText w:val="%5."/>
      <w:lvlJc w:val="left"/>
      <w:pPr>
        <w:ind w:left="3600" w:hanging="360"/>
      </w:pPr>
    </w:lvl>
    <w:lvl w:ilvl="5" w:tplc="24521675" w:tentative="1">
      <w:start w:val="1"/>
      <w:numFmt w:val="lowerRoman"/>
      <w:lvlText w:val="%6."/>
      <w:lvlJc w:val="right"/>
      <w:pPr>
        <w:ind w:left="4320" w:hanging="180"/>
      </w:pPr>
    </w:lvl>
    <w:lvl w:ilvl="6" w:tplc="24521675" w:tentative="1">
      <w:start w:val="1"/>
      <w:numFmt w:val="decimal"/>
      <w:lvlText w:val="%7."/>
      <w:lvlJc w:val="left"/>
      <w:pPr>
        <w:ind w:left="5040" w:hanging="360"/>
      </w:pPr>
    </w:lvl>
    <w:lvl w:ilvl="7" w:tplc="24521675" w:tentative="1">
      <w:start w:val="1"/>
      <w:numFmt w:val="lowerLetter"/>
      <w:lvlText w:val="%8."/>
      <w:lvlJc w:val="left"/>
      <w:pPr>
        <w:ind w:left="5760" w:hanging="360"/>
      </w:pPr>
    </w:lvl>
    <w:lvl w:ilvl="8" w:tplc="24521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">
    <w:multiLevelType w:val="hybridMultilevel"/>
    <w:lvl w:ilvl="0" w:tplc="28705574">
      <w:start w:val="1"/>
      <w:numFmt w:val="decimal"/>
      <w:lvlText w:val="%1."/>
      <w:lvlJc w:val="left"/>
      <w:pPr>
        <w:ind w:left="720" w:hanging="360"/>
      </w:pPr>
    </w:lvl>
    <w:lvl w:ilvl="1" w:tplc="28705574" w:tentative="1">
      <w:start w:val="1"/>
      <w:numFmt w:val="lowerLetter"/>
      <w:lvlText w:val="%2."/>
      <w:lvlJc w:val="left"/>
      <w:pPr>
        <w:ind w:left="1440" w:hanging="360"/>
      </w:pPr>
    </w:lvl>
    <w:lvl w:ilvl="2" w:tplc="28705574" w:tentative="1">
      <w:start w:val="1"/>
      <w:numFmt w:val="lowerRoman"/>
      <w:lvlText w:val="%3."/>
      <w:lvlJc w:val="right"/>
      <w:pPr>
        <w:ind w:left="2160" w:hanging="180"/>
      </w:pPr>
    </w:lvl>
    <w:lvl w:ilvl="3" w:tplc="28705574" w:tentative="1">
      <w:start w:val="1"/>
      <w:numFmt w:val="decimal"/>
      <w:lvlText w:val="%4."/>
      <w:lvlJc w:val="left"/>
      <w:pPr>
        <w:ind w:left="2880" w:hanging="360"/>
      </w:pPr>
    </w:lvl>
    <w:lvl w:ilvl="4" w:tplc="28705574" w:tentative="1">
      <w:start w:val="1"/>
      <w:numFmt w:val="lowerLetter"/>
      <w:lvlText w:val="%5."/>
      <w:lvlJc w:val="left"/>
      <w:pPr>
        <w:ind w:left="3600" w:hanging="360"/>
      </w:pPr>
    </w:lvl>
    <w:lvl w:ilvl="5" w:tplc="28705574" w:tentative="1">
      <w:start w:val="1"/>
      <w:numFmt w:val="lowerRoman"/>
      <w:lvlText w:val="%6."/>
      <w:lvlJc w:val="right"/>
      <w:pPr>
        <w:ind w:left="4320" w:hanging="180"/>
      </w:pPr>
    </w:lvl>
    <w:lvl w:ilvl="6" w:tplc="28705574" w:tentative="1">
      <w:start w:val="1"/>
      <w:numFmt w:val="decimal"/>
      <w:lvlText w:val="%7."/>
      <w:lvlJc w:val="left"/>
      <w:pPr>
        <w:ind w:left="5040" w:hanging="360"/>
      </w:pPr>
    </w:lvl>
    <w:lvl w:ilvl="7" w:tplc="28705574" w:tentative="1">
      <w:start w:val="1"/>
      <w:numFmt w:val="lowerLetter"/>
      <w:lvlText w:val="%8."/>
      <w:lvlJc w:val="left"/>
      <w:pPr>
        <w:ind w:left="5760" w:hanging="360"/>
      </w:pPr>
    </w:lvl>
    <w:lvl w:ilvl="8" w:tplc="28705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">
    <w:multiLevelType w:val="hybridMultilevel"/>
    <w:lvl w:ilvl="0" w:tplc="63518999">
      <w:start w:val="1"/>
      <w:numFmt w:val="decimal"/>
      <w:lvlText w:val="%1."/>
      <w:lvlJc w:val="left"/>
      <w:pPr>
        <w:ind w:left="720" w:hanging="360"/>
      </w:pPr>
    </w:lvl>
    <w:lvl w:ilvl="1" w:tplc="63518999" w:tentative="1">
      <w:start w:val="1"/>
      <w:numFmt w:val="lowerLetter"/>
      <w:lvlText w:val="%2."/>
      <w:lvlJc w:val="left"/>
      <w:pPr>
        <w:ind w:left="1440" w:hanging="360"/>
      </w:pPr>
    </w:lvl>
    <w:lvl w:ilvl="2" w:tplc="63518999" w:tentative="1">
      <w:start w:val="1"/>
      <w:numFmt w:val="lowerRoman"/>
      <w:lvlText w:val="%3."/>
      <w:lvlJc w:val="right"/>
      <w:pPr>
        <w:ind w:left="2160" w:hanging="180"/>
      </w:pPr>
    </w:lvl>
    <w:lvl w:ilvl="3" w:tplc="63518999" w:tentative="1">
      <w:start w:val="1"/>
      <w:numFmt w:val="decimal"/>
      <w:lvlText w:val="%4."/>
      <w:lvlJc w:val="left"/>
      <w:pPr>
        <w:ind w:left="2880" w:hanging="360"/>
      </w:pPr>
    </w:lvl>
    <w:lvl w:ilvl="4" w:tplc="63518999" w:tentative="1">
      <w:start w:val="1"/>
      <w:numFmt w:val="lowerLetter"/>
      <w:lvlText w:val="%5."/>
      <w:lvlJc w:val="left"/>
      <w:pPr>
        <w:ind w:left="3600" w:hanging="360"/>
      </w:pPr>
    </w:lvl>
    <w:lvl w:ilvl="5" w:tplc="63518999" w:tentative="1">
      <w:start w:val="1"/>
      <w:numFmt w:val="lowerRoman"/>
      <w:lvlText w:val="%6."/>
      <w:lvlJc w:val="right"/>
      <w:pPr>
        <w:ind w:left="4320" w:hanging="180"/>
      </w:pPr>
    </w:lvl>
    <w:lvl w:ilvl="6" w:tplc="63518999" w:tentative="1">
      <w:start w:val="1"/>
      <w:numFmt w:val="decimal"/>
      <w:lvlText w:val="%7."/>
      <w:lvlJc w:val="left"/>
      <w:pPr>
        <w:ind w:left="5040" w:hanging="360"/>
      </w:pPr>
    </w:lvl>
    <w:lvl w:ilvl="7" w:tplc="63518999" w:tentative="1">
      <w:start w:val="1"/>
      <w:numFmt w:val="lowerLetter"/>
      <w:lvlText w:val="%8."/>
      <w:lvlJc w:val="left"/>
      <w:pPr>
        <w:ind w:left="5760" w:hanging="360"/>
      </w:pPr>
    </w:lvl>
    <w:lvl w:ilvl="8" w:tplc="63518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">
    <w:multiLevelType w:val="hybridMultilevel"/>
    <w:lvl w:ilvl="0" w:tplc="74358506">
      <w:start w:val="1"/>
      <w:numFmt w:val="decimal"/>
      <w:lvlText w:val="%1."/>
      <w:lvlJc w:val="left"/>
      <w:pPr>
        <w:ind w:left="720" w:hanging="360"/>
      </w:pPr>
    </w:lvl>
    <w:lvl w:ilvl="1" w:tplc="74358506" w:tentative="1">
      <w:start w:val="1"/>
      <w:numFmt w:val="lowerLetter"/>
      <w:lvlText w:val="%2."/>
      <w:lvlJc w:val="left"/>
      <w:pPr>
        <w:ind w:left="1440" w:hanging="360"/>
      </w:pPr>
    </w:lvl>
    <w:lvl w:ilvl="2" w:tplc="74358506" w:tentative="1">
      <w:start w:val="1"/>
      <w:numFmt w:val="lowerRoman"/>
      <w:lvlText w:val="%3."/>
      <w:lvlJc w:val="right"/>
      <w:pPr>
        <w:ind w:left="2160" w:hanging="180"/>
      </w:pPr>
    </w:lvl>
    <w:lvl w:ilvl="3" w:tplc="74358506" w:tentative="1">
      <w:start w:val="1"/>
      <w:numFmt w:val="decimal"/>
      <w:lvlText w:val="%4."/>
      <w:lvlJc w:val="left"/>
      <w:pPr>
        <w:ind w:left="2880" w:hanging="360"/>
      </w:pPr>
    </w:lvl>
    <w:lvl w:ilvl="4" w:tplc="74358506" w:tentative="1">
      <w:start w:val="1"/>
      <w:numFmt w:val="lowerLetter"/>
      <w:lvlText w:val="%5."/>
      <w:lvlJc w:val="left"/>
      <w:pPr>
        <w:ind w:left="3600" w:hanging="360"/>
      </w:pPr>
    </w:lvl>
    <w:lvl w:ilvl="5" w:tplc="74358506" w:tentative="1">
      <w:start w:val="1"/>
      <w:numFmt w:val="lowerRoman"/>
      <w:lvlText w:val="%6."/>
      <w:lvlJc w:val="right"/>
      <w:pPr>
        <w:ind w:left="4320" w:hanging="180"/>
      </w:pPr>
    </w:lvl>
    <w:lvl w:ilvl="6" w:tplc="74358506" w:tentative="1">
      <w:start w:val="1"/>
      <w:numFmt w:val="decimal"/>
      <w:lvlText w:val="%7."/>
      <w:lvlJc w:val="left"/>
      <w:pPr>
        <w:ind w:left="5040" w:hanging="360"/>
      </w:pPr>
    </w:lvl>
    <w:lvl w:ilvl="7" w:tplc="74358506" w:tentative="1">
      <w:start w:val="1"/>
      <w:numFmt w:val="lowerLetter"/>
      <w:lvlText w:val="%8."/>
      <w:lvlJc w:val="left"/>
      <w:pPr>
        <w:ind w:left="5760" w:hanging="360"/>
      </w:pPr>
    </w:lvl>
    <w:lvl w:ilvl="8" w:tplc="74358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">
    <w:multiLevelType w:val="hybridMultilevel"/>
    <w:lvl w:ilvl="0" w:tplc="79961903">
      <w:start w:val="1"/>
      <w:numFmt w:val="decimal"/>
      <w:lvlText w:val="%1."/>
      <w:lvlJc w:val="left"/>
      <w:pPr>
        <w:ind w:left="720" w:hanging="360"/>
      </w:pPr>
    </w:lvl>
    <w:lvl w:ilvl="1" w:tplc="79961903" w:tentative="1">
      <w:start w:val="1"/>
      <w:numFmt w:val="lowerLetter"/>
      <w:lvlText w:val="%2."/>
      <w:lvlJc w:val="left"/>
      <w:pPr>
        <w:ind w:left="1440" w:hanging="360"/>
      </w:pPr>
    </w:lvl>
    <w:lvl w:ilvl="2" w:tplc="79961903" w:tentative="1">
      <w:start w:val="1"/>
      <w:numFmt w:val="lowerRoman"/>
      <w:lvlText w:val="%3."/>
      <w:lvlJc w:val="right"/>
      <w:pPr>
        <w:ind w:left="2160" w:hanging="180"/>
      </w:pPr>
    </w:lvl>
    <w:lvl w:ilvl="3" w:tplc="79961903" w:tentative="1">
      <w:start w:val="1"/>
      <w:numFmt w:val="decimal"/>
      <w:lvlText w:val="%4."/>
      <w:lvlJc w:val="left"/>
      <w:pPr>
        <w:ind w:left="2880" w:hanging="360"/>
      </w:pPr>
    </w:lvl>
    <w:lvl w:ilvl="4" w:tplc="79961903" w:tentative="1">
      <w:start w:val="1"/>
      <w:numFmt w:val="lowerLetter"/>
      <w:lvlText w:val="%5."/>
      <w:lvlJc w:val="left"/>
      <w:pPr>
        <w:ind w:left="3600" w:hanging="360"/>
      </w:pPr>
    </w:lvl>
    <w:lvl w:ilvl="5" w:tplc="79961903" w:tentative="1">
      <w:start w:val="1"/>
      <w:numFmt w:val="lowerRoman"/>
      <w:lvlText w:val="%6."/>
      <w:lvlJc w:val="right"/>
      <w:pPr>
        <w:ind w:left="4320" w:hanging="180"/>
      </w:pPr>
    </w:lvl>
    <w:lvl w:ilvl="6" w:tplc="79961903" w:tentative="1">
      <w:start w:val="1"/>
      <w:numFmt w:val="decimal"/>
      <w:lvlText w:val="%7."/>
      <w:lvlJc w:val="left"/>
      <w:pPr>
        <w:ind w:left="5040" w:hanging="360"/>
      </w:pPr>
    </w:lvl>
    <w:lvl w:ilvl="7" w:tplc="79961903" w:tentative="1">
      <w:start w:val="1"/>
      <w:numFmt w:val="lowerLetter"/>
      <w:lvlText w:val="%8."/>
      <w:lvlJc w:val="left"/>
      <w:pPr>
        <w:ind w:left="5760" w:hanging="360"/>
      </w:pPr>
    </w:lvl>
    <w:lvl w:ilvl="8" w:tplc="79961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">
    <w:multiLevelType w:val="hybridMultilevel"/>
    <w:lvl w:ilvl="0" w:tplc="67283125">
      <w:start w:val="1"/>
      <w:numFmt w:val="decimal"/>
      <w:lvlText w:val="%1."/>
      <w:lvlJc w:val="left"/>
      <w:pPr>
        <w:ind w:left="720" w:hanging="360"/>
      </w:pPr>
    </w:lvl>
    <w:lvl w:ilvl="1" w:tplc="67283125" w:tentative="1">
      <w:start w:val="1"/>
      <w:numFmt w:val="lowerLetter"/>
      <w:lvlText w:val="%2."/>
      <w:lvlJc w:val="left"/>
      <w:pPr>
        <w:ind w:left="1440" w:hanging="360"/>
      </w:pPr>
    </w:lvl>
    <w:lvl w:ilvl="2" w:tplc="67283125" w:tentative="1">
      <w:start w:val="1"/>
      <w:numFmt w:val="lowerRoman"/>
      <w:lvlText w:val="%3."/>
      <w:lvlJc w:val="right"/>
      <w:pPr>
        <w:ind w:left="2160" w:hanging="180"/>
      </w:pPr>
    </w:lvl>
    <w:lvl w:ilvl="3" w:tplc="67283125" w:tentative="1">
      <w:start w:val="1"/>
      <w:numFmt w:val="decimal"/>
      <w:lvlText w:val="%4."/>
      <w:lvlJc w:val="left"/>
      <w:pPr>
        <w:ind w:left="2880" w:hanging="360"/>
      </w:pPr>
    </w:lvl>
    <w:lvl w:ilvl="4" w:tplc="67283125" w:tentative="1">
      <w:start w:val="1"/>
      <w:numFmt w:val="lowerLetter"/>
      <w:lvlText w:val="%5."/>
      <w:lvlJc w:val="left"/>
      <w:pPr>
        <w:ind w:left="3600" w:hanging="360"/>
      </w:pPr>
    </w:lvl>
    <w:lvl w:ilvl="5" w:tplc="67283125" w:tentative="1">
      <w:start w:val="1"/>
      <w:numFmt w:val="lowerRoman"/>
      <w:lvlText w:val="%6."/>
      <w:lvlJc w:val="right"/>
      <w:pPr>
        <w:ind w:left="4320" w:hanging="180"/>
      </w:pPr>
    </w:lvl>
    <w:lvl w:ilvl="6" w:tplc="67283125" w:tentative="1">
      <w:start w:val="1"/>
      <w:numFmt w:val="decimal"/>
      <w:lvlText w:val="%7."/>
      <w:lvlJc w:val="left"/>
      <w:pPr>
        <w:ind w:left="5040" w:hanging="360"/>
      </w:pPr>
    </w:lvl>
    <w:lvl w:ilvl="7" w:tplc="67283125" w:tentative="1">
      <w:start w:val="1"/>
      <w:numFmt w:val="lowerLetter"/>
      <w:lvlText w:val="%8."/>
      <w:lvlJc w:val="left"/>
      <w:pPr>
        <w:ind w:left="5760" w:hanging="360"/>
      </w:pPr>
    </w:lvl>
    <w:lvl w:ilvl="8" w:tplc="67283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">
    <w:multiLevelType w:val="hybridMultilevel"/>
    <w:lvl w:ilvl="0" w:tplc="51140459">
      <w:start w:val="1"/>
      <w:numFmt w:val="decimal"/>
      <w:lvlText w:val="%1."/>
      <w:lvlJc w:val="left"/>
      <w:pPr>
        <w:ind w:left="720" w:hanging="360"/>
      </w:pPr>
    </w:lvl>
    <w:lvl w:ilvl="1" w:tplc="51140459" w:tentative="1">
      <w:start w:val="1"/>
      <w:numFmt w:val="lowerLetter"/>
      <w:lvlText w:val="%2."/>
      <w:lvlJc w:val="left"/>
      <w:pPr>
        <w:ind w:left="1440" w:hanging="360"/>
      </w:pPr>
    </w:lvl>
    <w:lvl w:ilvl="2" w:tplc="51140459" w:tentative="1">
      <w:start w:val="1"/>
      <w:numFmt w:val="lowerRoman"/>
      <w:lvlText w:val="%3."/>
      <w:lvlJc w:val="right"/>
      <w:pPr>
        <w:ind w:left="2160" w:hanging="180"/>
      </w:pPr>
    </w:lvl>
    <w:lvl w:ilvl="3" w:tplc="51140459" w:tentative="1">
      <w:start w:val="1"/>
      <w:numFmt w:val="decimal"/>
      <w:lvlText w:val="%4."/>
      <w:lvlJc w:val="left"/>
      <w:pPr>
        <w:ind w:left="2880" w:hanging="360"/>
      </w:pPr>
    </w:lvl>
    <w:lvl w:ilvl="4" w:tplc="51140459" w:tentative="1">
      <w:start w:val="1"/>
      <w:numFmt w:val="lowerLetter"/>
      <w:lvlText w:val="%5."/>
      <w:lvlJc w:val="left"/>
      <w:pPr>
        <w:ind w:left="3600" w:hanging="360"/>
      </w:pPr>
    </w:lvl>
    <w:lvl w:ilvl="5" w:tplc="51140459" w:tentative="1">
      <w:start w:val="1"/>
      <w:numFmt w:val="lowerRoman"/>
      <w:lvlText w:val="%6."/>
      <w:lvlJc w:val="right"/>
      <w:pPr>
        <w:ind w:left="4320" w:hanging="180"/>
      </w:pPr>
    </w:lvl>
    <w:lvl w:ilvl="6" w:tplc="51140459" w:tentative="1">
      <w:start w:val="1"/>
      <w:numFmt w:val="decimal"/>
      <w:lvlText w:val="%7."/>
      <w:lvlJc w:val="left"/>
      <w:pPr>
        <w:ind w:left="5040" w:hanging="360"/>
      </w:pPr>
    </w:lvl>
    <w:lvl w:ilvl="7" w:tplc="51140459" w:tentative="1">
      <w:start w:val="1"/>
      <w:numFmt w:val="lowerLetter"/>
      <w:lvlText w:val="%8."/>
      <w:lvlJc w:val="left"/>
      <w:pPr>
        <w:ind w:left="5760" w:hanging="360"/>
      </w:pPr>
    </w:lvl>
    <w:lvl w:ilvl="8" w:tplc="51140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">
    <w:multiLevelType w:val="hybridMultilevel"/>
    <w:lvl w:ilvl="0" w:tplc="69407699">
      <w:start w:val="1"/>
      <w:numFmt w:val="decimal"/>
      <w:lvlText w:val="%1."/>
      <w:lvlJc w:val="left"/>
      <w:pPr>
        <w:ind w:left="720" w:hanging="360"/>
      </w:pPr>
    </w:lvl>
    <w:lvl w:ilvl="1" w:tplc="69407699" w:tentative="1">
      <w:start w:val="1"/>
      <w:numFmt w:val="lowerLetter"/>
      <w:lvlText w:val="%2."/>
      <w:lvlJc w:val="left"/>
      <w:pPr>
        <w:ind w:left="1440" w:hanging="360"/>
      </w:pPr>
    </w:lvl>
    <w:lvl w:ilvl="2" w:tplc="69407699" w:tentative="1">
      <w:start w:val="1"/>
      <w:numFmt w:val="lowerRoman"/>
      <w:lvlText w:val="%3."/>
      <w:lvlJc w:val="right"/>
      <w:pPr>
        <w:ind w:left="2160" w:hanging="180"/>
      </w:pPr>
    </w:lvl>
    <w:lvl w:ilvl="3" w:tplc="69407699" w:tentative="1">
      <w:start w:val="1"/>
      <w:numFmt w:val="decimal"/>
      <w:lvlText w:val="%4."/>
      <w:lvlJc w:val="left"/>
      <w:pPr>
        <w:ind w:left="2880" w:hanging="360"/>
      </w:pPr>
    </w:lvl>
    <w:lvl w:ilvl="4" w:tplc="69407699" w:tentative="1">
      <w:start w:val="1"/>
      <w:numFmt w:val="lowerLetter"/>
      <w:lvlText w:val="%5."/>
      <w:lvlJc w:val="left"/>
      <w:pPr>
        <w:ind w:left="3600" w:hanging="360"/>
      </w:pPr>
    </w:lvl>
    <w:lvl w:ilvl="5" w:tplc="69407699" w:tentative="1">
      <w:start w:val="1"/>
      <w:numFmt w:val="lowerRoman"/>
      <w:lvlText w:val="%6."/>
      <w:lvlJc w:val="right"/>
      <w:pPr>
        <w:ind w:left="4320" w:hanging="180"/>
      </w:pPr>
    </w:lvl>
    <w:lvl w:ilvl="6" w:tplc="69407699" w:tentative="1">
      <w:start w:val="1"/>
      <w:numFmt w:val="decimal"/>
      <w:lvlText w:val="%7."/>
      <w:lvlJc w:val="left"/>
      <w:pPr>
        <w:ind w:left="5040" w:hanging="360"/>
      </w:pPr>
    </w:lvl>
    <w:lvl w:ilvl="7" w:tplc="69407699" w:tentative="1">
      <w:start w:val="1"/>
      <w:numFmt w:val="lowerLetter"/>
      <w:lvlText w:val="%8."/>
      <w:lvlJc w:val="left"/>
      <w:pPr>
        <w:ind w:left="5760" w:hanging="360"/>
      </w:pPr>
    </w:lvl>
    <w:lvl w:ilvl="8" w:tplc="69407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0">
    <w:multiLevelType w:val="hybridMultilevel"/>
    <w:lvl w:ilvl="0" w:tplc="78611282">
      <w:start w:val="1"/>
      <w:numFmt w:val="decimal"/>
      <w:lvlText w:val="%1."/>
      <w:lvlJc w:val="left"/>
      <w:pPr>
        <w:ind w:left="720" w:hanging="360"/>
      </w:pPr>
    </w:lvl>
    <w:lvl w:ilvl="1" w:tplc="78611282" w:tentative="1">
      <w:start w:val="1"/>
      <w:numFmt w:val="lowerLetter"/>
      <w:lvlText w:val="%2."/>
      <w:lvlJc w:val="left"/>
      <w:pPr>
        <w:ind w:left="1440" w:hanging="360"/>
      </w:pPr>
    </w:lvl>
    <w:lvl w:ilvl="2" w:tplc="78611282" w:tentative="1">
      <w:start w:val="1"/>
      <w:numFmt w:val="lowerRoman"/>
      <w:lvlText w:val="%3."/>
      <w:lvlJc w:val="right"/>
      <w:pPr>
        <w:ind w:left="2160" w:hanging="180"/>
      </w:pPr>
    </w:lvl>
    <w:lvl w:ilvl="3" w:tplc="78611282" w:tentative="1">
      <w:start w:val="1"/>
      <w:numFmt w:val="decimal"/>
      <w:lvlText w:val="%4."/>
      <w:lvlJc w:val="left"/>
      <w:pPr>
        <w:ind w:left="2880" w:hanging="360"/>
      </w:pPr>
    </w:lvl>
    <w:lvl w:ilvl="4" w:tplc="78611282" w:tentative="1">
      <w:start w:val="1"/>
      <w:numFmt w:val="lowerLetter"/>
      <w:lvlText w:val="%5."/>
      <w:lvlJc w:val="left"/>
      <w:pPr>
        <w:ind w:left="3600" w:hanging="360"/>
      </w:pPr>
    </w:lvl>
    <w:lvl w:ilvl="5" w:tplc="78611282" w:tentative="1">
      <w:start w:val="1"/>
      <w:numFmt w:val="lowerRoman"/>
      <w:lvlText w:val="%6."/>
      <w:lvlJc w:val="right"/>
      <w:pPr>
        <w:ind w:left="4320" w:hanging="180"/>
      </w:pPr>
    </w:lvl>
    <w:lvl w:ilvl="6" w:tplc="78611282" w:tentative="1">
      <w:start w:val="1"/>
      <w:numFmt w:val="decimal"/>
      <w:lvlText w:val="%7."/>
      <w:lvlJc w:val="left"/>
      <w:pPr>
        <w:ind w:left="5040" w:hanging="360"/>
      </w:pPr>
    </w:lvl>
    <w:lvl w:ilvl="7" w:tplc="78611282" w:tentative="1">
      <w:start w:val="1"/>
      <w:numFmt w:val="lowerLetter"/>
      <w:lvlText w:val="%8."/>
      <w:lvlJc w:val="left"/>
      <w:pPr>
        <w:ind w:left="5760" w:hanging="360"/>
      </w:pPr>
    </w:lvl>
    <w:lvl w:ilvl="8" w:tplc="78611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9">
    <w:multiLevelType w:val="hybridMultilevel"/>
    <w:lvl w:ilvl="0" w:tplc="78912973">
      <w:start w:val="1"/>
      <w:numFmt w:val="decimal"/>
      <w:lvlText w:val="%1."/>
      <w:lvlJc w:val="left"/>
      <w:pPr>
        <w:ind w:left="720" w:hanging="360"/>
      </w:pPr>
    </w:lvl>
    <w:lvl w:ilvl="1" w:tplc="78912973" w:tentative="1">
      <w:start w:val="1"/>
      <w:numFmt w:val="lowerLetter"/>
      <w:lvlText w:val="%2."/>
      <w:lvlJc w:val="left"/>
      <w:pPr>
        <w:ind w:left="1440" w:hanging="360"/>
      </w:pPr>
    </w:lvl>
    <w:lvl w:ilvl="2" w:tplc="78912973" w:tentative="1">
      <w:start w:val="1"/>
      <w:numFmt w:val="lowerRoman"/>
      <w:lvlText w:val="%3."/>
      <w:lvlJc w:val="right"/>
      <w:pPr>
        <w:ind w:left="2160" w:hanging="180"/>
      </w:pPr>
    </w:lvl>
    <w:lvl w:ilvl="3" w:tplc="78912973" w:tentative="1">
      <w:start w:val="1"/>
      <w:numFmt w:val="decimal"/>
      <w:lvlText w:val="%4."/>
      <w:lvlJc w:val="left"/>
      <w:pPr>
        <w:ind w:left="2880" w:hanging="360"/>
      </w:pPr>
    </w:lvl>
    <w:lvl w:ilvl="4" w:tplc="78912973" w:tentative="1">
      <w:start w:val="1"/>
      <w:numFmt w:val="lowerLetter"/>
      <w:lvlText w:val="%5."/>
      <w:lvlJc w:val="left"/>
      <w:pPr>
        <w:ind w:left="3600" w:hanging="360"/>
      </w:pPr>
    </w:lvl>
    <w:lvl w:ilvl="5" w:tplc="78912973" w:tentative="1">
      <w:start w:val="1"/>
      <w:numFmt w:val="lowerRoman"/>
      <w:lvlText w:val="%6."/>
      <w:lvlJc w:val="right"/>
      <w:pPr>
        <w:ind w:left="4320" w:hanging="180"/>
      </w:pPr>
    </w:lvl>
    <w:lvl w:ilvl="6" w:tplc="78912973" w:tentative="1">
      <w:start w:val="1"/>
      <w:numFmt w:val="decimal"/>
      <w:lvlText w:val="%7."/>
      <w:lvlJc w:val="left"/>
      <w:pPr>
        <w:ind w:left="5040" w:hanging="360"/>
      </w:pPr>
    </w:lvl>
    <w:lvl w:ilvl="7" w:tplc="78912973" w:tentative="1">
      <w:start w:val="1"/>
      <w:numFmt w:val="lowerLetter"/>
      <w:lvlText w:val="%8."/>
      <w:lvlJc w:val="left"/>
      <w:pPr>
        <w:ind w:left="5760" w:hanging="360"/>
      </w:pPr>
    </w:lvl>
    <w:lvl w:ilvl="8" w:tplc="78912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8">
    <w:multiLevelType w:val="hybridMultilevel"/>
    <w:lvl w:ilvl="0" w:tplc="51561232">
      <w:start w:val="1"/>
      <w:numFmt w:val="decimal"/>
      <w:lvlText w:val="%1."/>
      <w:lvlJc w:val="left"/>
      <w:pPr>
        <w:ind w:left="720" w:hanging="360"/>
      </w:pPr>
    </w:lvl>
    <w:lvl w:ilvl="1" w:tplc="51561232" w:tentative="1">
      <w:start w:val="1"/>
      <w:numFmt w:val="lowerLetter"/>
      <w:lvlText w:val="%2."/>
      <w:lvlJc w:val="left"/>
      <w:pPr>
        <w:ind w:left="1440" w:hanging="360"/>
      </w:pPr>
    </w:lvl>
    <w:lvl w:ilvl="2" w:tplc="51561232" w:tentative="1">
      <w:start w:val="1"/>
      <w:numFmt w:val="lowerRoman"/>
      <w:lvlText w:val="%3."/>
      <w:lvlJc w:val="right"/>
      <w:pPr>
        <w:ind w:left="2160" w:hanging="180"/>
      </w:pPr>
    </w:lvl>
    <w:lvl w:ilvl="3" w:tplc="51561232" w:tentative="1">
      <w:start w:val="1"/>
      <w:numFmt w:val="decimal"/>
      <w:lvlText w:val="%4."/>
      <w:lvlJc w:val="left"/>
      <w:pPr>
        <w:ind w:left="2880" w:hanging="360"/>
      </w:pPr>
    </w:lvl>
    <w:lvl w:ilvl="4" w:tplc="51561232" w:tentative="1">
      <w:start w:val="1"/>
      <w:numFmt w:val="lowerLetter"/>
      <w:lvlText w:val="%5."/>
      <w:lvlJc w:val="left"/>
      <w:pPr>
        <w:ind w:left="3600" w:hanging="360"/>
      </w:pPr>
    </w:lvl>
    <w:lvl w:ilvl="5" w:tplc="51561232" w:tentative="1">
      <w:start w:val="1"/>
      <w:numFmt w:val="lowerRoman"/>
      <w:lvlText w:val="%6."/>
      <w:lvlJc w:val="right"/>
      <w:pPr>
        <w:ind w:left="4320" w:hanging="180"/>
      </w:pPr>
    </w:lvl>
    <w:lvl w:ilvl="6" w:tplc="51561232" w:tentative="1">
      <w:start w:val="1"/>
      <w:numFmt w:val="decimal"/>
      <w:lvlText w:val="%7."/>
      <w:lvlJc w:val="left"/>
      <w:pPr>
        <w:ind w:left="5040" w:hanging="360"/>
      </w:pPr>
    </w:lvl>
    <w:lvl w:ilvl="7" w:tplc="51561232" w:tentative="1">
      <w:start w:val="1"/>
      <w:numFmt w:val="lowerLetter"/>
      <w:lvlText w:val="%8."/>
      <w:lvlJc w:val="left"/>
      <w:pPr>
        <w:ind w:left="5760" w:hanging="360"/>
      </w:pPr>
    </w:lvl>
    <w:lvl w:ilvl="8" w:tplc="51561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7">
    <w:multiLevelType w:val="hybridMultilevel"/>
    <w:lvl w:ilvl="0" w:tplc="90453126">
      <w:start w:val="1"/>
      <w:numFmt w:val="decimal"/>
      <w:lvlText w:val="%1."/>
      <w:lvlJc w:val="left"/>
      <w:pPr>
        <w:ind w:left="720" w:hanging="360"/>
      </w:pPr>
    </w:lvl>
    <w:lvl w:ilvl="1" w:tplc="90453126" w:tentative="1">
      <w:start w:val="1"/>
      <w:numFmt w:val="lowerLetter"/>
      <w:lvlText w:val="%2."/>
      <w:lvlJc w:val="left"/>
      <w:pPr>
        <w:ind w:left="1440" w:hanging="360"/>
      </w:pPr>
    </w:lvl>
    <w:lvl w:ilvl="2" w:tplc="90453126" w:tentative="1">
      <w:start w:val="1"/>
      <w:numFmt w:val="lowerRoman"/>
      <w:lvlText w:val="%3."/>
      <w:lvlJc w:val="right"/>
      <w:pPr>
        <w:ind w:left="2160" w:hanging="180"/>
      </w:pPr>
    </w:lvl>
    <w:lvl w:ilvl="3" w:tplc="90453126" w:tentative="1">
      <w:start w:val="1"/>
      <w:numFmt w:val="decimal"/>
      <w:lvlText w:val="%4."/>
      <w:lvlJc w:val="left"/>
      <w:pPr>
        <w:ind w:left="2880" w:hanging="360"/>
      </w:pPr>
    </w:lvl>
    <w:lvl w:ilvl="4" w:tplc="90453126" w:tentative="1">
      <w:start w:val="1"/>
      <w:numFmt w:val="lowerLetter"/>
      <w:lvlText w:val="%5."/>
      <w:lvlJc w:val="left"/>
      <w:pPr>
        <w:ind w:left="3600" w:hanging="360"/>
      </w:pPr>
    </w:lvl>
    <w:lvl w:ilvl="5" w:tplc="90453126" w:tentative="1">
      <w:start w:val="1"/>
      <w:numFmt w:val="lowerRoman"/>
      <w:lvlText w:val="%6."/>
      <w:lvlJc w:val="right"/>
      <w:pPr>
        <w:ind w:left="4320" w:hanging="180"/>
      </w:pPr>
    </w:lvl>
    <w:lvl w:ilvl="6" w:tplc="90453126" w:tentative="1">
      <w:start w:val="1"/>
      <w:numFmt w:val="decimal"/>
      <w:lvlText w:val="%7."/>
      <w:lvlJc w:val="left"/>
      <w:pPr>
        <w:ind w:left="5040" w:hanging="360"/>
      </w:pPr>
    </w:lvl>
    <w:lvl w:ilvl="7" w:tplc="90453126" w:tentative="1">
      <w:start w:val="1"/>
      <w:numFmt w:val="lowerLetter"/>
      <w:lvlText w:val="%8."/>
      <w:lvlJc w:val="left"/>
      <w:pPr>
        <w:ind w:left="5760" w:hanging="360"/>
      </w:pPr>
    </w:lvl>
    <w:lvl w:ilvl="8" w:tplc="90453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6">
    <w:multiLevelType w:val="hybridMultilevel"/>
    <w:lvl w:ilvl="0" w:tplc="17784896">
      <w:start w:val="1"/>
      <w:numFmt w:val="decimal"/>
      <w:lvlText w:val="%1."/>
      <w:lvlJc w:val="left"/>
      <w:pPr>
        <w:ind w:left="720" w:hanging="360"/>
      </w:pPr>
    </w:lvl>
    <w:lvl w:ilvl="1" w:tplc="17784896" w:tentative="1">
      <w:start w:val="1"/>
      <w:numFmt w:val="lowerLetter"/>
      <w:lvlText w:val="%2."/>
      <w:lvlJc w:val="left"/>
      <w:pPr>
        <w:ind w:left="1440" w:hanging="360"/>
      </w:pPr>
    </w:lvl>
    <w:lvl w:ilvl="2" w:tplc="17784896" w:tentative="1">
      <w:start w:val="1"/>
      <w:numFmt w:val="lowerRoman"/>
      <w:lvlText w:val="%3."/>
      <w:lvlJc w:val="right"/>
      <w:pPr>
        <w:ind w:left="2160" w:hanging="180"/>
      </w:pPr>
    </w:lvl>
    <w:lvl w:ilvl="3" w:tplc="17784896" w:tentative="1">
      <w:start w:val="1"/>
      <w:numFmt w:val="decimal"/>
      <w:lvlText w:val="%4."/>
      <w:lvlJc w:val="left"/>
      <w:pPr>
        <w:ind w:left="2880" w:hanging="360"/>
      </w:pPr>
    </w:lvl>
    <w:lvl w:ilvl="4" w:tplc="17784896" w:tentative="1">
      <w:start w:val="1"/>
      <w:numFmt w:val="lowerLetter"/>
      <w:lvlText w:val="%5."/>
      <w:lvlJc w:val="left"/>
      <w:pPr>
        <w:ind w:left="3600" w:hanging="360"/>
      </w:pPr>
    </w:lvl>
    <w:lvl w:ilvl="5" w:tplc="17784896" w:tentative="1">
      <w:start w:val="1"/>
      <w:numFmt w:val="lowerRoman"/>
      <w:lvlText w:val="%6."/>
      <w:lvlJc w:val="right"/>
      <w:pPr>
        <w:ind w:left="4320" w:hanging="180"/>
      </w:pPr>
    </w:lvl>
    <w:lvl w:ilvl="6" w:tplc="17784896" w:tentative="1">
      <w:start w:val="1"/>
      <w:numFmt w:val="decimal"/>
      <w:lvlText w:val="%7."/>
      <w:lvlJc w:val="left"/>
      <w:pPr>
        <w:ind w:left="5040" w:hanging="360"/>
      </w:pPr>
    </w:lvl>
    <w:lvl w:ilvl="7" w:tplc="17784896" w:tentative="1">
      <w:start w:val="1"/>
      <w:numFmt w:val="lowerLetter"/>
      <w:lvlText w:val="%8."/>
      <w:lvlJc w:val="left"/>
      <w:pPr>
        <w:ind w:left="5760" w:hanging="360"/>
      </w:pPr>
    </w:lvl>
    <w:lvl w:ilvl="8" w:tplc="17784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5">
    <w:multiLevelType w:val="hybridMultilevel"/>
    <w:lvl w:ilvl="0" w:tplc="61768309">
      <w:start w:val="1"/>
      <w:numFmt w:val="decimal"/>
      <w:lvlText w:val="%1."/>
      <w:lvlJc w:val="left"/>
      <w:pPr>
        <w:ind w:left="720" w:hanging="360"/>
      </w:pPr>
    </w:lvl>
    <w:lvl w:ilvl="1" w:tplc="61768309" w:tentative="1">
      <w:start w:val="1"/>
      <w:numFmt w:val="lowerLetter"/>
      <w:lvlText w:val="%2."/>
      <w:lvlJc w:val="left"/>
      <w:pPr>
        <w:ind w:left="1440" w:hanging="360"/>
      </w:pPr>
    </w:lvl>
    <w:lvl w:ilvl="2" w:tplc="61768309" w:tentative="1">
      <w:start w:val="1"/>
      <w:numFmt w:val="lowerRoman"/>
      <w:lvlText w:val="%3."/>
      <w:lvlJc w:val="right"/>
      <w:pPr>
        <w:ind w:left="2160" w:hanging="180"/>
      </w:pPr>
    </w:lvl>
    <w:lvl w:ilvl="3" w:tplc="61768309" w:tentative="1">
      <w:start w:val="1"/>
      <w:numFmt w:val="decimal"/>
      <w:lvlText w:val="%4."/>
      <w:lvlJc w:val="left"/>
      <w:pPr>
        <w:ind w:left="2880" w:hanging="360"/>
      </w:pPr>
    </w:lvl>
    <w:lvl w:ilvl="4" w:tplc="61768309" w:tentative="1">
      <w:start w:val="1"/>
      <w:numFmt w:val="lowerLetter"/>
      <w:lvlText w:val="%5."/>
      <w:lvlJc w:val="left"/>
      <w:pPr>
        <w:ind w:left="3600" w:hanging="360"/>
      </w:pPr>
    </w:lvl>
    <w:lvl w:ilvl="5" w:tplc="61768309" w:tentative="1">
      <w:start w:val="1"/>
      <w:numFmt w:val="lowerRoman"/>
      <w:lvlText w:val="%6."/>
      <w:lvlJc w:val="right"/>
      <w:pPr>
        <w:ind w:left="4320" w:hanging="180"/>
      </w:pPr>
    </w:lvl>
    <w:lvl w:ilvl="6" w:tplc="61768309" w:tentative="1">
      <w:start w:val="1"/>
      <w:numFmt w:val="decimal"/>
      <w:lvlText w:val="%7."/>
      <w:lvlJc w:val="left"/>
      <w:pPr>
        <w:ind w:left="5040" w:hanging="360"/>
      </w:pPr>
    </w:lvl>
    <w:lvl w:ilvl="7" w:tplc="61768309" w:tentative="1">
      <w:start w:val="1"/>
      <w:numFmt w:val="lowerLetter"/>
      <w:lvlText w:val="%8."/>
      <w:lvlJc w:val="left"/>
      <w:pPr>
        <w:ind w:left="5760" w:hanging="360"/>
      </w:pPr>
    </w:lvl>
    <w:lvl w:ilvl="8" w:tplc="61768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4">
    <w:multiLevelType w:val="hybridMultilevel"/>
    <w:lvl w:ilvl="0" w:tplc="26651970">
      <w:start w:val="1"/>
      <w:numFmt w:val="decimal"/>
      <w:lvlText w:val="%1."/>
      <w:lvlJc w:val="left"/>
      <w:pPr>
        <w:ind w:left="720" w:hanging="360"/>
      </w:pPr>
    </w:lvl>
    <w:lvl w:ilvl="1" w:tplc="26651970" w:tentative="1">
      <w:start w:val="1"/>
      <w:numFmt w:val="lowerLetter"/>
      <w:lvlText w:val="%2."/>
      <w:lvlJc w:val="left"/>
      <w:pPr>
        <w:ind w:left="1440" w:hanging="360"/>
      </w:pPr>
    </w:lvl>
    <w:lvl w:ilvl="2" w:tplc="26651970" w:tentative="1">
      <w:start w:val="1"/>
      <w:numFmt w:val="lowerRoman"/>
      <w:lvlText w:val="%3."/>
      <w:lvlJc w:val="right"/>
      <w:pPr>
        <w:ind w:left="2160" w:hanging="180"/>
      </w:pPr>
    </w:lvl>
    <w:lvl w:ilvl="3" w:tplc="26651970" w:tentative="1">
      <w:start w:val="1"/>
      <w:numFmt w:val="decimal"/>
      <w:lvlText w:val="%4."/>
      <w:lvlJc w:val="left"/>
      <w:pPr>
        <w:ind w:left="2880" w:hanging="360"/>
      </w:pPr>
    </w:lvl>
    <w:lvl w:ilvl="4" w:tplc="26651970" w:tentative="1">
      <w:start w:val="1"/>
      <w:numFmt w:val="lowerLetter"/>
      <w:lvlText w:val="%5."/>
      <w:lvlJc w:val="left"/>
      <w:pPr>
        <w:ind w:left="3600" w:hanging="360"/>
      </w:pPr>
    </w:lvl>
    <w:lvl w:ilvl="5" w:tplc="26651970" w:tentative="1">
      <w:start w:val="1"/>
      <w:numFmt w:val="lowerRoman"/>
      <w:lvlText w:val="%6."/>
      <w:lvlJc w:val="right"/>
      <w:pPr>
        <w:ind w:left="4320" w:hanging="180"/>
      </w:pPr>
    </w:lvl>
    <w:lvl w:ilvl="6" w:tplc="26651970" w:tentative="1">
      <w:start w:val="1"/>
      <w:numFmt w:val="decimal"/>
      <w:lvlText w:val="%7."/>
      <w:lvlJc w:val="left"/>
      <w:pPr>
        <w:ind w:left="5040" w:hanging="360"/>
      </w:pPr>
    </w:lvl>
    <w:lvl w:ilvl="7" w:tplc="26651970" w:tentative="1">
      <w:start w:val="1"/>
      <w:numFmt w:val="lowerLetter"/>
      <w:lvlText w:val="%8."/>
      <w:lvlJc w:val="left"/>
      <w:pPr>
        <w:ind w:left="5760" w:hanging="360"/>
      </w:pPr>
    </w:lvl>
    <w:lvl w:ilvl="8" w:tplc="26651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3">
    <w:multiLevelType w:val="hybridMultilevel"/>
    <w:lvl w:ilvl="0" w:tplc="79698326">
      <w:start w:val="1"/>
      <w:numFmt w:val="decimal"/>
      <w:lvlText w:val="%1."/>
      <w:lvlJc w:val="left"/>
      <w:pPr>
        <w:ind w:left="720" w:hanging="360"/>
      </w:pPr>
    </w:lvl>
    <w:lvl w:ilvl="1" w:tplc="79698326" w:tentative="1">
      <w:start w:val="1"/>
      <w:numFmt w:val="lowerLetter"/>
      <w:lvlText w:val="%2."/>
      <w:lvlJc w:val="left"/>
      <w:pPr>
        <w:ind w:left="1440" w:hanging="360"/>
      </w:pPr>
    </w:lvl>
    <w:lvl w:ilvl="2" w:tplc="79698326" w:tentative="1">
      <w:start w:val="1"/>
      <w:numFmt w:val="lowerRoman"/>
      <w:lvlText w:val="%3."/>
      <w:lvlJc w:val="right"/>
      <w:pPr>
        <w:ind w:left="2160" w:hanging="180"/>
      </w:pPr>
    </w:lvl>
    <w:lvl w:ilvl="3" w:tplc="79698326" w:tentative="1">
      <w:start w:val="1"/>
      <w:numFmt w:val="decimal"/>
      <w:lvlText w:val="%4."/>
      <w:lvlJc w:val="left"/>
      <w:pPr>
        <w:ind w:left="2880" w:hanging="360"/>
      </w:pPr>
    </w:lvl>
    <w:lvl w:ilvl="4" w:tplc="79698326" w:tentative="1">
      <w:start w:val="1"/>
      <w:numFmt w:val="lowerLetter"/>
      <w:lvlText w:val="%5."/>
      <w:lvlJc w:val="left"/>
      <w:pPr>
        <w:ind w:left="3600" w:hanging="360"/>
      </w:pPr>
    </w:lvl>
    <w:lvl w:ilvl="5" w:tplc="79698326" w:tentative="1">
      <w:start w:val="1"/>
      <w:numFmt w:val="lowerRoman"/>
      <w:lvlText w:val="%6."/>
      <w:lvlJc w:val="right"/>
      <w:pPr>
        <w:ind w:left="4320" w:hanging="180"/>
      </w:pPr>
    </w:lvl>
    <w:lvl w:ilvl="6" w:tplc="79698326" w:tentative="1">
      <w:start w:val="1"/>
      <w:numFmt w:val="decimal"/>
      <w:lvlText w:val="%7."/>
      <w:lvlJc w:val="left"/>
      <w:pPr>
        <w:ind w:left="5040" w:hanging="360"/>
      </w:pPr>
    </w:lvl>
    <w:lvl w:ilvl="7" w:tplc="79698326" w:tentative="1">
      <w:start w:val="1"/>
      <w:numFmt w:val="lowerLetter"/>
      <w:lvlText w:val="%8."/>
      <w:lvlJc w:val="left"/>
      <w:pPr>
        <w:ind w:left="5760" w:hanging="360"/>
      </w:pPr>
    </w:lvl>
    <w:lvl w:ilvl="8" w:tplc="79698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2">
    <w:multiLevelType w:val="hybridMultilevel"/>
    <w:lvl w:ilvl="0" w:tplc="57484381">
      <w:start w:val="1"/>
      <w:numFmt w:val="decimal"/>
      <w:lvlText w:val="%1."/>
      <w:lvlJc w:val="left"/>
      <w:pPr>
        <w:ind w:left="720" w:hanging="360"/>
      </w:pPr>
    </w:lvl>
    <w:lvl w:ilvl="1" w:tplc="57484381" w:tentative="1">
      <w:start w:val="1"/>
      <w:numFmt w:val="lowerLetter"/>
      <w:lvlText w:val="%2."/>
      <w:lvlJc w:val="left"/>
      <w:pPr>
        <w:ind w:left="1440" w:hanging="360"/>
      </w:pPr>
    </w:lvl>
    <w:lvl w:ilvl="2" w:tplc="57484381" w:tentative="1">
      <w:start w:val="1"/>
      <w:numFmt w:val="lowerRoman"/>
      <w:lvlText w:val="%3."/>
      <w:lvlJc w:val="right"/>
      <w:pPr>
        <w:ind w:left="2160" w:hanging="180"/>
      </w:pPr>
    </w:lvl>
    <w:lvl w:ilvl="3" w:tplc="57484381" w:tentative="1">
      <w:start w:val="1"/>
      <w:numFmt w:val="decimal"/>
      <w:lvlText w:val="%4."/>
      <w:lvlJc w:val="left"/>
      <w:pPr>
        <w:ind w:left="2880" w:hanging="360"/>
      </w:pPr>
    </w:lvl>
    <w:lvl w:ilvl="4" w:tplc="57484381" w:tentative="1">
      <w:start w:val="1"/>
      <w:numFmt w:val="lowerLetter"/>
      <w:lvlText w:val="%5."/>
      <w:lvlJc w:val="left"/>
      <w:pPr>
        <w:ind w:left="3600" w:hanging="360"/>
      </w:pPr>
    </w:lvl>
    <w:lvl w:ilvl="5" w:tplc="57484381" w:tentative="1">
      <w:start w:val="1"/>
      <w:numFmt w:val="lowerRoman"/>
      <w:lvlText w:val="%6."/>
      <w:lvlJc w:val="right"/>
      <w:pPr>
        <w:ind w:left="4320" w:hanging="180"/>
      </w:pPr>
    </w:lvl>
    <w:lvl w:ilvl="6" w:tplc="57484381" w:tentative="1">
      <w:start w:val="1"/>
      <w:numFmt w:val="decimal"/>
      <w:lvlText w:val="%7."/>
      <w:lvlJc w:val="left"/>
      <w:pPr>
        <w:ind w:left="5040" w:hanging="360"/>
      </w:pPr>
    </w:lvl>
    <w:lvl w:ilvl="7" w:tplc="57484381" w:tentative="1">
      <w:start w:val="1"/>
      <w:numFmt w:val="lowerLetter"/>
      <w:lvlText w:val="%8."/>
      <w:lvlJc w:val="left"/>
      <w:pPr>
        <w:ind w:left="5760" w:hanging="360"/>
      </w:pPr>
    </w:lvl>
    <w:lvl w:ilvl="8" w:tplc="57484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1">
    <w:multiLevelType w:val="hybridMultilevel"/>
    <w:lvl w:ilvl="0" w:tplc="92277149">
      <w:start w:val="1"/>
      <w:numFmt w:val="decimal"/>
      <w:lvlText w:val="%1."/>
      <w:lvlJc w:val="left"/>
      <w:pPr>
        <w:ind w:left="720" w:hanging="360"/>
      </w:pPr>
    </w:lvl>
    <w:lvl w:ilvl="1" w:tplc="92277149" w:tentative="1">
      <w:start w:val="1"/>
      <w:numFmt w:val="lowerLetter"/>
      <w:lvlText w:val="%2."/>
      <w:lvlJc w:val="left"/>
      <w:pPr>
        <w:ind w:left="1440" w:hanging="360"/>
      </w:pPr>
    </w:lvl>
    <w:lvl w:ilvl="2" w:tplc="92277149" w:tentative="1">
      <w:start w:val="1"/>
      <w:numFmt w:val="lowerRoman"/>
      <w:lvlText w:val="%3."/>
      <w:lvlJc w:val="right"/>
      <w:pPr>
        <w:ind w:left="2160" w:hanging="180"/>
      </w:pPr>
    </w:lvl>
    <w:lvl w:ilvl="3" w:tplc="92277149" w:tentative="1">
      <w:start w:val="1"/>
      <w:numFmt w:val="decimal"/>
      <w:lvlText w:val="%4."/>
      <w:lvlJc w:val="left"/>
      <w:pPr>
        <w:ind w:left="2880" w:hanging="360"/>
      </w:pPr>
    </w:lvl>
    <w:lvl w:ilvl="4" w:tplc="92277149" w:tentative="1">
      <w:start w:val="1"/>
      <w:numFmt w:val="lowerLetter"/>
      <w:lvlText w:val="%5."/>
      <w:lvlJc w:val="left"/>
      <w:pPr>
        <w:ind w:left="3600" w:hanging="360"/>
      </w:pPr>
    </w:lvl>
    <w:lvl w:ilvl="5" w:tplc="92277149" w:tentative="1">
      <w:start w:val="1"/>
      <w:numFmt w:val="lowerRoman"/>
      <w:lvlText w:val="%6."/>
      <w:lvlJc w:val="right"/>
      <w:pPr>
        <w:ind w:left="4320" w:hanging="180"/>
      </w:pPr>
    </w:lvl>
    <w:lvl w:ilvl="6" w:tplc="92277149" w:tentative="1">
      <w:start w:val="1"/>
      <w:numFmt w:val="decimal"/>
      <w:lvlText w:val="%7."/>
      <w:lvlJc w:val="left"/>
      <w:pPr>
        <w:ind w:left="5040" w:hanging="360"/>
      </w:pPr>
    </w:lvl>
    <w:lvl w:ilvl="7" w:tplc="92277149" w:tentative="1">
      <w:start w:val="1"/>
      <w:numFmt w:val="lowerLetter"/>
      <w:lvlText w:val="%8."/>
      <w:lvlJc w:val="left"/>
      <w:pPr>
        <w:ind w:left="5760" w:hanging="360"/>
      </w:pPr>
    </w:lvl>
    <w:lvl w:ilvl="8" w:tplc="92277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0">
    <w:multiLevelType w:val="hybridMultilevel"/>
    <w:lvl w:ilvl="0" w:tplc="15446583">
      <w:start w:val="1"/>
      <w:numFmt w:val="decimal"/>
      <w:lvlText w:val="%1."/>
      <w:lvlJc w:val="left"/>
      <w:pPr>
        <w:ind w:left="720" w:hanging="360"/>
      </w:pPr>
    </w:lvl>
    <w:lvl w:ilvl="1" w:tplc="15446583" w:tentative="1">
      <w:start w:val="1"/>
      <w:numFmt w:val="lowerLetter"/>
      <w:lvlText w:val="%2."/>
      <w:lvlJc w:val="left"/>
      <w:pPr>
        <w:ind w:left="1440" w:hanging="360"/>
      </w:pPr>
    </w:lvl>
    <w:lvl w:ilvl="2" w:tplc="15446583" w:tentative="1">
      <w:start w:val="1"/>
      <w:numFmt w:val="lowerRoman"/>
      <w:lvlText w:val="%3."/>
      <w:lvlJc w:val="right"/>
      <w:pPr>
        <w:ind w:left="2160" w:hanging="180"/>
      </w:pPr>
    </w:lvl>
    <w:lvl w:ilvl="3" w:tplc="15446583" w:tentative="1">
      <w:start w:val="1"/>
      <w:numFmt w:val="decimal"/>
      <w:lvlText w:val="%4."/>
      <w:lvlJc w:val="left"/>
      <w:pPr>
        <w:ind w:left="2880" w:hanging="360"/>
      </w:pPr>
    </w:lvl>
    <w:lvl w:ilvl="4" w:tplc="15446583" w:tentative="1">
      <w:start w:val="1"/>
      <w:numFmt w:val="lowerLetter"/>
      <w:lvlText w:val="%5."/>
      <w:lvlJc w:val="left"/>
      <w:pPr>
        <w:ind w:left="3600" w:hanging="360"/>
      </w:pPr>
    </w:lvl>
    <w:lvl w:ilvl="5" w:tplc="15446583" w:tentative="1">
      <w:start w:val="1"/>
      <w:numFmt w:val="lowerRoman"/>
      <w:lvlText w:val="%6."/>
      <w:lvlJc w:val="right"/>
      <w:pPr>
        <w:ind w:left="4320" w:hanging="180"/>
      </w:pPr>
    </w:lvl>
    <w:lvl w:ilvl="6" w:tplc="15446583" w:tentative="1">
      <w:start w:val="1"/>
      <w:numFmt w:val="decimal"/>
      <w:lvlText w:val="%7."/>
      <w:lvlJc w:val="left"/>
      <w:pPr>
        <w:ind w:left="5040" w:hanging="360"/>
      </w:pPr>
    </w:lvl>
    <w:lvl w:ilvl="7" w:tplc="15446583" w:tentative="1">
      <w:start w:val="1"/>
      <w:numFmt w:val="lowerLetter"/>
      <w:lvlText w:val="%8."/>
      <w:lvlJc w:val="left"/>
      <w:pPr>
        <w:ind w:left="5760" w:hanging="360"/>
      </w:pPr>
    </w:lvl>
    <w:lvl w:ilvl="8" w:tplc="15446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9">
    <w:multiLevelType w:val="hybridMultilevel"/>
    <w:lvl w:ilvl="0" w:tplc="49255238">
      <w:start w:val="1"/>
      <w:numFmt w:val="decimal"/>
      <w:lvlText w:val="%1."/>
      <w:lvlJc w:val="left"/>
      <w:pPr>
        <w:ind w:left="720" w:hanging="360"/>
      </w:pPr>
    </w:lvl>
    <w:lvl w:ilvl="1" w:tplc="49255238" w:tentative="1">
      <w:start w:val="1"/>
      <w:numFmt w:val="lowerLetter"/>
      <w:lvlText w:val="%2."/>
      <w:lvlJc w:val="left"/>
      <w:pPr>
        <w:ind w:left="1440" w:hanging="360"/>
      </w:pPr>
    </w:lvl>
    <w:lvl w:ilvl="2" w:tplc="49255238" w:tentative="1">
      <w:start w:val="1"/>
      <w:numFmt w:val="lowerRoman"/>
      <w:lvlText w:val="%3."/>
      <w:lvlJc w:val="right"/>
      <w:pPr>
        <w:ind w:left="2160" w:hanging="180"/>
      </w:pPr>
    </w:lvl>
    <w:lvl w:ilvl="3" w:tplc="49255238" w:tentative="1">
      <w:start w:val="1"/>
      <w:numFmt w:val="decimal"/>
      <w:lvlText w:val="%4."/>
      <w:lvlJc w:val="left"/>
      <w:pPr>
        <w:ind w:left="2880" w:hanging="360"/>
      </w:pPr>
    </w:lvl>
    <w:lvl w:ilvl="4" w:tplc="49255238" w:tentative="1">
      <w:start w:val="1"/>
      <w:numFmt w:val="lowerLetter"/>
      <w:lvlText w:val="%5."/>
      <w:lvlJc w:val="left"/>
      <w:pPr>
        <w:ind w:left="3600" w:hanging="360"/>
      </w:pPr>
    </w:lvl>
    <w:lvl w:ilvl="5" w:tplc="49255238" w:tentative="1">
      <w:start w:val="1"/>
      <w:numFmt w:val="lowerRoman"/>
      <w:lvlText w:val="%6."/>
      <w:lvlJc w:val="right"/>
      <w:pPr>
        <w:ind w:left="4320" w:hanging="180"/>
      </w:pPr>
    </w:lvl>
    <w:lvl w:ilvl="6" w:tplc="49255238" w:tentative="1">
      <w:start w:val="1"/>
      <w:numFmt w:val="decimal"/>
      <w:lvlText w:val="%7."/>
      <w:lvlJc w:val="left"/>
      <w:pPr>
        <w:ind w:left="5040" w:hanging="360"/>
      </w:pPr>
    </w:lvl>
    <w:lvl w:ilvl="7" w:tplc="49255238" w:tentative="1">
      <w:start w:val="1"/>
      <w:numFmt w:val="lowerLetter"/>
      <w:lvlText w:val="%8."/>
      <w:lvlJc w:val="left"/>
      <w:pPr>
        <w:ind w:left="5760" w:hanging="360"/>
      </w:pPr>
    </w:lvl>
    <w:lvl w:ilvl="8" w:tplc="49255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">
    <w:multiLevelType w:val="hybridMultilevel"/>
    <w:lvl w:ilvl="0" w:tplc="98311933">
      <w:start w:val="1"/>
      <w:numFmt w:val="decimal"/>
      <w:lvlText w:val="%1."/>
      <w:lvlJc w:val="left"/>
      <w:pPr>
        <w:ind w:left="720" w:hanging="360"/>
      </w:pPr>
    </w:lvl>
    <w:lvl w:ilvl="1" w:tplc="98311933" w:tentative="1">
      <w:start w:val="1"/>
      <w:numFmt w:val="lowerLetter"/>
      <w:lvlText w:val="%2."/>
      <w:lvlJc w:val="left"/>
      <w:pPr>
        <w:ind w:left="1440" w:hanging="360"/>
      </w:pPr>
    </w:lvl>
    <w:lvl w:ilvl="2" w:tplc="98311933" w:tentative="1">
      <w:start w:val="1"/>
      <w:numFmt w:val="lowerRoman"/>
      <w:lvlText w:val="%3."/>
      <w:lvlJc w:val="right"/>
      <w:pPr>
        <w:ind w:left="2160" w:hanging="180"/>
      </w:pPr>
    </w:lvl>
    <w:lvl w:ilvl="3" w:tplc="98311933" w:tentative="1">
      <w:start w:val="1"/>
      <w:numFmt w:val="decimal"/>
      <w:lvlText w:val="%4."/>
      <w:lvlJc w:val="left"/>
      <w:pPr>
        <w:ind w:left="2880" w:hanging="360"/>
      </w:pPr>
    </w:lvl>
    <w:lvl w:ilvl="4" w:tplc="98311933" w:tentative="1">
      <w:start w:val="1"/>
      <w:numFmt w:val="lowerLetter"/>
      <w:lvlText w:val="%5."/>
      <w:lvlJc w:val="left"/>
      <w:pPr>
        <w:ind w:left="3600" w:hanging="360"/>
      </w:pPr>
    </w:lvl>
    <w:lvl w:ilvl="5" w:tplc="98311933" w:tentative="1">
      <w:start w:val="1"/>
      <w:numFmt w:val="lowerRoman"/>
      <w:lvlText w:val="%6."/>
      <w:lvlJc w:val="right"/>
      <w:pPr>
        <w:ind w:left="4320" w:hanging="180"/>
      </w:pPr>
    </w:lvl>
    <w:lvl w:ilvl="6" w:tplc="98311933" w:tentative="1">
      <w:start w:val="1"/>
      <w:numFmt w:val="decimal"/>
      <w:lvlText w:val="%7."/>
      <w:lvlJc w:val="left"/>
      <w:pPr>
        <w:ind w:left="5040" w:hanging="360"/>
      </w:pPr>
    </w:lvl>
    <w:lvl w:ilvl="7" w:tplc="98311933" w:tentative="1">
      <w:start w:val="1"/>
      <w:numFmt w:val="lowerLetter"/>
      <w:lvlText w:val="%8."/>
      <w:lvlJc w:val="left"/>
      <w:pPr>
        <w:ind w:left="5760" w:hanging="360"/>
      </w:pPr>
    </w:lvl>
    <w:lvl w:ilvl="8" w:tplc="98311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">
    <w:multiLevelType w:val="hybridMultilevel"/>
    <w:lvl w:ilvl="0" w:tplc="31765453">
      <w:start w:val="1"/>
      <w:numFmt w:val="decimal"/>
      <w:lvlText w:val="%1."/>
      <w:lvlJc w:val="left"/>
      <w:pPr>
        <w:ind w:left="720" w:hanging="360"/>
      </w:pPr>
    </w:lvl>
    <w:lvl w:ilvl="1" w:tplc="31765453" w:tentative="1">
      <w:start w:val="1"/>
      <w:numFmt w:val="lowerLetter"/>
      <w:lvlText w:val="%2."/>
      <w:lvlJc w:val="left"/>
      <w:pPr>
        <w:ind w:left="1440" w:hanging="360"/>
      </w:pPr>
    </w:lvl>
    <w:lvl w:ilvl="2" w:tplc="31765453" w:tentative="1">
      <w:start w:val="1"/>
      <w:numFmt w:val="lowerRoman"/>
      <w:lvlText w:val="%3."/>
      <w:lvlJc w:val="right"/>
      <w:pPr>
        <w:ind w:left="2160" w:hanging="180"/>
      </w:pPr>
    </w:lvl>
    <w:lvl w:ilvl="3" w:tplc="31765453" w:tentative="1">
      <w:start w:val="1"/>
      <w:numFmt w:val="decimal"/>
      <w:lvlText w:val="%4."/>
      <w:lvlJc w:val="left"/>
      <w:pPr>
        <w:ind w:left="2880" w:hanging="360"/>
      </w:pPr>
    </w:lvl>
    <w:lvl w:ilvl="4" w:tplc="31765453" w:tentative="1">
      <w:start w:val="1"/>
      <w:numFmt w:val="lowerLetter"/>
      <w:lvlText w:val="%5."/>
      <w:lvlJc w:val="left"/>
      <w:pPr>
        <w:ind w:left="3600" w:hanging="360"/>
      </w:pPr>
    </w:lvl>
    <w:lvl w:ilvl="5" w:tplc="31765453" w:tentative="1">
      <w:start w:val="1"/>
      <w:numFmt w:val="lowerRoman"/>
      <w:lvlText w:val="%6."/>
      <w:lvlJc w:val="right"/>
      <w:pPr>
        <w:ind w:left="4320" w:hanging="180"/>
      </w:pPr>
    </w:lvl>
    <w:lvl w:ilvl="6" w:tplc="31765453" w:tentative="1">
      <w:start w:val="1"/>
      <w:numFmt w:val="decimal"/>
      <w:lvlText w:val="%7."/>
      <w:lvlJc w:val="left"/>
      <w:pPr>
        <w:ind w:left="5040" w:hanging="360"/>
      </w:pPr>
    </w:lvl>
    <w:lvl w:ilvl="7" w:tplc="31765453" w:tentative="1">
      <w:start w:val="1"/>
      <w:numFmt w:val="lowerLetter"/>
      <w:lvlText w:val="%8."/>
      <w:lvlJc w:val="left"/>
      <w:pPr>
        <w:ind w:left="5760" w:hanging="360"/>
      </w:pPr>
    </w:lvl>
    <w:lvl w:ilvl="8" w:tplc="31765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">
    <w:multiLevelType w:val="hybridMultilevel"/>
    <w:lvl w:ilvl="0" w:tplc="97625373">
      <w:start w:val="1"/>
      <w:numFmt w:val="decimal"/>
      <w:lvlText w:val="%1."/>
      <w:lvlJc w:val="left"/>
      <w:pPr>
        <w:ind w:left="720" w:hanging="360"/>
      </w:pPr>
    </w:lvl>
    <w:lvl w:ilvl="1" w:tplc="97625373" w:tentative="1">
      <w:start w:val="1"/>
      <w:numFmt w:val="lowerLetter"/>
      <w:lvlText w:val="%2."/>
      <w:lvlJc w:val="left"/>
      <w:pPr>
        <w:ind w:left="1440" w:hanging="360"/>
      </w:pPr>
    </w:lvl>
    <w:lvl w:ilvl="2" w:tplc="97625373" w:tentative="1">
      <w:start w:val="1"/>
      <w:numFmt w:val="lowerRoman"/>
      <w:lvlText w:val="%3."/>
      <w:lvlJc w:val="right"/>
      <w:pPr>
        <w:ind w:left="2160" w:hanging="180"/>
      </w:pPr>
    </w:lvl>
    <w:lvl w:ilvl="3" w:tplc="97625373" w:tentative="1">
      <w:start w:val="1"/>
      <w:numFmt w:val="decimal"/>
      <w:lvlText w:val="%4."/>
      <w:lvlJc w:val="left"/>
      <w:pPr>
        <w:ind w:left="2880" w:hanging="360"/>
      </w:pPr>
    </w:lvl>
    <w:lvl w:ilvl="4" w:tplc="97625373" w:tentative="1">
      <w:start w:val="1"/>
      <w:numFmt w:val="lowerLetter"/>
      <w:lvlText w:val="%5."/>
      <w:lvlJc w:val="left"/>
      <w:pPr>
        <w:ind w:left="3600" w:hanging="360"/>
      </w:pPr>
    </w:lvl>
    <w:lvl w:ilvl="5" w:tplc="97625373" w:tentative="1">
      <w:start w:val="1"/>
      <w:numFmt w:val="lowerRoman"/>
      <w:lvlText w:val="%6."/>
      <w:lvlJc w:val="right"/>
      <w:pPr>
        <w:ind w:left="4320" w:hanging="180"/>
      </w:pPr>
    </w:lvl>
    <w:lvl w:ilvl="6" w:tplc="97625373" w:tentative="1">
      <w:start w:val="1"/>
      <w:numFmt w:val="decimal"/>
      <w:lvlText w:val="%7."/>
      <w:lvlJc w:val="left"/>
      <w:pPr>
        <w:ind w:left="5040" w:hanging="360"/>
      </w:pPr>
    </w:lvl>
    <w:lvl w:ilvl="7" w:tplc="97625373" w:tentative="1">
      <w:start w:val="1"/>
      <w:numFmt w:val="lowerLetter"/>
      <w:lvlText w:val="%8."/>
      <w:lvlJc w:val="left"/>
      <w:pPr>
        <w:ind w:left="5760" w:hanging="360"/>
      </w:pPr>
    </w:lvl>
    <w:lvl w:ilvl="8" w:tplc="97625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">
    <w:multiLevelType w:val="hybridMultilevel"/>
    <w:lvl w:ilvl="0" w:tplc="47239008">
      <w:start w:val="1"/>
      <w:numFmt w:val="decimal"/>
      <w:lvlText w:val="%1."/>
      <w:lvlJc w:val="left"/>
      <w:pPr>
        <w:ind w:left="720" w:hanging="360"/>
      </w:pPr>
    </w:lvl>
    <w:lvl w:ilvl="1" w:tplc="47239008" w:tentative="1">
      <w:start w:val="1"/>
      <w:numFmt w:val="lowerLetter"/>
      <w:lvlText w:val="%2."/>
      <w:lvlJc w:val="left"/>
      <w:pPr>
        <w:ind w:left="1440" w:hanging="360"/>
      </w:pPr>
    </w:lvl>
    <w:lvl w:ilvl="2" w:tplc="47239008" w:tentative="1">
      <w:start w:val="1"/>
      <w:numFmt w:val="lowerRoman"/>
      <w:lvlText w:val="%3."/>
      <w:lvlJc w:val="right"/>
      <w:pPr>
        <w:ind w:left="2160" w:hanging="180"/>
      </w:pPr>
    </w:lvl>
    <w:lvl w:ilvl="3" w:tplc="47239008" w:tentative="1">
      <w:start w:val="1"/>
      <w:numFmt w:val="decimal"/>
      <w:lvlText w:val="%4."/>
      <w:lvlJc w:val="left"/>
      <w:pPr>
        <w:ind w:left="2880" w:hanging="360"/>
      </w:pPr>
    </w:lvl>
    <w:lvl w:ilvl="4" w:tplc="47239008" w:tentative="1">
      <w:start w:val="1"/>
      <w:numFmt w:val="lowerLetter"/>
      <w:lvlText w:val="%5."/>
      <w:lvlJc w:val="left"/>
      <w:pPr>
        <w:ind w:left="3600" w:hanging="360"/>
      </w:pPr>
    </w:lvl>
    <w:lvl w:ilvl="5" w:tplc="47239008" w:tentative="1">
      <w:start w:val="1"/>
      <w:numFmt w:val="lowerRoman"/>
      <w:lvlText w:val="%6."/>
      <w:lvlJc w:val="right"/>
      <w:pPr>
        <w:ind w:left="4320" w:hanging="180"/>
      </w:pPr>
    </w:lvl>
    <w:lvl w:ilvl="6" w:tplc="47239008" w:tentative="1">
      <w:start w:val="1"/>
      <w:numFmt w:val="decimal"/>
      <w:lvlText w:val="%7."/>
      <w:lvlJc w:val="left"/>
      <w:pPr>
        <w:ind w:left="5040" w:hanging="360"/>
      </w:pPr>
    </w:lvl>
    <w:lvl w:ilvl="7" w:tplc="47239008" w:tentative="1">
      <w:start w:val="1"/>
      <w:numFmt w:val="lowerLetter"/>
      <w:lvlText w:val="%8."/>
      <w:lvlJc w:val="left"/>
      <w:pPr>
        <w:ind w:left="5760" w:hanging="360"/>
      </w:pPr>
    </w:lvl>
    <w:lvl w:ilvl="8" w:tplc="47239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">
    <w:multiLevelType w:val="hybridMultilevel"/>
    <w:lvl w:ilvl="0" w:tplc="49508496">
      <w:start w:val="1"/>
      <w:numFmt w:val="decimal"/>
      <w:lvlText w:val="%1."/>
      <w:lvlJc w:val="left"/>
      <w:pPr>
        <w:ind w:left="720" w:hanging="360"/>
      </w:pPr>
    </w:lvl>
    <w:lvl w:ilvl="1" w:tplc="49508496" w:tentative="1">
      <w:start w:val="1"/>
      <w:numFmt w:val="lowerLetter"/>
      <w:lvlText w:val="%2."/>
      <w:lvlJc w:val="left"/>
      <w:pPr>
        <w:ind w:left="1440" w:hanging="360"/>
      </w:pPr>
    </w:lvl>
    <w:lvl w:ilvl="2" w:tplc="49508496" w:tentative="1">
      <w:start w:val="1"/>
      <w:numFmt w:val="lowerRoman"/>
      <w:lvlText w:val="%3."/>
      <w:lvlJc w:val="right"/>
      <w:pPr>
        <w:ind w:left="2160" w:hanging="180"/>
      </w:pPr>
    </w:lvl>
    <w:lvl w:ilvl="3" w:tplc="49508496" w:tentative="1">
      <w:start w:val="1"/>
      <w:numFmt w:val="decimal"/>
      <w:lvlText w:val="%4."/>
      <w:lvlJc w:val="left"/>
      <w:pPr>
        <w:ind w:left="2880" w:hanging="360"/>
      </w:pPr>
    </w:lvl>
    <w:lvl w:ilvl="4" w:tplc="49508496" w:tentative="1">
      <w:start w:val="1"/>
      <w:numFmt w:val="lowerLetter"/>
      <w:lvlText w:val="%5."/>
      <w:lvlJc w:val="left"/>
      <w:pPr>
        <w:ind w:left="3600" w:hanging="360"/>
      </w:pPr>
    </w:lvl>
    <w:lvl w:ilvl="5" w:tplc="49508496" w:tentative="1">
      <w:start w:val="1"/>
      <w:numFmt w:val="lowerRoman"/>
      <w:lvlText w:val="%6."/>
      <w:lvlJc w:val="right"/>
      <w:pPr>
        <w:ind w:left="4320" w:hanging="180"/>
      </w:pPr>
    </w:lvl>
    <w:lvl w:ilvl="6" w:tplc="49508496" w:tentative="1">
      <w:start w:val="1"/>
      <w:numFmt w:val="decimal"/>
      <w:lvlText w:val="%7."/>
      <w:lvlJc w:val="left"/>
      <w:pPr>
        <w:ind w:left="5040" w:hanging="360"/>
      </w:pPr>
    </w:lvl>
    <w:lvl w:ilvl="7" w:tplc="49508496" w:tentative="1">
      <w:start w:val="1"/>
      <w:numFmt w:val="lowerLetter"/>
      <w:lvlText w:val="%8."/>
      <w:lvlJc w:val="left"/>
      <w:pPr>
        <w:ind w:left="5760" w:hanging="360"/>
      </w:pPr>
    </w:lvl>
    <w:lvl w:ilvl="8" w:tplc="49508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">
    <w:multiLevelType w:val="hybridMultilevel"/>
    <w:lvl w:ilvl="0" w:tplc="21902598">
      <w:start w:val="1"/>
      <w:numFmt w:val="decimal"/>
      <w:lvlText w:val="%1."/>
      <w:lvlJc w:val="left"/>
      <w:pPr>
        <w:ind w:left="720" w:hanging="360"/>
      </w:pPr>
    </w:lvl>
    <w:lvl w:ilvl="1" w:tplc="21902598" w:tentative="1">
      <w:start w:val="1"/>
      <w:numFmt w:val="lowerLetter"/>
      <w:lvlText w:val="%2."/>
      <w:lvlJc w:val="left"/>
      <w:pPr>
        <w:ind w:left="1440" w:hanging="360"/>
      </w:pPr>
    </w:lvl>
    <w:lvl w:ilvl="2" w:tplc="21902598" w:tentative="1">
      <w:start w:val="1"/>
      <w:numFmt w:val="lowerRoman"/>
      <w:lvlText w:val="%3."/>
      <w:lvlJc w:val="right"/>
      <w:pPr>
        <w:ind w:left="2160" w:hanging="180"/>
      </w:pPr>
    </w:lvl>
    <w:lvl w:ilvl="3" w:tplc="21902598" w:tentative="1">
      <w:start w:val="1"/>
      <w:numFmt w:val="decimal"/>
      <w:lvlText w:val="%4."/>
      <w:lvlJc w:val="left"/>
      <w:pPr>
        <w:ind w:left="2880" w:hanging="360"/>
      </w:pPr>
    </w:lvl>
    <w:lvl w:ilvl="4" w:tplc="21902598" w:tentative="1">
      <w:start w:val="1"/>
      <w:numFmt w:val="lowerLetter"/>
      <w:lvlText w:val="%5."/>
      <w:lvlJc w:val="left"/>
      <w:pPr>
        <w:ind w:left="3600" w:hanging="360"/>
      </w:pPr>
    </w:lvl>
    <w:lvl w:ilvl="5" w:tplc="21902598" w:tentative="1">
      <w:start w:val="1"/>
      <w:numFmt w:val="lowerRoman"/>
      <w:lvlText w:val="%6."/>
      <w:lvlJc w:val="right"/>
      <w:pPr>
        <w:ind w:left="4320" w:hanging="180"/>
      </w:pPr>
    </w:lvl>
    <w:lvl w:ilvl="6" w:tplc="21902598" w:tentative="1">
      <w:start w:val="1"/>
      <w:numFmt w:val="decimal"/>
      <w:lvlText w:val="%7."/>
      <w:lvlJc w:val="left"/>
      <w:pPr>
        <w:ind w:left="5040" w:hanging="360"/>
      </w:pPr>
    </w:lvl>
    <w:lvl w:ilvl="7" w:tplc="21902598" w:tentative="1">
      <w:start w:val="1"/>
      <w:numFmt w:val="lowerLetter"/>
      <w:lvlText w:val="%8."/>
      <w:lvlJc w:val="left"/>
      <w:pPr>
        <w:ind w:left="5760" w:hanging="360"/>
      </w:pPr>
    </w:lvl>
    <w:lvl w:ilvl="8" w:tplc="21902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">
    <w:multiLevelType w:val="hybridMultilevel"/>
    <w:lvl w:ilvl="0" w:tplc="37217927">
      <w:start w:val="1"/>
      <w:numFmt w:val="decimal"/>
      <w:lvlText w:val="%1."/>
      <w:lvlJc w:val="left"/>
      <w:pPr>
        <w:ind w:left="720" w:hanging="360"/>
      </w:pPr>
    </w:lvl>
    <w:lvl w:ilvl="1" w:tplc="37217927" w:tentative="1">
      <w:start w:val="1"/>
      <w:numFmt w:val="lowerLetter"/>
      <w:lvlText w:val="%2."/>
      <w:lvlJc w:val="left"/>
      <w:pPr>
        <w:ind w:left="1440" w:hanging="360"/>
      </w:pPr>
    </w:lvl>
    <w:lvl w:ilvl="2" w:tplc="37217927" w:tentative="1">
      <w:start w:val="1"/>
      <w:numFmt w:val="lowerRoman"/>
      <w:lvlText w:val="%3."/>
      <w:lvlJc w:val="right"/>
      <w:pPr>
        <w:ind w:left="2160" w:hanging="180"/>
      </w:pPr>
    </w:lvl>
    <w:lvl w:ilvl="3" w:tplc="37217927" w:tentative="1">
      <w:start w:val="1"/>
      <w:numFmt w:val="decimal"/>
      <w:lvlText w:val="%4."/>
      <w:lvlJc w:val="left"/>
      <w:pPr>
        <w:ind w:left="2880" w:hanging="360"/>
      </w:pPr>
    </w:lvl>
    <w:lvl w:ilvl="4" w:tplc="37217927" w:tentative="1">
      <w:start w:val="1"/>
      <w:numFmt w:val="lowerLetter"/>
      <w:lvlText w:val="%5."/>
      <w:lvlJc w:val="left"/>
      <w:pPr>
        <w:ind w:left="3600" w:hanging="360"/>
      </w:pPr>
    </w:lvl>
    <w:lvl w:ilvl="5" w:tplc="37217927" w:tentative="1">
      <w:start w:val="1"/>
      <w:numFmt w:val="lowerRoman"/>
      <w:lvlText w:val="%6."/>
      <w:lvlJc w:val="right"/>
      <w:pPr>
        <w:ind w:left="4320" w:hanging="180"/>
      </w:pPr>
    </w:lvl>
    <w:lvl w:ilvl="6" w:tplc="37217927" w:tentative="1">
      <w:start w:val="1"/>
      <w:numFmt w:val="decimal"/>
      <w:lvlText w:val="%7."/>
      <w:lvlJc w:val="left"/>
      <w:pPr>
        <w:ind w:left="5040" w:hanging="360"/>
      </w:pPr>
    </w:lvl>
    <w:lvl w:ilvl="7" w:tplc="37217927" w:tentative="1">
      <w:start w:val="1"/>
      <w:numFmt w:val="lowerLetter"/>
      <w:lvlText w:val="%8."/>
      <w:lvlJc w:val="left"/>
      <w:pPr>
        <w:ind w:left="5760" w:hanging="360"/>
      </w:pPr>
    </w:lvl>
    <w:lvl w:ilvl="8" w:tplc="37217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">
    <w:multiLevelType w:val="hybridMultilevel"/>
    <w:lvl w:ilvl="0" w:tplc="50465788">
      <w:start w:val="1"/>
      <w:numFmt w:val="decimal"/>
      <w:lvlText w:val="%1."/>
      <w:lvlJc w:val="left"/>
      <w:pPr>
        <w:ind w:left="720" w:hanging="360"/>
      </w:pPr>
    </w:lvl>
    <w:lvl w:ilvl="1" w:tplc="50465788" w:tentative="1">
      <w:start w:val="1"/>
      <w:numFmt w:val="lowerLetter"/>
      <w:lvlText w:val="%2."/>
      <w:lvlJc w:val="left"/>
      <w:pPr>
        <w:ind w:left="1440" w:hanging="360"/>
      </w:pPr>
    </w:lvl>
    <w:lvl w:ilvl="2" w:tplc="50465788" w:tentative="1">
      <w:start w:val="1"/>
      <w:numFmt w:val="lowerRoman"/>
      <w:lvlText w:val="%3."/>
      <w:lvlJc w:val="right"/>
      <w:pPr>
        <w:ind w:left="2160" w:hanging="180"/>
      </w:pPr>
    </w:lvl>
    <w:lvl w:ilvl="3" w:tplc="50465788" w:tentative="1">
      <w:start w:val="1"/>
      <w:numFmt w:val="decimal"/>
      <w:lvlText w:val="%4."/>
      <w:lvlJc w:val="left"/>
      <w:pPr>
        <w:ind w:left="2880" w:hanging="360"/>
      </w:pPr>
    </w:lvl>
    <w:lvl w:ilvl="4" w:tplc="50465788" w:tentative="1">
      <w:start w:val="1"/>
      <w:numFmt w:val="lowerLetter"/>
      <w:lvlText w:val="%5."/>
      <w:lvlJc w:val="left"/>
      <w:pPr>
        <w:ind w:left="3600" w:hanging="360"/>
      </w:pPr>
    </w:lvl>
    <w:lvl w:ilvl="5" w:tplc="50465788" w:tentative="1">
      <w:start w:val="1"/>
      <w:numFmt w:val="lowerRoman"/>
      <w:lvlText w:val="%6."/>
      <w:lvlJc w:val="right"/>
      <w:pPr>
        <w:ind w:left="4320" w:hanging="180"/>
      </w:pPr>
    </w:lvl>
    <w:lvl w:ilvl="6" w:tplc="50465788" w:tentative="1">
      <w:start w:val="1"/>
      <w:numFmt w:val="decimal"/>
      <w:lvlText w:val="%7."/>
      <w:lvlJc w:val="left"/>
      <w:pPr>
        <w:ind w:left="5040" w:hanging="360"/>
      </w:pPr>
    </w:lvl>
    <w:lvl w:ilvl="7" w:tplc="50465788" w:tentative="1">
      <w:start w:val="1"/>
      <w:numFmt w:val="lowerLetter"/>
      <w:lvlText w:val="%8."/>
      <w:lvlJc w:val="left"/>
      <w:pPr>
        <w:ind w:left="5760" w:hanging="360"/>
      </w:pPr>
    </w:lvl>
    <w:lvl w:ilvl="8" w:tplc="50465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">
    <w:multiLevelType w:val="hybridMultilevel"/>
    <w:lvl w:ilvl="0" w:tplc="92129909">
      <w:start w:val="1"/>
      <w:numFmt w:val="decimal"/>
      <w:lvlText w:val="%1."/>
      <w:lvlJc w:val="left"/>
      <w:pPr>
        <w:ind w:left="720" w:hanging="360"/>
      </w:pPr>
    </w:lvl>
    <w:lvl w:ilvl="1" w:tplc="92129909" w:tentative="1">
      <w:start w:val="1"/>
      <w:numFmt w:val="lowerLetter"/>
      <w:lvlText w:val="%2."/>
      <w:lvlJc w:val="left"/>
      <w:pPr>
        <w:ind w:left="1440" w:hanging="360"/>
      </w:pPr>
    </w:lvl>
    <w:lvl w:ilvl="2" w:tplc="92129909" w:tentative="1">
      <w:start w:val="1"/>
      <w:numFmt w:val="lowerRoman"/>
      <w:lvlText w:val="%3."/>
      <w:lvlJc w:val="right"/>
      <w:pPr>
        <w:ind w:left="2160" w:hanging="180"/>
      </w:pPr>
    </w:lvl>
    <w:lvl w:ilvl="3" w:tplc="92129909" w:tentative="1">
      <w:start w:val="1"/>
      <w:numFmt w:val="decimal"/>
      <w:lvlText w:val="%4."/>
      <w:lvlJc w:val="left"/>
      <w:pPr>
        <w:ind w:left="2880" w:hanging="360"/>
      </w:pPr>
    </w:lvl>
    <w:lvl w:ilvl="4" w:tplc="92129909" w:tentative="1">
      <w:start w:val="1"/>
      <w:numFmt w:val="lowerLetter"/>
      <w:lvlText w:val="%5."/>
      <w:lvlJc w:val="left"/>
      <w:pPr>
        <w:ind w:left="3600" w:hanging="360"/>
      </w:pPr>
    </w:lvl>
    <w:lvl w:ilvl="5" w:tplc="92129909" w:tentative="1">
      <w:start w:val="1"/>
      <w:numFmt w:val="lowerRoman"/>
      <w:lvlText w:val="%6."/>
      <w:lvlJc w:val="right"/>
      <w:pPr>
        <w:ind w:left="4320" w:hanging="180"/>
      </w:pPr>
    </w:lvl>
    <w:lvl w:ilvl="6" w:tplc="92129909" w:tentative="1">
      <w:start w:val="1"/>
      <w:numFmt w:val="decimal"/>
      <w:lvlText w:val="%7."/>
      <w:lvlJc w:val="left"/>
      <w:pPr>
        <w:ind w:left="5040" w:hanging="360"/>
      </w:pPr>
    </w:lvl>
    <w:lvl w:ilvl="7" w:tplc="92129909" w:tentative="1">
      <w:start w:val="1"/>
      <w:numFmt w:val="lowerLetter"/>
      <w:lvlText w:val="%8."/>
      <w:lvlJc w:val="left"/>
      <w:pPr>
        <w:ind w:left="5760" w:hanging="360"/>
      </w:pPr>
    </w:lvl>
    <w:lvl w:ilvl="8" w:tplc="92129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">
    <w:multiLevelType w:val="hybridMultilevel"/>
    <w:lvl w:ilvl="0" w:tplc="24946222">
      <w:start w:val="1"/>
      <w:numFmt w:val="decimal"/>
      <w:lvlText w:val="%1."/>
      <w:lvlJc w:val="left"/>
      <w:pPr>
        <w:ind w:left="720" w:hanging="360"/>
      </w:pPr>
    </w:lvl>
    <w:lvl w:ilvl="1" w:tplc="24946222" w:tentative="1">
      <w:start w:val="1"/>
      <w:numFmt w:val="lowerLetter"/>
      <w:lvlText w:val="%2."/>
      <w:lvlJc w:val="left"/>
      <w:pPr>
        <w:ind w:left="1440" w:hanging="360"/>
      </w:pPr>
    </w:lvl>
    <w:lvl w:ilvl="2" w:tplc="24946222" w:tentative="1">
      <w:start w:val="1"/>
      <w:numFmt w:val="lowerRoman"/>
      <w:lvlText w:val="%3."/>
      <w:lvlJc w:val="right"/>
      <w:pPr>
        <w:ind w:left="2160" w:hanging="180"/>
      </w:pPr>
    </w:lvl>
    <w:lvl w:ilvl="3" w:tplc="24946222" w:tentative="1">
      <w:start w:val="1"/>
      <w:numFmt w:val="decimal"/>
      <w:lvlText w:val="%4."/>
      <w:lvlJc w:val="left"/>
      <w:pPr>
        <w:ind w:left="2880" w:hanging="360"/>
      </w:pPr>
    </w:lvl>
    <w:lvl w:ilvl="4" w:tplc="24946222" w:tentative="1">
      <w:start w:val="1"/>
      <w:numFmt w:val="lowerLetter"/>
      <w:lvlText w:val="%5."/>
      <w:lvlJc w:val="left"/>
      <w:pPr>
        <w:ind w:left="3600" w:hanging="360"/>
      </w:pPr>
    </w:lvl>
    <w:lvl w:ilvl="5" w:tplc="24946222" w:tentative="1">
      <w:start w:val="1"/>
      <w:numFmt w:val="lowerRoman"/>
      <w:lvlText w:val="%6."/>
      <w:lvlJc w:val="right"/>
      <w:pPr>
        <w:ind w:left="4320" w:hanging="180"/>
      </w:pPr>
    </w:lvl>
    <w:lvl w:ilvl="6" w:tplc="24946222" w:tentative="1">
      <w:start w:val="1"/>
      <w:numFmt w:val="decimal"/>
      <w:lvlText w:val="%7."/>
      <w:lvlJc w:val="left"/>
      <w:pPr>
        <w:ind w:left="5040" w:hanging="360"/>
      </w:pPr>
    </w:lvl>
    <w:lvl w:ilvl="7" w:tplc="24946222" w:tentative="1">
      <w:start w:val="1"/>
      <w:numFmt w:val="lowerLetter"/>
      <w:lvlText w:val="%8."/>
      <w:lvlJc w:val="left"/>
      <w:pPr>
        <w:ind w:left="5760" w:hanging="360"/>
      </w:pPr>
    </w:lvl>
    <w:lvl w:ilvl="8" w:tplc="24946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">
    <w:multiLevelType w:val="hybridMultilevel"/>
    <w:lvl w:ilvl="0" w:tplc="90602978">
      <w:start w:val="1"/>
      <w:numFmt w:val="decimal"/>
      <w:lvlText w:val="%1."/>
      <w:lvlJc w:val="left"/>
      <w:pPr>
        <w:ind w:left="720" w:hanging="360"/>
      </w:pPr>
    </w:lvl>
    <w:lvl w:ilvl="1" w:tplc="90602978" w:tentative="1">
      <w:start w:val="1"/>
      <w:numFmt w:val="lowerLetter"/>
      <w:lvlText w:val="%2."/>
      <w:lvlJc w:val="left"/>
      <w:pPr>
        <w:ind w:left="1440" w:hanging="360"/>
      </w:pPr>
    </w:lvl>
    <w:lvl w:ilvl="2" w:tplc="90602978" w:tentative="1">
      <w:start w:val="1"/>
      <w:numFmt w:val="lowerRoman"/>
      <w:lvlText w:val="%3."/>
      <w:lvlJc w:val="right"/>
      <w:pPr>
        <w:ind w:left="2160" w:hanging="180"/>
      </w:pPr>
    </w:lvl>
    <w:lvl w:ilvl="3" w:tplc="90602978" w:tentative="1">
      <w:start w:val="1"/>
      <w:numFmt w:val="decimal"/>
      <w:lvlText w:val="%4."/>
      <w:lvlJc w:val="left"/>
      <w:pPr>
        <w:ind w:left="2880" w:hanging="360"/>
      </w:pPr>
    </w:lvl>
    <w:lvl w:ilvl="4" w:tplc="90602978" w:tentative="1">
      <w:start w:val="1"/>
      <w:numFmt w:val="lowerLetter"/>
      <w:lvlText w:val="%5."/>
      <w:lvlJc w:val="left"/>
      <w:pPr>
        <w:ind w:left="3600" w:hanging="360"/>
      </w:pPr>
    </w:lvl>
    <w:lvl w:ilvl="5" w:tplc="90602978" w:tentative="1">
      <w:start w:val="1"/>
      <w:numFmt w:val="lowerRoman"/>
      <w:lvlText w:val="%6."/>
      <w:lvlJc w:val="right"/>
      <w:pPr>
        <w:ind w:left="4320" w:hanging="180"/>
      </w:pPr>
    </w:lvl>
    <w:lvl w:ilvl="6" w:tplc="90602978" w:tentative="1">
      <w:start w:val="1"/>
      <w:numFmt w:val="decimal"/>
      <w:lvlText w:val="%7."/>
      <w:lvlJc w:val="left"/>
      <w:pPr>
        <w:ind w:left="5040" w:hanging="360"/>
      </w:pPr>
    </w:lvl>
    <w:lvl w:ilvl="7" w:tplc="90602978" w:tentative="1">
      <w:start w:val="1"/>
      <w:numFmt w:val="lowerLetter"/>
      <w:lvlText w:val="%8."/>
      <w:lvlJc w:val="left"/>
      <w:pPr>
        <w:ind w:left="5760" w:hanging="360"/>
      </w:pPr>
    </w:lvl>
    <w:lvl w:ilvl="8" w:tplc="90602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">
    <w:multiLevelType w:val="hybridMultilevel"/>
    <w:lvl w:ilvl="0" w:tplc="14468904">
      <w:start w:val="1"/>
      <w:numFmt w:val="decimal"/>
      <w:lvlText w:val="%1."/>
      <w:lvlJc w:val="left"/>
      <w:pPr>
        <w:ind w:left="720" w:hanging="360"/>
      </w:pPr>
    </w:lvl>
    <w:lvl w:ilvl="1" w:tplc="14468904" w:tentative="1">
      <w:start w:val="1"/>
      <w:numFmt w:val="lowerLetter"/>
      <w:lvlText w:val="%2."/>
      <w:lvlJc w:val="left"/>
      <w:pPr>
        <w:ind w:left="1440" w:hanging="360"/>
      </w:pPr>
    </w:lvl>
    <w:lvl w:ilvl="2" w:tplc="14468904" w:tentative="1">
      <w:start w:val="1"/>
      <w:numFmt w:val="lowerRoman"/>
      <w:lvlText w:val="%3."/>
      <w:lvlJc w:val="right"/>
      <w:pPr>
        <w:ind w:left="2160" w:hanging="180"/>
      </w:pPr>
    </w:lvl>
    <w:lvl w:ilvl="3" w:tplc="14468904" w:tentative="1">
      <w:start w:val="1"/>
      <w:numFmt w:val="decimal"/>
      <w:lvlText w:val="%4."/>
      <w:lvlJc w:val="left"/>
      <w:pPr>
        <w:ind w:left="2880" w:hanging="360"/>
      </w:pPr>
    </w:lvl>
    <w:lvl w:ilvl="4" w:tplc="14468904" w:tentative="1">
      <w:start w:val="1"/>
      <w:numFmt w:val="lowerLetter"/>
      <w:lvlText w:val="%5."/>
      <w:lvlJc w:val="left"/>
      <w:pPr>
        <w:ind w:left="3600" w:hanging="360"/>
      </w:pPr>
    </w:lvl>
    <w:lvl w:ilvl="5" w:tplc="14468904" w:tentative="1">
      <w:start w:val="1"/>
      <w:numFmt w:val="lowerRoman"/>
      <w:lvlText w:val="%6."/>
      <w:lvlJc w:val="right"/>
      <w:pPr>
        <w:ind w:left="4320" w:hanging="180"/>
      </w:pPr>
    </w:lvl>
    <w:lvl w:ilvl="6" w:tplc="14468904" w:tentative="1">
      <w:start w:val="1"/>
      <w:numFmt w:val="decimal"/>
      <w:lvlText w:val="%7."/>
      <w:lvlJc w:val="left"/>
      <w:pPr>
        <w:ind w:left="5040" w:hanging="360"/>
      </w:pPr>
    </w:lvl>
    <w:lvl w:ilvl="7" w:tplc="14468904" w:tentative="1">
      <w:start w:val="1"/>
      <w:numFmt w:val="lowerLetter"/>
      <w:lvlText w:val="%8."/>
      <w:lvlJc w:val="left"/>
      <w:pPr>
        <w:ind w:left="5760" w:hanging="360"/>
      </w:pPr>
    </w:lvl>
    <w:lvl w:ilvl="8" w:tplc="14468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">
    <w:multiLevelType w:val="hybridMultilevel"/>
    <w:lvl w:ilvl="0" w:tplc="85708928">
      <w:start w:val="1"/>
      <w:numFmt w:val="decimal"/>
      <w:lvlText w:val="%1."/>
      <w:lvlJc w:val="left"/>
      <w:pPr>
        <w:ind w:left="720" w:hanging="360"/>
      </w:pPr>
    </w:lvl>
    <w:lvl w:ilvl="1" w:tplc="85708928" w:tentative="1">
      <w:start w:val="1"/>
      <w:numFmt w:val="lowerLetter"/>
      <w:lvlText w:val="%2."/>
      <w:lvlJc w:val="left"/>
      <w:pPr>
        <w:ind w:left="1440" w:hanging="360"/>
      </w:pPr>
    </w:lvl>
    <w:lvl w:ilvl="2" w:tplc="85708928" w:tentative="1">
      <w:start w:val="1"/>
      <w:numFmt w:val="lowerRoman"/>
      <w:lvlText w:val="%3."/>
      <w:lvlJc w:val="right"/>
      <w:pPr>
        <w:ind w:left="2160" w:hanging="180"/>
      </w:pPr>
    </w:lvl>
    <w:lvl w:ilvl="3" w:tplc="85708928" w:tentative="1">
      <w:start w:val="1"/>
      <w:numFmt w:val="decimal"/>
      <w:lvlText w:val="%4."/>
      <w:lvlJc w:val="left"/>
      <w:pPr>
        <w:ind w:left="2880" w:hanging="360"/>
      </w:pPr>
    </w:lvl>
    <w:lvl w:ilvl="4" w:tplc="85708928" w:tentative="1">
      <w:start w:val="1"/>
      <w:numFmt w:val="lowerLetter"/>
      <w:lvlText w:val="%5."/>
      <w:lvlJc w:val="left"/>
      <w:pPr>
        <w:ind w:left="3600" w:hanging="360"/>
      </w:pPr>
    </w:lvl>
    <w:lvl w:ilvl="5" w:tplc="85708928" w:tentative="1">
      <w:start w:val="1"/>
      <w:numFmt w:val="lowerRoman"/>
      <w:lvlText w:val="%6."/>
      <w:lvlJc w:val="right"/>
      <w:pPr>
        <w:ind w:left="4320" w:hanging="180"/>
      </w:pPr>
    </w:lvl>
    <w:lvl w:ilvl="6" w:tplc="85708928" w:tentative="1">
      <w:start w:val="1"/>
      <w:numFmt w:val="decimal"/>
      <w:lvlText w:val="%7."/>
      <w:lvlJc w:val="left"/>
      <w:pPr>
        <w:ind w:left="5040" w:hanging="360"/>
      </w:pPr>
    </w:lvl>
    <w:lvl w:ilvl="7" w:tplc="85708928" w:tentative="1">
      <w:start w:val="1"/>
      <w:numFmt w:val="lowerLetter"/>
      <w:lvlText w:val="%8."/>
      <w:lvlJc w:val="left"/>
      <w:pPr>
        <w:ind w:left="5760" w:hanging="360"/>
      </w:pPr>
    </w:lvl>
    <w:lvl w:ilvl="8" w:tplc="85708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5">
    <w:multiLevelType w:val="hybridMultilevel"/>
    <w:lvl w:ilvl="0" w:tplc="75838705">
      <w:start w:val="1"/>
      <w:numFmt w:val="decimal"/>
      <w:lvlText w:val="%1."/>
      <w:lvlJc w:val="left"/>
      <w:pPr>
        <w:ind w:left="720" w:hanging="360"/>
      </w:pPr>
    </w:lvl>
    <w:lvl w:ilvl="1" w:tplc="75838705" w:tentative="1">
      <w:start w:val="1"/>
      <w:numFmt w:val="lowerLetter"/>
      <w:lvlText w:val="%2."/>
      <w:lvlJc w:val="left"/>
      <w:pPr>
        <w:ind w:left="1440" w:hanging="360"/>
      </w:pPr>
    </w:lvl>
    <w:lvl w:ilvl="2" w:tplc="75838705" w:tentative="1">
      <w:start w:val="1"/>
      <w:numFmt w:val="lowerRoman"/>
      <w:lvlText w:val="%3."/>
      <w:lvlJc w:val="right"/>
      <w:pPr>
        <w:ind w:left="2160" w:hanging="180"/>
      </w:pPr>
    </w:lvl>
    <w:lvl w:ilvl="3" w:tplc="75838705" w:tentative="1">
      <w:start w:val="1"/>
      <w:numFmt w:val="decimal"/>
      <w:lvlText w:val="%4."/>
      <w:lvlJc w:val="left"/>
      <w:pPr>
        <w:ind w:left="2880" w:hanging="360"/>
      </w:pPr>
    </w:lvl>
    <w:lvl w:ilvl="4" w:tplc="75838705" w:tentative="1">
      <w:start w:val="1"/>
      <w:numFmt w:val="lowerLetter"/>
      <w:lvlText w:val="%5."/>
      <w:lvlJc w:val="left"/>
      <w:pPr>
        <w:ind w:left="3600" w:hanging="360"/>
      </w:pPr>
    </w:lvl>
    <w:lvl w:ilvl="5" w:tplc="75838705" w:tentative="1">
      <w:start w:val="1"/>
      <w:numFmt w:val="lowerRoman"/>
      <w:lvlText w:val="%6."/>
      <w:lvlJc w:val="right"/>
      <w:pPr>
        <w:ind w:left="4320" w:hanging="180"/>
      </w:pPr>
    </w:lvl>
    <w:lvl w:ilvl="6" w:tplc="75838705" w:tentative="1">
      <w:start w:val="1"/>
      <w:numFmt w:val="decimal"/>
      <w:lvlText w:val="%7."/>
      <w:lvlJc w:val="left"/>
      <w:pPr>
        <w:ind w:left="5040" w:hanging="360"/>
      </w:pPr>
    </w:lvl>
    <w:lvl w:ilvl="7" w:tplc="75838705" w:tentative="1">
      <w:start w:val="1"/>
      <w:numFmt w:val="lowerLetter"/>
      <w:lvlText w:val="%8."/>
      <w:lvlJc w:val="left"/>
      <w:pPr>
        <w:ind w:left="5760" w:hanging="360"/>
      </w:pPr>
    </w:lvl>
    <w:lvl w:ilvl="8" w:tplc="7583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4">
    <w:multiLevelType w:val="hybridMultilevel"/>
    <w:lvl w:ilvl="0" w:tplc="18100505">
      <w:start w:val="1"/>
      <w:numFmt w:val="decimal"/>
      <w:lvlText w:val="%1."/>
      <w:lvlJc w:val="left"/>
      <w:pPr>
        <w:ind w:left="720" w:hanging="360"/>
      </w:pPr>
    </w:lvl>
    <w:lvl w:ilvl="1" w:tplc="18100505" w:tentative="1">
      <w:start w:val="1"/>
      <w:numFmt w:val="lowerLetter"/>
      <w:lvlText w:val="%2."/>
      <w:lvlJc w:val="left"/>
      <w:pPr>
        <w:ind w:left="1440" w:hanging="360"/>
      </w:pPr>
    </w:lvl>
    <w:lvl w:ilvl="2" w:tplc="18100505" w:tentative="1">
      <w:start w:val="1"/>
      <w:numFmt w:val="lowerRoman"/>
      <w:lvlText w:val="%3."/>
      <w:lvlJc w:val="right"/>
      <w:pPr>
        <w:ind w:left="2160" w:hanging="180"/>
      </w:pPr>
    </w:lvl>
    <w:lvl w:ilvl="3" w:tplc="18100505" w:tentative="1">
      <w:start w:val="1"/>
      <w:numFmt w:val="decimal"/>
      <w:lvlText w:val="%4."/>
      <w:lvlJc w:val="left"/>
      <w:pPr>
        <w:ind w:left="2880" w:hanging="360"/>
      </w:pPr>
    </w:lvl>
    <w:lvl w:ilvl="4" w:tplc="18100505" w:tentative="1">
      <w:start w:val="1"/>
      <w:numFmt w:val="lowerLetter"/>
      <w:lvlText w:val="%5."/>
      <w:lvlJc w:val="left"/>
      <w:pPr>
        <w:ind w:left="3600" w:hanging="360"/>
      </w:pPr>
    </w:lvl>
    <w:lvl w:ilvl="5" w:tplc="18100505" w:tentative="1">
      <w:start w:val="1"/>
      <w:numFmt w:val="lowerRoman"/>
      <w:lvlText w:val="%6."/>
      <w:lvlJc w:val="right"/>
      <w:pPr>
        <w:ind w:left="4320" w:hanging="180"/>
      </w:pPr>
    </w:lvl>
    <w:lvl w:ilvl="6" w:tplc="18100505" w:tentative="1">
      <w:start w:val="1"/>
      <w:numFmt w:val="decimal"/>
      <w:lvlText w:val="%7."/>
      <w:lvlJc w:val="left"/>
      <w:pPr>
        <w:ind w:left="5040" w:hanging="360"/>
      </w:pPr>
    </w:lvl>
    <w:lvl w:ilvl="7" w:tplc="18100505" w:tentative="1">
      <w:start w:val="1"/>
      <w:numFmt w:val="lowerLetter"/>
      <w:lvlText w:val="%8."/>
      <w:lvlJc w:val="left"/>
      <w:pPr>
        <w:ind w:left="5760" w:hanging="360"/>
      </w:pPr>
    </w:lvl>
    <w:lvl w:ilvl="8" w:tplc="18100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3">
    <w:multiLevelType w:val="hybridMultilevel"/>
    <w:lvl w:ilvl="0" w:tplc="56126479">
      <w:start w:val="1"/>
      <w:numFmt w:val="decimal"/>
      <w:lvlText w:val="%1."/>
      <w:lvlJc w:val="left"/>
      <w:pPr>
        <w:ind w:left="720" w:hanging="360"/>
      </w:pPr>
    </w:lvl>
    <w:lvl w:ilvl="1" w:tplc="56126479" w:tentative="1">
      <w:start w:val="1"/>
      <w:numFmt w:val="lowerLetter"/>
      <w:lvlText w:val="%2."/>
      <w:lvlJc w:val="left"/>
      <w:pPr>
        <w:ind w:left="1440" w:hanging="360"/>
      </w:pPr>
    </w:lvl>
    <w:lvl w:ilvl="2" w:tplc="56126479" w:tentative="1">
      <w:start w:val="1"/>
      <w:numFmt w:val="lowerRoman"/>
      <w:lvlText w:val="%3."/>
      <w:lvlJc w:val="right"/>
      <w:pPr>
        <w:ind w:left="2160" w:hanging="180"/>
      </w:pPr>
    </w:lvl>
    <w:lvl w:ilvl="3" w:tplc="56126479" w:tentative="1">
      <w:start w:val="1"/>
      <w:numFmt w:val="decimal"/>
      <w:lvlText w:val="%4."/>
      <w:lvlJc w:val="left"/>
      <w:pPr>
        <w:ind w:left="2880" w:hanging="360"/>
      </w:pPr>
    </w:lvl>
    <w:lvl w:ilvl="4" w:tplc="56126479" w:tentative="1">
      <w:start w:val="1"/>
      <w:numFmt w:val="lowerLetter"/>
      <w:lvlText w:val="%5."/>
      <w:lvlJc w:val="left"/>
      <w:pPr>
        <w:ind w:left="3600" w:hanging="360"/>
      </w:pPr>
    </w:lvl>
    <w:lvl w:ilvl="5" w:tplc="56126479" w:tentative="1">
      <w:start w:val="1"/>
      <w:numFmt w:val="lowerRoman"/>
      <w:lvlText w:val="%6."/>
      <w:lvlJc w:val="right"/>
      <w:pPr>
        <w:ind w:left="4320" w:hanging="180"/>
      </w:pPr>
    </w:lvl>
    <w:lvl w:ilvl="6" w:tplc="56126479" w:tentative="1">
      <w:start w:val="1"/>
      <w:numFmt w:val="decimal"/>
      <w:lvlText w:val="%7."/>
      <w:lvlJc w:val="left"/>
      <w:pPr>
        <w:ind w:left="5040" w:hanging="360"/>
      </w:pPr>
    </w:lvl>
    <w:lvl w:ilvl="7" w:tplc="56126479" w:tentative="1">
      <w:start w:val="1"/>
      <w:numFmt w:val="lowerLetter"/>
      <w:lvlText w:val="%8."/>
      <w:lvlJc w:val="left"/>
      <w:pPr>
        <w:ind w:left="5760" w:hanging="360"/>
      </w:pPr>
    </w:lvl>
    <w:lvl w:ilvl="8" w:tplc="56126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">
    <w:multiLevelType w:val="hybridMultilevel"/>
    <w:lvl w:ilvl="0" w:tplc="61173950">
      <w:start w:val="1"/>
      <w:numFmt w:val="decimal"/>
      <w:lvlText w:val="%1."/>
      <w:lvlJc w:val="left"/>
      <w:pPr>
        <w:ind w:left="720" w:hanging="360"/>
      </w:pPr>
    </w:lvl>
    <w:lvl w:ilvl="1" w:tplc="61173950" w:tentative="1">
      <w:start w:val="1"/>
      <w:numFmt w:val="lowerLetter"/>
      <w:lvlText w:val="%2."/>
      <w:lvlJc w:val="left"/>
      <w:pPr>
        <w:ind w:left="1440" w:hanging="360"/>
      </w:pPr>
    </w:lvl>
    <w:lvl w:ilvl="2" w:tplc="61173950" w:tentative="1">
      <w:start w:val="1"/>
      <w:numFmt w:val="lowerRoman"/>
      <w:lvlText w:val="%3."/>
      <w:lvlJc w:val="right"/>
      <w:pPr>
        <w:ind w:left="2160" w:hanging="180"/>
      </w:pPr>
    </w:lvl>
    <w:lvl w:ilvl="3" w:tplc="61173950" w:tentative="1">
      <w:start w:val="1"/>
      <w:numFmt w:val="decimal"/>
      <w:lvlText w:val="%4."/>
      <w:lvlJc w:val="left"/>
      <w:pPr>
        <w:ind w:left="2880" w:hanging="360"/>
      </w:pPr>
    </w:lvl>
    <w:lvl w:ilvl="4" w:tplc="61173950" w:tentative="1">
      <w:start w:val="1"/>
      <w:numFmt w:val="lowerLetter"/>
      <w:lvlText w:val="%5."/>
      <w:lvlJc w:val="left"/>
      <w:pPr>
        <w:ind w:left="3600" w:hanging="360"/>
      </w:pPr>
    </w:lvl>
    <w:lvl w:ilvl="5" w:tplc="61173950" w:tentative="1">
      <w:start w:val="1"/>
      <w:numFmt w:val="lowerRoman"/>
      <w:lvlText w:val="%6."/>
      <w:lvlJc w:val="right"/>
      <w:pPr>
        <w:ind w:left="4320" w:hanging="180"/>
      </w:pPr>
    </w:lvl>
    <w:lvl w:ilvl="6" w:tplc="61173950" w:tentative="1">
      <w:start w:val="1"/>
      <w:numFmt w:val="decimal"/>
      <w:lvlText w:val="%7."/>
      <w:lvlJc w:val="left"/>
      <w:pPr>
        <w:ind w:left="5040" w:hanging="360"/>
      </w:pPr>
    </w:lvl>
    <w:lvl w:ilvl="7" w:tplc="61173950" w:tentative="1">
      <w:start w:val="1"/>
      <w:numFmt w:val="lowerLetter"/>
      <w:lvlText w:val="%8."/>
      <w:lvlJc w:val="left"/>
      <w:pPr>
        <w:ind w:left="5760" w:hanging="360"/>
      </w:pPr>
    </w:lvl>
    <w:lvl w:ilvl="8" w:tplc="61173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">
    <w:multiLevelType w:val="hybridMultilevel"/>
    <w:lvl w:ilvl="0" w:tplc="54391615">
      <w:start w:val="1"/>
      <w:numFmt w:val="decimal"/>
      <w:lvlText w:val="%1."/>
      <w:lvlJc w:val="left"/>
      <w:pPr>
        <w:ind w:left="720" w:hanging="360"/>
      </w:pPr>
    </w:lvl>
    <w:lvl w:ilvl="1" w:tplc="54391615" w:tentative="1">
      <w:start w:val="1"/>
      <w:numFmt w:val="lowerLetter"/>
      <w:lvlText w:val="%2."/>
      <w:lvlJc w:val="left"/>
      <w:pPr>
        <w:ind w:left="1440" w:hanging="360"/>
      </w:pPr>
    </w:lvl>
    <w:lvl w:ilvl="2" w:tplc="54391615" w:tentative="1">
      <w:start w:val="1"/>
      <w:numFmt w:val="lowerRoman"/>
      <w:lvlText w:val="%3."/>
      <w:lvlJc w:val="right"/>
      <w:pPr>
        <w:ind w:left="2160" w:hanging="180"/>
      </w:pPr>
    </w:lvl>
    <w:lvl w:ilvl="3" w:tplc="54391615" w:tentative="1">
      <w:start w:val="1"/>
      <w:numFmt w:val="decimal"/>
      <w:lvlText w:val="%4."/>
      <w:lvlJc w:val="left"/>
      <w:pPr>
        <w:ind w:left="2880" w:hanging="360"/>
      </w:pPr>
    </w:lvl>
    <w:lvl w:ilvl="4" w:tplc="54391615" w:tentative="1">
      <w:start w:val="1"/>
      <w:numFmt w:val="lowerLetter"/>
      <w:lvlText w:val="%5."/>
      <w:lvlJc w:val="left"/>
      <w:pPr>
        <w:ind w:left="3600" w:hanging="360"/>
      </w:pPr>
    </w:lvl>
    <w:lvl w:ilvl="5" w:tplc="54391615" w:tentative="1">
      <w:start w:val="1"/>
      <w:numFmt w:val="lowerRoman"/>
      <w:lvlText w:val="%6."/>
      <w:lvlJc w:val="right"/>
      <w:pPr>
        <w:ind w:left="4320" w:hanging="180"/>
      </w:pPr>
    </w:lvl>
    <w:lvl w:ilvl="6" w:tplc="54391615" w:tentative="1">
      <w:start w:val="1"/>
      <w:numFmt w:val="decimal"/>
      <w:lvlText w:val="%7."/>
      <w:lvlJc w:val="left"/>
      <w:pPr>
        <w:ind w:left="5040" w:hanging="360"/>
      </w:pPr>
    </w:lvl>
    <w:lvl w:ilvl="7" w:tplc="54391615" w:tentative="1">
      <w:start w:val="1"/>
      <w:numFmt w:val="lowerLetter"/>
      <w:lvlText w:val="%8."/>
      <w:lvlJc w:val="left"/>
      <w:pPr>
        <w:ind w:left="5760" w:hanging="360"/>
      </w:pPr>
    </w:lvl>
    <w:lvl w:ilvl="8" w:tplc="54391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">
    <w:multiLevelType w:val="hybridMultilevel"/>
    <w:lvl w:ilvl="0" w:tplc="50714697">
      <w:start w:val="1"/>
      <w:numFmt w:val="decimal"/>
      <w:lvlText w:val="%1."/>
      <w:lvlJc w:val="left"/>
      <w:pPr>
        <w:ind w:left="720" w:hanging="360"/>
      </w:pPr>
    </w:lvl>
    <w:lvl w:ilvl="1" w:tplc="50714697" w:tentative="1">
      <w:start w:val="1"/>
      <w:numFmt w:val="lowerLetter"/>
      <w:lvlText w:val="%2."/>
      <w:lvlJc w:val="left"/>
      <w:pPr>
        <w:ind w:left="1440" w:hanging="360"/>
      </w:pPr>
    </w:lvl>
    <w:lvl w:ilvl="2" w:tplc="50714697" w:tentative="1">
      <w:start w:val="1"/>
      <w:numFmt w:val="lowerRoman"/>
      <w:lvlText w:val="%3."/>
      <w:lvlJc w:val="right"/>
      <w:pPr>
        <w:ind w:left="2160" w:hanging="180"/>
      </w:pPr>
    </w:lvl>
    <w:lvl w:ilvl="3" w:tplc="50714697" w:tentative="1">
      <w:start w:val="1"/>
      <w:numFmt w:val="decimal"/>
      <w:lvlText w:val="%4."/>
      <w:lvlJc w:val="left"/>
      <w:pPr>
        <w:ind w:left="2880" w:hanging="360"/>
      </w:pPr>
    </w:lvl>
    <w:lvl w:ilvl="4" w:tplc="50714697" w:tentative="1">
      <w:start w:val="1"/>
      <w:numFmt w:val="lowerLetter"/>
      <w:lvlText w:val="%5."/>
      <w:lvlJc w:val="left"/>
      <w:pPr>
        <w:ind w:left="3600" w:hanging="360"/>
      </w:pPr>
    </w:lvl>
    <w:lvl w:ilvl="5" w:tplc="50714697" w:tentative="1">
      <w:start w:val="1"/>
      <w:numFmt w:val="lowerRoman"/>
      <w:lvlText w:val="%6."/>
      <w:lvlJc w:val="right"/>
      <w:pPr>
        <w:ind w:left="4320" w:hanging="180"/>
      </w:pPr>
    </w:lvl>
    <w:lvl w:ilvl="6" w:tplc="50714697" w:tentative="1">
      <w:start w:val="1"/>
      <w:numFmt w:val="decimal"/>
      <w:lvlText w:val="%7."/>
      <w:lvlJc w:val="left"/>
      <w:pPr>
        <w:ind w:left="5040" w:hanging="360"/>
      </w:pPr>
    </w:lvl>
    <w:lvl w:ilvl="7" w:tplc="50714697" w:tentative="1">
      <w:start w:val="1"/>
      <w:numFmt w:val="lowerLetter"/>
      <w:lvlText w:val="%8."/>
      <w:lvlJc w:val="left"/>
      <w:pPr>
        <w:ind w:left="5760" w:hanging="360"/>
      </w:pPr>
    </w:lvl>
    <w:lvl w:ilvl="8" w:tplc="50714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">
    <w:multiLevelType w:val="hybridMultilevel"/>
    <w:lvl w:ilvl="0" w:tplc="34849992">
      <w:start w:val="1"/>
      <w:numFmt w:val="decimal"/>
      <w:lvlText w:val="%1."/>
      <w:lvlJc w:val="left"/>
      <w:pPr>
        <w:ind w:left="720" w:hanging="360"/>
      </w:pPr>
    </w:lvl>
    <w:lvl w:ilvl="1" w:tplc="34849992" w:tentative="1">
      <w:start w:val="1"/>
      <w:numFmt w:val="lowerLetter"/>
      <w:lvlText w:val="%2."/>
      <w:lvlJc w:val="left"/>
      <w:pPr>
        <w:ind w:left="1440" w:hanging="360"/>
      </w:pPr>
    </w:lvl>
    <w:lvl w:ilvl="2" w:tplc="34849992" w:tentative="1">
      <w:start w:val="1"/>
      <w:numFmt w:val="lowerRoman"/>
      <w:lvlText w:val="%3."/>
      <w:lvlJc w:val="right"/>
      <w:pPr>
        <w:ind w:left="2160" w:hanging="180"/>
      </w:pPr>
    </w:lvl>
    <w:lvl w:ilvl="3" w:tplc="34849992" w:tentative="1">
      <w:start w:val="1"/>
      <w:numFmt w:val="decimal"/>
      <w:lvlText w:val="%4."/>
      <w:lvlJc w:val="left"/>
      <w:pPr>
        <w:ind w:left="2880" w:hanging="360"/>
      </w:pPr>
    </w:lvl>
    <w:lvl w:ilvl="4" w:tplc="34849992" w:tentative="1">
      <w:start w:val="1"/>
      <w:numFmt w:val="lowerLetter"/>
      <w:lvlText w:val="%5."/>
      <w:lvlJc w:val="left"/>
      <w:pPr>
        <w:ind w:left="3600" w:hanging="360"/>
      </w:pPr>
    </w:lvl>
    <w:lvl w:ilvl="5" w:tplc="34849992" w:tentative="1">
      <w:start w:val="1"/>
      <w:numFmt w:val="lowerRoman"/>
      <w:lvlText w:val="%6."/>
      <w:lvlJc w:val="right"/>
      <w:pPr>
        <w:ind w:left="4320" w:hanging="180"/>
      </w:pPr>
    </w:lvl>
    <w:lvl w:ilvl="6" w:tplc="34849992" w:tentative="1">
      <w:start w:val="1"/>
      <w:numFmt w:val="decimal"/>
      <w:lvlText w:val="%7."/>
      <w:lvlJc w:val="left"/>
      <w:pPr>
        <w:ind w:left="5040" w:hanging="360"/>
      </w:pPr>
    </w:lvl>
    <w:lvl w:ilvl="7" w:tplc="34849992" w:tentative="1">
      <w:start w:val="1"/>
      <w:numFmt w:val="lowerLetter"/>
      <w:lvlText w:val="%8."/>
      <w:lvlJc w:val="left"/>
      <w:pPr>
        <w:ind w:left="5760" w:hanging="360"/>
      </w:pPr>
    </w:lvl>
    <w:lvl w:ilvl="8" w:tplc="34849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8">
    <w:multiLevelType w:val="hybridMultilevel"/>
    <w:lvl w:ilvl="0" w:tplc="12426842">
      <w:start w:val="1"/>
      <w:numFmt w:val="decimal"/>
      <w:lvlText w:val="%1."/>
      <w:lvlJc w:val="left"/>
      <w:pPr>
        <w:ind w:left="720" w:hanging="360"/>
      </w:pPr>
    </w:lvl>
    <w:lvl w:ilvl="1" w:tplc="12426842" w:tentative="1">
      <w:start w:val="1"/>
      <w:numFmt w:val="lowerLetter"/>
      <w:lvlText w:val="%2."/>
      <w:lvlJc w:val="left"/>
      <w:pPr>
        <w:ind w:left="1440" w:hanging="360"/>
      </w:pPr>
    </w:lvl>
    <w:lvl w:ilvl="2" w:tplc="12426842" w:tentative="1">
      <w:start w:val="1"/>
      <w:numFmt w:val="lowerRoman"/>
      <w:lvlText w:val="%3."/>
      <w:lvlJc w:val="right"/>
      <w:pPr>
        <w:ind w:left="2160" w:hanging="180"/>
      </w:pPr>
    </w:lvl>
    <w:lvl w:ilvl="3" w:tplc="12426842" w:tentative="1">
      <w:start w:val="1"/>
      <w:numFmt w:val="decimal"/>
      <w:lvlText w:val="%4."/>
      <w:lvlJc w:val="left"/>
      <w:pPr>
        <w:ind w:left="2880" w:hanging="360"/>
      </w:pPr>
    </w:lvl>
    <w:lvl w:ilvl="4" w:tplc="12426842" w:tentative="1">
      <w:start w:val="1"/>
      <w:numFmt w:val="lowerLetter"/>
      <w:lvlText w:val="%5."/>
      <w:lvlJc w:val="left"/>
      <w:pPr>
        <w:ind w:left="3600" w:hanging="360"/>
      </w:pPr>
    </w:lvl>
    <w:lvl w:ilvl="5" w:tplc="12426842" w:tentative="1">
      <w:start w:val="1"/>
      <w:numFmt w:val="lowerRoman"/>
      <w:lvlText w:val="%6."/>
      <w:lvlJc w:val="right"/>
      <w:pPr>
        <w:ind w:left="4320" w:hanging="180"/>
      </w:pPr>
    </w:lvl>
    <w:lvl w:ilvl="6" w:tplc="12426842" w:tentative="1">
      <w:start w:val="1"/>
      <w:numFmt w:val="decimal"/>
      <w:lvlText w:val="%7."/>
      <w:lvlJc w:val="left"/>
      <w:pPr>
        <w:ind w:left="5040" w:hanging="360"/>
      </w:pPr>
    </w:lvl>
    <w:lvl w:ilvl="7" w:tplc="12426842" w:tentative="1">
      <w:start w:val="1"/>
      <w:numFmt w:val="lowerLetter"/>
      <w:lvlText w:val="%8."/>
      <w:lvlJc w:val="left"/>
      <w:pPr>
        <w:ind w:left="5760" w:hanging="360"/>
      </w:pPr>
    </w:lvl>
    <w:lvl w:ilvl="8" w:tplc="12426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7">
    <w:multiLevelType w:val="hybridMultilevel"/>
    <w:lvl w:ilvl="0" w:tplc="85985215">
      <w:start w:val="1"/>
      <w:numFmt w:val="decimal"/>
      <w:lvlText w:val="%1."/>
      <w:lvlJc w:val="left"/>
      <w:pPr>
        <w:ind w:left="720" w:hanging="360"/>
      </w:pPr>
    </w:lvl>
    <w:lvl w:ilvl="1" w:tplc="85985215" w:tentative="1">
      <w:start w:val="1"/>
      <w:numFmt w:val="lowerLetter"/>
      <w:lvlText w:val="%2."/>
      <w:lvlJc w:val="left"/>
      <w:pPr>
        <w:ind w:left="1440" w:hanging="360"/>
      </w:pPr>
    </w:lvl>
    <w:lvl w:ilvl="2" w:tplc="85985215" w:tentative="1">
      <w:start w:val="1"/>
      <w:numFmt w:val="lowerRoman"/>
      <w:lvlText w:val="%3."/>
      <w:lvlJc w:val="right"/>
      <w:pPr>
        <w:ind w:left="2160" w:hanging="180"/>
      </w:pPr>
    </w:lvl>
    <w:lvl w:ilvl="3" w:tplc="85985215" w:tentative="1">
      <w:start w:val="1"/>
      <w:numFmt w:val="decimal"/>
      <w:lvlText w:val="%4."/>
      <w:lvlJc w:val="left"/>
      <w:pPr>
        <w:ind w:left="2880" w:hanging="360"/>
      </w:pPr>
    </w:lvl>
    <w:lvl w:ilvl="4" w:tplc="85985215" w:tentative="1">
      <w:start w:val="1"/>
      <w:numFmt w:val="lowerLetter"/>
      <w:lvlText w:val="%5."/>
      <w:lvlJc w:val="left"/>
      <w:pPr>
        <w:ind w:left="3600" w:hanging="360"/>
      </w:pPr>
    </w:lvl>
    <w:lvl w:ilvl="5" w:tplc="85985215" w:tentative="1">
      <w:start w:val="1"/>
      <w:numFmt w:val="lowerRoman"/>
      <w:lvlText w:val="%6."/>
      <w:lvlJc w:val="right"/>
      <w:pPr>
        <w:ind w:left="4320" w:hanging="180"/>
      </w:pPr>
    </w:lvl>
    <w:lvl w:ilvl="6" w:tplc="85985215" w:tentative="1">
      <w:start w:val="1"/>
      <w:numFmt w:val="decimal"/>
      <w:lvlText w:val="%7."/>
      <w:lvlJc w:val="left"/>
      <w:pPr>
        <w:ind w:left="5040" w:hanging="360"/>
      </w:pPr>
    </w:lvl>
    <w:lvl w:ilvl="7" w:tplc="85985215" w:tentative="1">
      <w:start w:val="1"/>
      <w:numFmt w:val="lowerLetter"/>
      <w:lvlText w:val="%8."/>
      <w:lvlJc w:val="left"/>
      <w:pPr>
        <w:ind w:left="5760" w:hanging="360"/>
      </w:pPr>
    </w:lvl>
    <w:lvl w:ilvl="8" w:tplc="85985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6">
    <w:multiLevelType w:val="hybridMultilevel"/>
    <w:lvl w:ilvl="0" w:tplc="79437242">
      <w:start w:val="1"/>
      <w:numFmt w:val="decimal"/>
      <w:lvlText w:val="%1."/>
      <w:lvlJc w:val="left"/>
      <w:pPr>
        <w:ind w:left="720" w:hanging="360"/>
      </w:pPr>
    </w:lvl>
    <w:lvl w:ilvl="1" w:tplc="79437242" w:tentative="1">
      <w:start w:val="1"/>
      <w:numFmt w:val="lowerLetter"/>
      <w:lvlText w:val="%2."/>
      <w:lvlJc w:val="left"/>
      <w:pPr>
        <w:ind w:left="1440" w:hanging="360"/>
      </w:pPr>
    </w:lvl>
    <w:lvl w:ilvl="2" w:tplc="79437242" w:tentative="1">
      <w:start w:val="1"/>
      <w:numFmt w:val="lowerRoman"/>
      <w:lvlText w:val="%3."/>
      <w:lvlJc w:val="right"/>
      <w:pPr>
        <w:ind w:left="2160" w:hanging="180"/>
      </w:pPr>
    </w:lvl>
    <w:lvl w:ilvl="3" w:tplc="79437242" w:tentative="1">
      <w:start w:val="1"/>
      <w:numFmt w:val="decimal"/>
      <w:lvlText w:val="%4."/>
      <w:lvlJc w:val="left"/>
      <w:pPr>
        <w:ind w:left="2880" w:hanging="360"/>
      </w:pPr>
    </w:lvl>
    <w:lvl w:ilvl="4" w:tplc="79437242" w:tentative="1">
      <w:start w:val="1"/>
      <w:numFmt w:val="lowerLetter"/>
      <w:lvlText w:val="%5."/>
      <w:lvlJc w:val="left"/>
      <w:pPr>
        <w:ind w:left="3600" w:hanging="360"/>
      </w:pPr>
    </w:lvl>
    <w:lvl w:ilvl="5" w:tplc="79437242" w:tentative="1">
      <w:start w:val="1"/>
      <w:numFmt w:val="lowerRoman"/>
      <w:lvlText w:val="%6."/>
      <w:lvlJc w:val="right"/>
      <w:pPr>
        <w:ind w:left="4320" w:hanging="180"/>
      </w:pPr>
    </w:lvl>
    <w:lvl w:ilvl="6" w:tplc="79437242" w:tentative="1">
      <w:start w:val="1"/>
      <w:numFmt w:val="decimal"/>
      <w:lvlText w:val="%7."/>
      <w:lvlJc w:val="left"/>
      <w:pPr>
        <w:ind w:left="5040" w:hanging="360"/>
      </w:pPr>
    </w:lvl>
    <w:lvl w:ilvl="7" w:tplc="79437242" w:tentative="1">
      <w:start w:val="1"/>
      <w:numFmt w:val="lowerLetter"/>
      <w:lvlText w:val="%8."/>
      <w:lvlJc w:val="left"/>
      <w:pPr>
        <w:ind w:left="5760" w:hanging="360"/>
      </w:pPr>
    </w:lvl>
    <w:lvl w:ilvl="8" w:tplc="79437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5">
    <w:multiLevelType w:val="hybridMultilevel"/>
    <w:lvl w:ilvl="0" w:tplc="59610848">
      <w:start w:val="1"/>
      <w:numFmt w:val="decimal"/>
      <w:lvlText w:val="%1."/>
      <w:lvlJc w:val="left"/>
      <w:pPr>
        <w:ind w:left="720" w:hanging="360"/>
      </w:pPr>
    </w:lvl>
    <w:lvl w:ilvl="1" w:tplc="59610848" w:tentative="1">
      <w:start w:val="1"/>
      <w:numFmt w:val="lowerLetter"/>
      <w:lvlText w:val="%2."/>
      <w:lvlJc w:val="left"/>
      <w:pPr>
        <w:ind w:left="1440" w:hanging="360"/>
      </w:pPr>
    </w:lvl>
    <w:lvl w:ilvl="2" w:tplc="59610848" w:tentative="1">
      <w:start w:val="1"/>
      <w:numFmt w:val="lowerRoman"/>
      <w:lvlText w:val="%3."/>
      <w:lvlJc w:val="right"/>
      <w:pPr>
        <w:ind w:left="2160" w:hanging="180"/>
      </w:pPr>
    </w:lvl>
    <w:lvl w:ilvl="3" w:tplc="59610848" w:tentative="1">
      <w:start w:val="1"/>
      <w:numFmt w:val="decimal"/>
      <w:lvlText w:val="%4."/>
      <w:lvlJc w:val="left"/>
      <w:pPr>
        <w:ind w:left="2880" w:hanging="360"/>
      </w:pPr>
    </w:lvl>
    <w:lvl w:ilvl="4" w:tplc="59610848" w:tentative="1">
      <w:start w:val="1"/>
      <w:numFmt w:val="lowerLetter"/>
      <w:lvlText w:val="%5."/>
      <w:lvlJc w:val="left"/>
      <w:pPr>
        <w:ind w:left="3600" w:hanging="360"/>
      </w:pPr>
    </w:lvl>
    <w:lvl w:ilvl="5" w:tplc="59610848" w:tentative="1">
      <w:start w:val="1"/>
      <w:numFmt w:val="lowerRoman"/>
      <w:lvlText w:val="%6."/>
      <w:lvlJc w:val="right"/>
      <w:pPr>
        <w:ind w:left="4320" w:hanging="180"/>
      </w:pPr>
    </w:lvl>
    <w:lvl w:ilvl="6" w:tplc="59610848" w:tentative="1">
      <w:start w:val="1"/>
      <w:numFmt w:val="decimal"/>
      <w:lvlText w:val="%7."/>
      <w:lvlJc w:val="left"/>
      <w:pPr>
        <w:ind w:left="5040" w:hanging="360"/>
      </w:pPr>
    </w:lvl>
    <w:lvl w:ilvl="7" w:tplc="59610848" w:tentative="1">
      <w:start w:val="1"/>
      <w:numFmt w:val="lowerLetter"/>
      <w:lvlText w:val="%8."/>
      <w:lvlJc w:val="left"/>
      <w:pPr>
        <w:ind w:left="5760" w:hanging="360"/>
      </w:pPr>
    </w:lvl>
    <w:lvl w:ilvl="8" w:tplc="59610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4">
    <w:multiLevelType w:val="hybridMultilevel"/>
    <w:lvl w:ilvl="0" w:tplc="45458043">
      <w:start w:val="1"/>
      <w:numFmt w:val="decimal"/>
      <w:lvlText w:val="%1."/>
      <w:lvlJc w:val="left"/>
      <w:pPr>
        <w:ind w:left="720" w:hanging="360"/>
      </w:pPr>
    </w:lvl>
    <w:lvl w:ilvl="1" w:tplc="45458043" w:tentative="1">
      <w:start w:val="1"/>
      <w:numFmt w:val="lowerLetter"/>
      <w:lvlText w:val="%2."/>
      <w:lvlJc w:val="left"/>
      <w:pPr>
        <w:ind w:left="1440" w:hanging="360"/>
      </w:pPr>
    </w:lvl>
    <w:lvl w:ilvl="2" w:tplc="45458043" w:tentative="1">
      <w:start w:val="1"/>
      <w:numFmt w:val="lowerRoman"/>
      <w:lvlText w:val="%3."/>
      <w:lvlJc w:val="right"/>
      <w:pPr>
        <w:ind w:left="2160" w:hanging="180"/>
      </w:pPr>
    </w:lvl>
    <w:lvl w:ilvl="3" w:tplc="45458043" w:tentative="1">
      <w:start w:val="1"/>
      <w:numFmt w:val="decimal"/>
      <w:lvlText w:val="%4."/>
      <w:lvlJc w:val="left"/>
      <w:pPr>
        <w:ind w:left="2880" w:hanging="360"/>
      </w:pPr>
    </w:lvl>
    <w:lvl w:ilvl="4" w:tplc="45458043" w:tentative="1">
      <w:start w:val="1"/>
      <w:numFmt w:val="lowerLetter"/>
      <w:lvlText w:val="%5."/>
      <w:lvlJc w:val="left"/>
      <w:pPr>
        <w:ind w:left="3600" w:hanging="360"/>
      </w:pPr>
    </w:lvl>
    <w:lvl w:ilvl="5" w:tplc="45458043" w:tentative="1">
      <w:start w:val="1"/>
      <w:numFmt w:val="lowerRoman"/>
      <w:lvlText w:val="%6."/>
      <w:lvlJc w:val="right"/>
      <w:pPr>
        <w:ind w:left="4320" w:hanging="180"/>
      </w:pPr>
    </w:lvl>
    <w:lvl w:ilvl="6" w:tplc="45458043" w:tentative="1">
      <w:start w:val="1"/>
      <w:numFmt w:val="decimal"/>
      <w:lvlText w:val="%7."/>
      <w:lvlJc w:val="left"/>
      <w:pPr>
        <w:ind w:left="5040" w:hanging="360"/>
      </w:pPr>
    </w:lvl>
    <w:lvl w:ilvl="7" w:tplc="45458043" w:tentative="1">
      <w:start w:val="1"/>
      <w:numFmt w:val="lowerLetter"/>
      <w:lvlText w:val="%8."/>
      <w:lvlJc w:val="left"/>
      <w:pPr>
        <w:ind w:left="5760" w:hanging="360"/>
      </w:pPr>
    </w:lvl>
    <w:lvl w:ilvl="8" w:tplc="45458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3">
    <w:multiLevelType w:val="hybridMultilevel"/>
    <w:lvl w:ilvl="0" w:tplc="98280542">
      <w:start w:val="1"/>
      <w:numFmt w:val="decimal"/>
      <w:lvlText w:val="%1."/>
      <w:lvlJc w:val="left"/>
      <w:pPr>
        <w:ind w:left="720" w:hanging="360"/>
      </w:pPr>
    </w:lvl>
    <w:lvl w:ilvl="1" w:tplc="98280542" w:tentative="1">
      <w:start w:val="1"/>
      <w:numFmt w:val="lowerLetter"/>
      <w:lvlText w:val="%2."/>
      <w:lvlJc w:val="left"/>
      <w:pPr>
        <w:ind w:left="1440" w:hanging="360"/>
      </w:pPr>
    </w:lvl>
    <w:lvl w:ilvl="2" w:tplc="98280542" w:tentative="1">
      <w:start w:val="1"/>
      <w:numFmt w:val="lowerRoman"/>
      <w:lvlText w:val="%3."/>
      <w:lvlJc w:val="right"/>
      <w:pPr>
        <w:ind w:left="2160" w:hanging="180"/>
      </w:pPr>
    </w:lvl>
    <w:lvl w:ilvl="3" w:tplc="98280542" w:tentative="1">
      <w:start w:val="1"/>
      <w:numFmt w:val="decimal"/>
      <w:lvlText w:val="%4."/>
      <w:lvlJc w:val="left"/>
      <w:pPr>
        <w:ind w:left="2880" w:hanging="360"/>
      </w:pPr>
    </w:lvl>
    <w:lvl w:ilvl="4" w:tplc="98280542" w:tentative="1">
      <w:start w:val="1"/>
      <w:numFmt w:val="lowerLetter"/>
      <w:lvlText w:val="%5."/>
      <w:lvlJc w:val="left"/>
      <w:pPr>
        <w:ind w:left="3600" w:hanging="360"/>
      </w:pPr>
    </w:lvl>
    <w:lvl w:ilvl="5" w:tplc="98280542" w:tentative="1">
      <w:start w:val="1"/>
      <w:numFmt w:val="lowerRoman"/>
      <w:lvlText w:val="%6."/>
      <w:lvlJc w:val="right"/>
      <w:pPr>
        <w:ind w:left="4320" w:hanging="180"/>
      </w:pPr>
    </w:lvl>
    <w:lvl w:ilvl="6" w:tplc="98280542" w:tentative="1">
      <w:start w:val="1"/>
      <w:numFmt w:val="decimal"/>
      <w:lvlText w:val="%7."/>
      <w:lvlJc w:val="left"/>
      <w:pPr>
        <w:ind w:left="5040" w:hanging="360"/>
      </w:pPr>
    </w:lvl>
    <w:lvl w:ilvl="7" w:tplc="98280542" w:tentative="1">
      <w:start w:val="1"/>
      <w:numFmt w:val="lowerLetter"/>
      <w:lvlText w:val="%8."/>
      <w:lvlJc w:val="left"/>
      <w:pPr>
        <w:ind w:left="5760" w:hanging="360"/>
      </w:pPr>
    </w:lvl>
    <w:lvl w:ilvl="8" w:tplc="98280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2">
    <w:multiLevelType w:val="hybridMultilevel"/>
    <w:lvl w:ilvl="0" w:tplc="97751605">
      <w:start w:val="1"/>
      <w:numFmt w:val="decimal"/>
      <w:lvlText w:val="%1."/>
      <w:lvlJc w:val="left"/>
      <w:pPr>
        <w:ind w:left="720" w:hanging="360"/>
      </w:pPr>
    </w:lvl>
    <w:lvl w:ilvl="1" w:tplc="97751605" w:tentative="1">
      <w:start w:val="1"/>
      <w:numFmt w:val="lowerLetter"/>
      <w:lvlText w:val="%2."/>
      <w:lvlJc w:val="left"/>
      <w:pPr>
        <w:ind w:left="1440" w:hanging="360"/>
      </w:pPr>
    </w:lvl>
    <w:lvl w:ilvl="2" w:tplc="97751605" w:tentative="1">
      <w:start w:val="1"/>
      <w:numFmt w:val="lowerRoman"/>
      <w:lvlText w:val="%3."/>
      <w:lvlJc w:val="right"/>
      <w:pPr>
        <w:ind w:left="2160" w:hanging="180"/>
      </w:pPr>
    </w:lvl>
    <w:lvl w:ilvl="3" w:tplc="97751605" w:tentative="1">
      <w:start w:val="1"/>
      <w:numFmt w:val="decimal"/>
      <w:lvlText w:val="%4."/>
      <w:lvlJc w:val="left"/>
      <w:pPr>
        <w:ind w:left="2880" w:hanging="360"/>
      </w:pPr>
    </w:lvl>
    <w:lvl w:ilvl="4" w:tplc="97751605" w:tentative="1">
      <w:start w:val="1"/>
      <w:numFmt w:val="lowerLetter"/>
      <w:lvlText w:val="%5."/>
      <w:lvlJc w:val="left"/>
      <w:pPr>
        <w:ind w:left="3600" w:hanging="360"/>
      </w:pPr>
    </w:lvl>
    <w:lvl w:ilvl="5" w:tplc="97751605" w:tentative="1">
      <w:start w:val="1"/>
      <w:numFmt w:val="lowerRoman"/>
      <w:lvlText w:val="%6."/>
      <w:lvlJc w:val="right"/>
      <w:pPr>
        <w:ind w:left="4320" w:hanging="180"/>
      </w:pPr>
    </w:lvl>
    <w:lvl w:ilvl="6" w:tplc="97751605" w:tentative="1">
      <w:start w:val="1"/>
      <w:numFmt w:val="decimal"/>
      <w:lvlText w:val="%7."/>
      <w:lvlJc w:val="left"/>
      <w:pPr>
        <w:ind w:left="5040" w:hanging="360"/>
      </w:pPr>
    </w:lvl>
    <w:lvl w:ilvl="7" w:tplc="97751605" w:tentative="1">
      <w:start w:val="1"/>
      <w:numFmt w:val="lowerLetter"/>
      <w:lvlText w:val="%8."/>
      <w:lvlJc w:val="left"/>
      <w:pPr>
        <w:ind w:left="5760" w:hanging="360"/>
      </w:pPr>
    </w:lvl>
    <w:lvl w:ilvl="8" w:tplc="97751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1">
    <w:multiLevelType w:val="hybridMultilevel"/>
    <w:lvl w:ilvl="0" w:tplc="45529517">
      <w:start w:val="1"/>
      <w:numFmt w:val="decimal"/>
      <w:lvlText w:val="%1."/>
      <w:lvlJc w:val="left"/>
      <w:pPr>
        <w:ind w:left="720" w:hanging="360"/>
      </w:pPr>
    </w:lvl>
    <w:lvl w:ilvl="1" w:tplc="45529517" w:tentative="1">
      <w:start w:val="1"/>
      <w:numFmt w:val="lowerLetter"/>
      <w:lvlText w:val="%2."/>
      <w:lvlJc w:val="left"/>
      <w:pPr>
        <w:ind w:left="1440" w:hanging="360"/>
      </w:pPr>
    </w:lvl>
    <w:lvl w:ilvl="2" w:tplc="45529517" w:tentative="1">
      <w:start w:val="1"/>
      <w:numFmt w:val="lowerRoman"/>
      <w:lvlText w:val="%3."/>
      <w:lvlJc w:val="right"/>
      <w:pPr>
        <w:ind w:left="2160" w:hanging="180"/>
      </w:pPr>
    </w:lvl>
    <w:lvl w:ilvl="3" w:tplc="45529517" w:tentative="1">
      <w:start w:val="1"/>
      <w:numFmt w:val="decimal"/>
      <w:lvlText w:val="%4."/>
      <w:lvlJc w:val="left"/>
      <w:pPr>
        <w:ind w:left="2880" w:hanging="360"/>
      </w:pPr>
    </w:lvl>
    <w:lvl w:ilvl="4" w:tplc="45529517" w:tentative="1">
      <w:start w:val="1"/>
      <w:numFmt w:val="lowerLetter"/>
      <w:lvlText w:val="%5."/>
      <w:lvlJc w:val="left"/>
      <w:pPr>
        <w:ind w:left="3600" w:hanging="360"/>
      </w:pPr>
    </w:lvl>
    <w:lvl w:ilvl="5" w:tplc="45529517" w:tentative="1">
      <w:start w:val="1"/>
      <w:numFmt w:val="lowerRoman"/>
      <w:lvlText w:val="%6."/>
      <w:lvlJc w:val="right"/>
      <w:pPr>
        <w:ind w:left="4320" w:hanging="180"/>
      </w:pPr>
    </w:lvl>
    <w:lvl w:ilvl="6" w:tplc="45529517" w:tentative="1">
      <w:start w:val="1"/>
      <w:numFmt w:val="decimal"/>
      <w:lvlText w:val="%7."/>
      <w:lvlJc w:val="left"/>
      <w:pPr>
        <w:ind w:left="5040" w:hanging="360"/>
      </w:pPr>
    </w:lvl>
    <w:lvl w:ilvl="7" w:tplc="45529517" w:tentative="1">
      <w:start w:val="1"/>
      <w:numFmt w:val="lowerLetter"/>
      <w:lvlText w:val="%8."/>
      <w:lvlJc w:val="left"/>
      <w:pPr>
        <w:ind w:left="5760" w:hanging="360"/>
      </w:pPr>
    </w:lvl>
    <w:lvl w:ilvl="8" w:tplc="45529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0">
    <w:multiLevelType w:val="hybridMultilevel"/>
    <w:lvl w:ilvl="0" w:tplc="20663111">
      <w:start w:val="1"/>
      <w:numFmt w:val="decimal"/>
      <w:lvlText w:val="%1."/>
      <w:lvlJc w:val="left"/>
      <w:pPr>
        <w:ind w:left="720" w:hanging="360"/>
      </w:pPr>
    </w:lvl>
    <w:lvl w:ilvl="1" w:tplc="20663111" w:tentative="1">
      <w:start w:val="1"/>
      <w:numFmt w:val="lowerLetter"/>
      <w:lvlText w:val="%2."/>
      <w:lvlJc w:val="left"/>
      <w:pPr>
        <w:ind w:left="1440" w:hanging="360"/>
      </w:pPr>
    </w:lvl>
    <w:lvl w:ilvl="2" w:tplc="20663111" w:tentative="1">
      <w:start w:val="1"/>
      <w:numFmt w:val="lowerRoman"/>
      <w:lvlText w:val="%3."/>
      <w:lvlJc w:val="right"/>
      <w:pPr>
        <w:ind w:left="2160" w:hanging="180"/>
      </w:pPr>
    </w:lvl>
    <w:lvl w:ilvl="3" w:tplc="20663111" w:tentative="1">
      <w:start w:val="1"/>
      <w:numFmt w:val="decimal"/>
      <w:lvlText w:val="%4."/>
      <w:lvlJc w:val="left"/>
      <w:pPr>
        <w:ind w:left="2880" w:hanging="360"/>
      </w:pPr>
    </w:lvl>
    <w:lvl w:ilvl="4" w:tplc="20663111" w:tentative="1">
      <w:start w:val="1"/>
      <w:numFmt w:val="lowerLetter"/>
      <w:lvlText w:val="%5."/>
      <w:lvlJc w:val="left"/>
      <w:pPr>
        <w:ind w:left="3600" w:hanging="360"/>
      </w:pPr>
    </w:lvl>
    <w:lvl w:ilvl="5" w:tplc="20663111" w:tentative="1">
      <w:start w:val="1"/>
      <w:numFmt w:val="lowerRoman"/>
      <w:lvlText w:val="%6."/>
      <w:lvlJc w:val="right"/>
      <w:pPr>
        <w:ind w:left="4320" w:hanging="180"/>
      </w:pPr>
    </w:lvl>
    <w:lvl w:ilvl="6" w:tplc="20663111" w:tentative="1">
      <w:start w:val="1"/>
      <w:numFmt w:val="decimal"/>
      <w:lvlText w:val="%7."/>
      <w:lvlJc w:val="left"/>
      <w:pPr>
        <w:ind w:left="5040" w:hanging="360"/>
      </w:pPr>
    </w:lvl>
    <w:lvl w:ilvl="7" w:tplc="20663111" w:tentative="1">
      <w:start w:val="1"/>
      <w:numFmt w:val="lowerLetter"/>
      <w:lvlText w:val="%8."/>
      <w:lvlJc w:val="left"/>
      <w:pPr>
        <w:ind w:left="5760" w:hanging="360"/>
      </w:pPr>
    </w:lvl>
    <w:lvl w:ilvl="8" w:tplc="20663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9">
    <w:multiLevelType w:val="hybridMultilevel"/>
    <w:lvl w:ilvl="0" w:tplc="90036474">
      <w:start w:val="1"/>
      <w:numFmt w:val="decimal"/>
      <w:lvlText w:val="%1."/>
      <w:lvlJc w:val="left"/>
      <w:pPr>
        <w:ind w:left="720" w:hanging="360"/>
      </w:pPr>
    </w:lvl>
    <w:lvl w:ilvl="1" w:tplc="90036474" w:tentative="1">
      <w:start w:val="1"/>
      <w:numFmt w:val="lowerLetter"/>
      <w:lvlText w:val="%2."/>
      <w:lvlJc w:val="left"/>
      <w:pPr>
        <w:ind w:left="1440" w:hanging="360"/>
      </w:pPr>
    </w:lvl>
    <w:lvl w:ilvl="2" w:tplc="90036474" w:tentative="1">
      <w:start w:val="1"/>
      <w:numFmt w:val="lowerRoman"/>
      <w:lvlText w:val="%3."/>
      <w:lvlJc w:val="right"/>
      <w:pPr>
        <w:ind w:left="2160" w:hanging="180"/>
      </w:pPr>
    </w:lvl>
    <w:lvl w:ilvl="3" w:tplc="90036474" w:tentative="1">
      <w:start w:val="1"/>
      <w:numFmt w:val="decimal"/>
      <w:lvlText w:val="%4."/>
      <w:lvlJc w:val="left"/>
      <w:pPr>
        <w:ind w:left="2880" w:hanging="360"/>
      </w:pPr>
    </w:lvl>
    <w:lvl w:ilvl="4" w:tplc="90036474" w:tentative="1">
      <w:start w:val="1"/>
      <w:numFmt w:val="lowerLetter"/>
      <w:lvlText w:val="%5."/>
      <w:lvlJc w:val="left"/>
      <w:pPr>
        <w:ind w:left="3600" w:hanging="360"/>
      </w:pPr>
    </w:lvl>
    <w:lvl w:ilvl="5" w:tplc="90036474" w:tentative="1">
      <w:start w:val="1"/>
      <w:numFmt w:val="lowerRoman"/>
      <w:lvlText w:val="%6."/>
      <w:lvlJc w:val="right"/>
      <w:pPr>
        <w:ind w:left="4320" w:hanging="180"/>
      </w:pPr>
    </w:lvl>
    <w:lvl w:ilvl="6" w:tplc="90036474" w:tentative="1">
      <w:start w:val="1"/>
      <w:numFmt w:val="decimal"/>
      <w:lvlText w:val="%7."/>
      <w:lvlJc w:val="left"/>
      <w:pPr>
        <w:ind w:left="5040" w:hanging="360"/>
      </w:pPr>
    </w:lvl>
    <w:lvl w:ilvl="7" w:tplc="90036474" w:tentative="1">
      <w:start w:val="1"/>
      <w:numFmt w:val="lowerLetter"/>
      <w:lvlText w:val="%8."/>
      <w:lvlJc w:val="left"/>
      <w:pPr>
        <w:ind w:left="5760" w:hanging="360"/>
      </w:pPr>
    </w:lvl>
    <w:lvl w:ilvl="8" w:tplc="9003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8">
    <w:multiLevelType w:val="hybridMultilevel"/>
    <w:lvl w:ilvl="0" w:tplc="80463911">
      <w:start w:val="1"/>
      <w:numFmt w:val="decimal"/>
      <w:lvlText w:val="%1."/>
      <w:lvlJc w:val="left"/>
      <w:pPr>
        <w:ind w:left="720" w:hanging="360"/>
      </w:pPr>
    </w:lvl>
    <w:lvl w:ilvl="1" w:tplc="80463911" w:tentative="1">
      <w:start w:val="1"/>
      <w:numFmt w:val="lowerLetter"/>
      <w:lvlText w:val="%2."/>
      <w:lvlJc w:val="left"/>
      <w:pPr>
        <w:ind w:left="1440" w:hanging="360"/>
      </w:pPr>
    </w:lvl>
    <w:lvl w:ilvl="2" w:tplc="80463911" w:tentative="1">
      <w:start w:val="1"/>
      <w:numFmt w:val="lowerRoman"/>
      <w:lvlText w:val="%3."/>
      <w:lvlJc w:val="right"/>
      <w:pPr>
        <w:ind w:left="2160" w:hanging="180"/>
      </w:pPr>
    </w:lvl>
    <w:lvl w:ilvl="3" w:tplc="80463911" w:tentative="1">
      <w:start w:val="1"/>
      <w:numFmt w:val="decimal"/>
      <w:lvlText w:val="%4."/>
      <w:lvlJc w:val="left"/>
      <w:pPr>
        <w:ind w:left="2880" w:hanging="360"/>
      </w:pPr>
    </w:lvl>
    <w:lvl w:ilvl="4" w:tplc="80463911" w:tentative="1">
      <w:start w:val="1"/>
      <w:numFmt w:val="lowerLetter"/>
      <w:lvlText w:val="%5."/>
      <w:lvlJc w:val="left"/>
      <w:pPr>
        <w:ind w:left="3600" w:hanging="360"/>
      </w:pPr>
    </w:lvl>
    <w:lvl w:ilvl="5" w:tplc="80463911" w:tentative="1">
      <w:start w:val="1"/>
      <w:numFmt w:val="lowerRoman"/>
      <w:lvlText w:val="%6."/>
      <w:lvlJc w:val="right"/>
      <w:pPr>
        <w:ind w:left="4320" w:hanging="180"/>
      </w:pPr>
    </w:lvl>
    <w:lvl w:ilvl="6" w:tplc="80463911" w:tentative="1">
      <w:start w:val="1"/>
      <w:numFmt w:val="decimal"/>
      <w:lvlText w:val="%7."/>
      <w:lvlJc w:val="left"/>
      <w:pPr>
        <w:ind w:left="5040" w:hanging="360"/>
      </w:pPr>
    </w:lvl>
    <w:lvl w:ilvl="7" w:tplc="80463911" w:tentative="1">
      <w:start w:val="1"/>
      <w:numFmt w:val="lowerLetter"/>
      <w:lvlText w:val="%8."/>
      <w:lvlJc w:val="left"/>
      <w:pPr>
        <w:ind w:left="5760" w:hanging="360"/>
      </w:pPr>
    </w:lvl>
    <w:lvl w:ilvl="8" w:tplc="80463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7">
    <w:multiLevelType w:val="hybridMultilevel"/>
    <w:lvl w:ilvl="0" w:tplc="65188205">
      <w:start w:val="1"/>
      <w:numFmt w:val="decimal"/>
      <w:lvlText w:val="%1."/>
      <w:lvlJc w:val="left"/>
      <w:pPr>
        <w:ind w:left="720" w:hanging="360"/>
      </w:pPr>
    </w:lvl>
    <w:lvl w:ilvl="1" w:tplc="65188205" w:tentative="1">
      <w:start w:val="1"/>
      <w:numFmt w:val="lowerLetter"/>
      <w:lvlText w:val="%2."/>
      <w:lvlJc w:val="left"/>
      <w:pPr>
        <w:ind w:left="1440" w:hanging="360"/>
      </w:pPr>
    </w:lvl>
    <w:lvl w:ilvl="2" w:tplc="65188205" w:tentative="1">
      <w:start w:val="1"/>
      <w:numFmt w:val="lowerRoman"/>
      <w:lvlText w:val="%3."/>
      <w:lvlJc w:val="right"/>
      <w:pPr>
        <w:ind w:left="2160" w:hanging="180"/>
      </w:pPr>
    </w:lvl>
    <w:lvl w:ilvl="3" w:tplc="65188205" w:tentative="1">
      <w:start w:val="1"/>
      <w:numFmt w:val="decimal"/>
      <w:lvlText w:val="%4."/>
      <w:lvlJc w:val="left"/>
      <w:pPr>
        <w:ind w:left="2880" w:hanging="360"/>
      </w:pPr>
    </w:lvl>
    <w:lvl w:ilvl="4" w:tplc="65188205" w:tentative="1">
      <w:start w:val="1"/>
      <w:numFmt w:val="lowerLetter"/>
      <w:lvlText w:val="%5."/>
      <w:lvlJc w:val="left"/>
      <w:pPr>
        <w:ind w:left="3600" w:hanging="360"/>
      </w:pPr>
    </w:lvl>
    <w:lvl w:ilvl="5" w:tplc="65188205" w:tentative="1">
      <w:start w:val="1"/>
      <w:numFmt w:val="lowerRoman"/>
      <w:lvlText w:val="%6."/>
      <w:lvlJc w:val="right"/>
      <w:pPr>
        <w:ind w:left="4320" w:hanging="180"/>
      </w:pPr>
    </w:lvl>
    <w:lvl w:ilvl="6" w:tplc="65188205" w:tentative="1">
      <w:start w:val="1"/>
      <w:numFmt w:val="decimal"/>
      <w:lvlText w:val="%7."/>
      <w:lvlJc w:val="left"/>
      <w:pPr>
        <w:ind w:left="5040" w:hanging="360"/>
      </w:pPr>
    </w:lvl>
    <w:lvl w:ilvl="7" w:tplc="65188205" w:tentative="1">
      <w:start w:val="1"/>
      <w:numFmt w:val="lowerLetter"/>
      <w:lvlText w:val="%8."/>
      <w:lvlJc w:val="left"/>
      <w:pPr>
        <w:ind w:left="5760" w:hanging="360"/>
      </w:pPr>
    </w:lvl>
    <w:lvl w:ilvl="8" w:tplc="65188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6">
    <w:multiLevelType w:val="hybridMultilevel"/>
    <w:lvl w:ilvl="0" w:tplc="82228913">
      <w:start w:val="1"/>
      <w:numFmt w:val="decimal"/>
      <w:lvlText w:val="%1."/>
      <w:lvlJc w:val="left"/>
      <w:pPr>
        <w:ind w:left="720" w:hanging="360"/>
      </w:pPr>
    </w:lvl>
    <w:lvl w:ilvl="1" w:tplc="82228913" w:tentative="1">
      <w:start w:val="1"/>
      <w:numFmt w:val="lowerLetter"/>
      <w:lvlText w:val="%2."/>
      <w:lvlJc w:val="left"/>
      <w:pPr>
        <w:ind w:left="1440" w:hanging="360"/>
      </w:pPr>
    </w:lvl>
    <w:lvl w:ilvl="2" w:tplc="82228913" w:tentative="1">
      <w:start w:val="1"/>
      <w:numFmt w:val="lowerRoman"/>
      <w:lvlText w:val="%3."/>
      <w:lvlJc w:val="right"/>
      <w:pPr>
        <w:ind w:left="2160" w:hanging="180"/>
      </w:pPr>
    </w:lvl>
    <w:lvl w:ilvl="3" w:tplc="82228913" w:tentative="1">
      <w:start w:val="1"/>
      <w:numFmt w:val="decimal"/>
      <w:lvlText w:val="%4."/>
      <w:lvlJc w:val="left"/>
      <w:pPr>
        <w:ind w:left="2880" w:hanging="360"/>
      </w:pPr>
    </w:lvl>
    <w:lvl w:ilvl="4" w:tplc="82228913" w:tentative="1">
      <w:start w:val="1"/>
      <w:numFmt w:val="lowerLetter"/>
      <w:lvlText w:val="%5."/>
      <w:lvlJc w:val="left"/>
      <w:pPr>
        <w:ind w:left="3600" w:hanging="360"/>
      </w:pPr>
    </w:lvl>
    <w:lvl w:ilvl="5" w:tplc="82228913" w:tentative="1">
      <w:start w:val="1"/>
      <w:numFmt w:val="lowerRoman"/>
      <w:lvlText w:val="%6."/>
      <w:lvlJc w:val="right"/>
      <w:pPr>
        <w:ind w:left="4320" w:hanging="180"/>
      </w:pPr>
    </w:lvl>
    <w:lvl w:ilvl="6" w:tplc="82228913" w:tentative="1">
      <w:start w:val="1"/>
      <w:numFmt w:val="decimal"/>
      <w:lvlText w:val="%7."/>
      <w:lvlJc w:val="left"/>
      <w:pPr>
        <w:ind w:left="5040" w:hanging="360"/>
      </w:pPr>
    </w:lvl>
    <w:lvl w:ilvl="7" w:tplc="82228913" w:tentative="1">
      <w:start w:val="1"/>
      <w:numFmt w:val="lowerLetter"/>
      <w:lvlText w:val="%8."/>
      <w:lvlJc w:val="left"/>
      <w:pPr>
        <w:ind w:left="5760" w:hanging="360"/>
      </w:pPr>
    </w:lvl>
    <w:lvl w:ilvl="8" w:tplc="82228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5">
    <w:multiLevelType w:val="hybridMultilevel"/>
    <w:lvl w:ilvl="0" w:tplc="17218697">
      <w:start w:val="1"/>
      <w:numFmt w:val="decimal"/>
      <w:lvlText w:val="%1."/>
      <w:lvlJc w:val="left"/>
      <w:pPr>
        <w:ind w:left="720" w:hanging="360"/>
      </w:pPr>
    </w:lvl>
    <w:lvl w:ilvl="1" w:tplc="17218697" w:tentative="1">
      <w:start w:val="1"/>
      <w:numFmt w:val="lowerLetter"/>
      <w:lvlText w:val="%2."/>
      <w:lvlJc w:val="left"/>
      <w:pPr>
        <w:ind w:left="1440" w:hanging="360"/>
      </w:pPr>
    </w:lvl>
    <w:lvl w:ilvl="2" w:tplc="17218697" w:tentative="1">
      <w:start w:val="1"/>
      <w:numFmt w:val="lowerRoman"/>
      <w:lvlText w:val="%3."/>
      <w:lvlJc w:val="right"/>
      <w:pPr>
        <w:ind w:left="2160" w:hanging="180"/>
      </w:pPr>
    </w:lvl>
    <w:lvl w:ilvl="3" w:tplc="17218697" w:tentative="1">
      <w:start w:val="1"/>
      <w:numFmt w:val="decimal"/>
      <w:lvlText w:val="%4."/>
      <w:lvlJc w:val="left"/>
      <w:pPr>
        <w:ind w:left="2880" w:hanging="360"/>
      </w:pPr>
    </w:lvl>
    <w:lvl w:ilvl="4" w:tplc="17218697" w:tentative="1">
      <w:start w:val="1"/>
      <w:numFmt w:val="lowerLetter"/>
      <w:lvlText w:val="%5."/>
      <w:lvlJc w:val="left"/>
      <w:pPr>
        <w:ind w:left="3600" w:hanging="360"/>
      </w:pPr>
    </w:lvl>
    <w:lvl w:ilvl="5" w:tplc="17218697" w:tentative="1">
      <w:start w:val="1"/>
      <w:numFmt w:val="lowerRoman"/>
      <w:lvlText w:val="%6."/>
      <w:lvlJc w:val="right"/>
      <w:pPr>
        <w:ind w:left="4320" w:hanging="180"/>
      </w:pPr>
    </w:lvl>
    <w:lvl w:ilvl="6" w:tplc="17218697" w:tentative="1">
      <w:start w:val="1"/>
      <w:numFmt w:val="decimal"/>
      <w:lvlText w:val="%7."/>
      <w:lvlJc w:val="left"/>
      <w:pPr>
        <w:ind w:left="5040" w:hanging="360"/>
      </w:pPr>
    </w:lvl>
    <w:lvl w:ilvl="7" w:tplc="17218697" w:tentative="1">
      <w:start w:val="1"/>
      <w:numFmt w:val="lowerLetter"/>
      <w:lvlText w:val="%8."/>
      <w:lvlJc w:val="left"/>
      <w:pPr>
        <w:ind w:left="5760" w:hanging="360"/>
      </w:pPr>
    </w:lvl>
    <w:lvl w:ilvl="8" w:tplc="17218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4">
    <w:multiLevelType w:val="hybridMultilevel"/>
    <w:lvl w:ilvl="0" w:tplc="68585495">
      <w:start w:val="1"/>
      <w:numFmt w:val="decimal"/>
      <w:lvlText w:val="%1."/>
      <w:lvlJc w:val="left"/>
      <w:pPr>
        <w:ind w:left="720" w:hanging="360"/>
      </w:pPr>
    </w:lvl>
    <w:lvl w:ilvl="1" w:tplc="68585495" w:tentative="1">
      <w:start w:val="1"/>
      <w:numFmt w:val="lowerLetter"/>
      <w:lvlText w:val="%2."/>
      <w:lvlJc w:val="left"/>
      <w:pPr>
        <w:ind w:left="1440" w:hanging="360"/>
      </w:pPr>
    </w:lvl>
    <w:lvl w:ilvl="2" w:tplc="68585495" w:tentative="1">
      <w:start w:val="1"/>
      <w:numFmt w:val="lowerRoman"/>
      <w:lvlText w:val="%3."/>
      <w:lvlJc w:val="right"/>
      <w:pPr>
        <w:ind w:left="2160" w:hanging="180"/>
      </w:pPr>
    </w:lvl>
    <w:lvl w:ilvl="3" w:tplc="68585495" w:tentative="1">
      <w:start w:val="1"/>
      <w:numFmt w:val="decimal"/>
      <w:lvlText w:val="%4."/>
      <w:lvlJc w:val="left"/>
      <w:pPr>
        <w:ind w:left="2880" w:hanging="360"/>
      </w:pPr>
    </w:lvl>
    <w:lvl w:ilvl="4" w:tplc="68585495" w:tentative="1">
      <w:start w:val="1"/>
      <w:numFmt w:val="lowerLetter"/>
      <w:lvlText w:val="%5."/>
      <w:lvlJc w:val="left"/>
      <w:pPr>
        <w:ind w:left="3600" w:hanging="360"/>
      </w:pPr>
    </w:lvl>
    <w:lvl w:ilvl="5" w:tplc="68585495" w:tentative="1">
      <w:start w:val="1"/>
      <w:numFmt w:val="lowerRoman"/>
      <w:lvlText w:val="%6."/>
      <w:lvlJc w:val="right"/>
      <w:pPr>
        <w:ind w:left="4320" w:hanging="180"/>
      </w:pPr>
    </w:lvl>
    <w:lvl w:ilvl="6" w:tplc="68585495" w:tentative="1">
      <w:start w:val="1"/>
      <w:numFmt w:val="decimal"/>
      <w:lvlText w:val="%7."/>
      <w:lvlJc w:val="left"/>
      <w:pPr>
        <w:ind w:left="5040" w:hanging="360"/>
      </w:pPr>
    </w:lvl>
    <w:lvl w:ilvl="7" w:tplc="68585495" w:tentative="1">
      <w:start w:val="1"/>
      <w:numFmt w:val="lowerLetter"/>
      <w:lvlText w:val="%8."/>
      <w:lvlJc w:val="left"/>
      <w:pPr>
        <w:ind w:left="5760" w:hanging="360"/>
      </w:pPr>
    </w:lvl>
    <w:lvl w:ilvl="8" w:tplc="68585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3">
    <w:multiLevelType w:val="hybridMultilevel"/>
    <w:lvl w:ilvl="0" w:tplc="44043749">
      <w:start w:val="1"/>
      <w:numFmt w:val="decimal"/>
      <w:lvlText w:val="%1."/>
      <w:lvlJc w:val="left"/>
      <w:pPr>
        <w:ind w:left="720" w:hanging="360"/>
      </w:pPr>
    </w:lvl>
    <w:lvl w:ilvl="1" w:tplc="44043749" w:tentative="1">
      <w:start w:val="1"/>
      <w:numFmt w:val="lowerLetter"/>
      <w:lvlText w:val="%2."/>
      <w:lvlJc w:val="left"/>
      <w:pPr>
        <w:ind w:left="1440" w:hanging="360"/>
      </w:pPr>
    </w:lvl>
    <w:lvl w:ilvl="2" w:tplc="44043749" w:tentative="1">
      <w:start w:val="1"/>
      <w:numFmt w:val="lowerRoman"/>
      <w:lvlText w:val="%3."/>
      <w:lvlJc w:val="right"/>
      <w:pPr>
        <w:ind w:left="2160" w:hanging="180"/>
      </w:pPr>
    </w:lvl>
    <w:lvl w:ilvl="3" w:tplc="44043749" w:tentative="1">
      <w:start w:val="1"/>
      <w:numFmt w:val="decimal"/>
      <w:lvlText w:val="%4."/>
      <w:lvlJc w:val="left"/>
      <w:pPr>
        <w:ind w:left="2880" w:hanging="360"/>
      </w:pPr>
    </w:lvl>
    <w:lvl w:ilvl="4" w:tplc="44043749" w:tentative="1">
      <w:start w:val="1"/>
      <w:numFmt w:val="lowerLetter"/>
      <w:lvlText w:val="%5."/>
      <w:lvlJc w:val="left"/>
      <w:pPr>
        <w:ind w:left="3600" w:hanging="360"/>
      </w:pPr>
    </w:lvl>
    <w:lvl w:ilvl="5" w:tplc="44043749" w:tentative="1">
      <w:start w:val="1"/>
      <w:numFmt w:val="lowerRoman"/>
      <w:lvlText w:val="%6."/>
      <w:lvlJc w:val="right"/>
      <w:pPr>
        <w:ind w:left="4320" w:hanging="180"/>
      </w:pPr>
    </w:lvl>
    <w:lvl w:ilvl="6" w:tplc="44043749" w:tentative="1">
      <w:start w:val="1"/>
      <w:numFmt w:val="decimal"/>
      <w:lvlText w:val="%7."/>
      <w:lvlJc w:val="left"/>
      <w:pPr>
        <w:ind w:left="5040" w:hanging="360"/>
      </w:pPr>
    </w:lvl>
    <w:lvl w:ilvl="7" w:tplc="44043749" w:tentative="1">
      <w:start w:val="1"/>
      <w:numFmt w:val="lowerLetter"/>
      <w:lvlText w:val="%8."/>
      <w:lvlJc w:val="left"/>
      <w:pPr>
        <w:ind w:left="5760" w:hanging="360"/>
      </w:pPr>
    </w:lvl>
    <w:lvl w:ilvl="8" w:tplc="44043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2">
    <w:multiLevelType w:val="hybridMultilevel"/>
    <w:lvl w:ilvl="0" w:tplc="27827002">
      <w:start w:val="1"/>
      <w:numFmt w:val="decimal"/>
      <w:lvlText w:val="%1."/>
      <w:lvlJc w:val="left"/>
      <w:pPr>
        <w:ind w:left="720" w:hanging="360"/>
      </w:pPr>
    </w:lvl>
    <w:lvl w:ilvl="1" w:tplc="27827002" w:tentative="1">
      <w:start w:val="1"/>
      <w:numFmt w:val="lowerLetter"/>
      <w:lvlText w:val="%2."/>
      <w:lvlJc w:val="left"/>
      <w:pPr>
        <w:ind w:left="1440" w:hanging="360"/>
      </w:pPr>
    </w:lvl>
    <w:lvl w:ilvl="2" w:tplc="27827002" w:tentative="1">
      <w:start w:val="1"/>
      <w:numFmt w:val="lowerRoman"/>
      <w:lvlText w:val="%3."/>
      <w:lvlJc w:val="right"/>
      <w:pPr>
        <w:ind w:left="2160" w:hanging="180"/>
      </w:pPr>
    </w:lvl>
    <w:lvl w:ilvl="3" w:tplc="27827002" w:tentative="1">
      <w:start w:val="1"/>
      <w:numFmt w:val="decimal"/>
      <w:lvlText w:val="%4."/>
      <w:lvlJc w:val="left"/>
      <w:pPr>
        <w:ind w:left="2880" w:hanging="360"/>
      </w:pPr>
    </w:lvl>
    <w:lvl w:ilvl="4" w:tplc="27827002" w:tentative="1">
      <w:start w:val="1"/>
      <w:numFmt w:val="lowerLetter"/>
      <w:lvlText w:val="%5."/>
      <w:lvlJc w:val="left"/>
      <w:pPr>
        <w:ind w:left="3600" w:hanging="360"/>
      </w:pPr>
    </w:lvl>
    <w:lvl w:ilvl="5" w:tplc="27827002" w:tentative="1">
      <w:start w:val="1"/>
      <w:numFmt w:val="lowerRoman"/>
      <w:lvlText w:val="%6."/>
      <w:lvlJc w:val="right"/>
      <w:pPr>
        <w:ind w:left="4320" w:hanging="180"/>
      </w:pPr>
    </w:lvl>
    <w:lvl w:ilvl="6" w:tplc="27827002" w:tentative="1">
      <w:start w:val="1"/>
      <w:numFmt w:val="decimal"/>
      <w:lvlText w:val="%7."/>
      <w:lvlJc w:val="left"/>
      <w:pPr>
        <w:ind w:left="5040" w:hanging="360"/>
      </w:pPr>
    </w:lvl>
    <w:lvl w:ilvl="7" w:tplc="27827002" w:tentative="1">
      <w:start w:val="1"/>
      <w:numFmt w:val="lowerLetter"/>
      <w:lvlText w:val="%8."/>
      <w:lvlJc w:val="left"/>
      <w:pPr>
        <w:ind w:left="5760" w:hanging="360"/>
      </w:pPr>
    </w:lvl>
    <w:lvl w:ilvl="8" w:tplc="27827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1">
    <w:multiLevelType w:val="hybridMultilevel"/>
    <w:lvl w:ilvl="0" w:tplc="27710046">
      <w:start w:val="1"/>
      <w:numFmt w:val="decimal"/>
      <w:lvlText w:val="%1."/>
      <w:lvlJc w:val="left"/>
      <w:pPr>
        <w:ind w:left="720" w:hanging="360"/>
      </w:pPr>
    </w:lvl>
    <w:lvl w:ilvl="1" w:tplc="27710046" w:tentative="1">
      <w:start w:val="1"/>
      <w:numFmt w:val="lowerLetter"/>
      <w:lvlText w:val="%2."/>
      <w:lvlJc w:val="left"/>
      <w:pPr>
        <w:ind w:left="1440" w:hanging="360"/>
      </w:pPr>
    </w:lvl>
    <w:lvl w:ilvl="2" w:tplc="27710046" w:tentative="1">
      <w:start w:val="1"/>
      <w:numFmt w:val="lowerRoman"/>
      <w:lvlText w:val="%3."/>
      <w:lvlJc w:val="right"/>
      <w:pPr>
        <w:ind w:left="2160" w:hanging="180"/>
      </w:pPr>
    </w:lvl>
    <w:lvl w:ilvl="3" w:tplc="27710046" w:tentative="1">
      <w:start w:val="1"/>
      <w:numFmt w:val="decimal"/>
      <w:lvlText w:val="%4."/>
      <w:lvlJc w:val="left"/>
      <w:pPr>
        <w:ind w:left="2880" w:hanging="360"/>
      </w:pPr>
    </w:lvl>
    <w:lvl w:ilvl="4" w:tplc="27710046" w:tentative="1">
      <w:start w:val="1"/>
      <w:numFmt w:val="lowerLetter"/>
      <w:lvlText w:val="%5."/>
      <w:lvlJc w:val="left"/>
      <w:pPr>
        <w:ind w:left="3600" w:hanging="360"/>
      </w:pPr>
    </w:lvl>
    <w:lvl w:ilvl="5" w:tplc="27710046" w:tentative="1">
      <w:start w:val="1"/>
      <w:numFmt w:val="lowerRoman"/>
      <w:lvlText w:val="%6."/>
      <w:lvlJc w:val="right"/>
      <w:pPr>
        <w:ind w:left="4320" w:hanging="180"/>
      </w:pPr>
    </w:lvl>
    <w:lvl w:ilvl="6" w:tplc="27710046" w:tentative="1">
      <w:start w:val="1"/>
      <w:numFmt w:val="decimal"/>
      <w:lvlText w:val="%7."/>
      <w:lvlJc w:val="left"/>
      <w:pPr>
        <w:ind w:left="5040" w:hanging="360"/>
      </w:pPr>
    </w:lvl>
    <w:lvl w:ilvl="7" w:tplc="27710046" w:tentative="1">
      <w:start w:val="1"/>
      <w:numFmt w:val="lowerLetter"/>
      <w:lvlText w:val="%8."/>
      <w:lvlJc w:val="left"/>
      <w:pPr>
        <w:ind w:left="5760" w:hanging="360"/>
      </w:pPr>
    </w:lvl>
    <w:lvl w:ilvl="8" w:tplc="27710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0">
    <w:multiLevelType w:val="hybridMultilevel"/>
    <w:lvl w:ilvl="0" w:tplc="17823723">
      <w:start w:val="1"/>
      <w:numFmt w:val="decimal"/>
      <w:lvlText w:val="%1."/>
      <w:lvlJc w:val="left"/>
      <w:pPr>
        <w:ind w:left="720" w:hanging="360"/>
      </w:pPr>
    </w:lvl>
    <w:lvl w:ilvl="1" w:tplc="17823723" w:tentative="1">
      <w:start w:val="1"/>
      <w:numFmt w:val="lowerLetter"/>
      <w:lvlText w:val="%2."/>
      <w:lvlJc w:val="left"/>
      <w:pPr>
        <w:ind w:left="1440" w:hanging="360"/>
      </w:pPr>
    </w:lvl>
    <w:lvl w:ilvl="2" w:tplc="17823723" w:tentative="1">
      <w:start w:val="1"/>
      <w:numFmt w:val="lowerRoman"/>
      <w:lvlText w:val="%3."/>
      <w:lvlJc w:val="right"/>
      <w:pPr>
        <w:ind w:left="2160" w:hanging="180"/>
      </w:pPr>
    </w:lvl>
    <w:lvl w:ilvl="3" w:tplc="17823723" w:tentative="1">
      <w:start w:val="1"/>
      <w:numFmt w:val="decimal"/>
      <w:lvlText w:val="%4."/>
      <w:lvlJc w:val="left"/>
      <w:pPr>
        <w:ind w:left="2880" w:hanging="360"/>
      </w:pPr>
    </w:lvl>
    <w:lvl w:ilvl="4" w:tplc="17823723" w:tentative="1">
      <w:start w:val="1"/>
      <w:numFmt w:val="lowerLetter"/>
      <w:lvlText w:val="%5."/>
      <w:lvlJc w:val="left"/>
      <w:pPr>
        <w:ind w:left="3600" w:hanging="360"/>
      </w:pPr>
    </w:lvl>
    <w:lvl w:ilvl="5" w:tplc="17823723" w:tentative="1">
      <w:start w:val="1"/>
      <w:numFmt w:val="lowerRoman"/>
      <w:lvlText w:val="%6."/>
      <w:lvlJc w:val="right"/>
      <w:pPr>
        <w:ind w:left="4320" w:hanging="180"/>
      </w:pPr>
    </w:lvl>
    <w:lvl w:ilvl="6" w:tplc="17823723" w:tentative="1">
      <w:start w:val="1"/>
      <w:numFmt w:val="decimal"/>
      <w:lvlText w:val="%7."/>
      <w:lvlJc w:val="left"/>
      <w:pPr>
        <w:ind w:left="5040" w:hanging="360"/>
      </w:pPr>
    </w:lvl>
    <w:lvl w:ilvl="7" w:tplc="17823723" w:tentative="1">
      <w:start w:val="1"/>
      <w:numFmt w:val="lowerLetter"/>
      <w:lvlText w:val="%8."/>
      <w:lvlJc w:val="left"/>
      <w:pPr>
        <w:ind w:left="5760" w:hanging="360"/>
      </w:pPr>
    </w:lvl>
    <w:lvl w:ilvl="8" w:tplc="17823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9">
    <w:multiLevelType w:val="hybridMultilevel"/>
    <w:lvl w:ilvl="0" w:tplc="33618546">
      <w:start w:val="1"/>
      <w:numFmt w:val="decimal"/>
      <w:lvlText w:val="%1."/>
      <w:lvlJc w:val="left"/>
      <w:pPr>
        <w:ind w:left="720" w:hanging="360"/>
      </w:pPr>
    </w:lvl>
    <w:lvl w:ilvl="1" w:tplc="33618546" w:tentative="1">
      <w:start w:val="1"/>
      <w:numFmt w:val="lowerLetter"/>
      <w:lvlText w:val="%2."/>
      <w:lvlJc w:val="left"/>
      <w:pPr>
        <w:ind w:left="1440" w:hanging="360"/>
      </w:pPr>
    </w:lvl>
    <w:lvl w:ilvl="2" w:tplc="33618546" w:tentative="1">
      <w:start w:val="1"/>
      <w:numFmt w:val="lowerRoman"/>
      <w:lvlText w:val="%3."/>
      <w:lvlJc w:val="right"/>
      <w:pPr>
        <w:ind w:left="2160" w:hanging="180"/>
      </w:pPr>
    </w:lvl>
    <w:lvl w:ilvl="3" w:tplc="33618546" w:tentative="1">
      <w:start w:val="1"/>
      <w:numFmt w:val="decimal"/>
      <w:lvlText w:val="%4."/>
      <w:lvlJc w:val="left"/>
      <w:pPr>
        <w:ind w:left="2880" w:hanging="360"/>
      </w:pPr>
    </w:lvl>
    <w:lvl w:ilvl="4" w:tplc="33618546" w:tentative="1">
      <w:start w:val="1"/>
      <w:numFmt w:val="lowerLetter"/>
      <w:lvlText w:val="%5."/>
      <w:lvlJc w:val="left"/>
      <w:pPr>
        <w:ind w:left="3600" w:hanging="360"/>
      </w:pPr>
    </w:lvl>
    <w:lvl w:ilvl="5" w:tplc="33618546" w:tentative="1">
      <w:start w:val="1"/>
      <w:numFmt w:val="lowerRoman"/>
      <w:lvlText w:val="%6."/>
      <w:lvlJc w:val="right"/>
      <w:pPr>
        <w:ind w:left="4320" w:hanging="180"/>
      </w:pPr>
    </w:lvl>
    <w:lvl w:ilvl="6" w:tplc="33618546" w:tentative="1">
      <w:start w:val="1"/>
      <w:numFmt w:val="decimal"/>
      <w:lvlText w:val="%7."/>
      <w:lvlJc w:val="left"/>
      <w:pPr>
        <w:ind w:left="5040" w:hanging="360"/>
      </w:pPr>
    </w:lvl>
    <w:lvl w:ilvl="7" w:tplc="33618546" w:tentative="1">
      <w:start w:val="1"/>
      <w:numFmt w:val="lowerLetter"/>
      <w:lvlText w:val="%8."/>
      <w:lvlJc w:val="left"/>
      <w:pPr>
        <w:ind w:left="5760" w:hanging="360"/>
      </w:pPr>
    </w:lvl>
    <w:lvl w:ilvl="8" w:tplc="3361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8">
    <w:multiLevelType w:val="hybridMultilevel"/>
    <w:lvl w:ilvl="0" w:tplc="20365135">
      <w:start w:val="1"/>
      <w:numFmt w:val="decimal"/>
      <w:lvlText w:val="%1."/>
      <w:lvlJc w:val="left"/>
      <w:pPr>
        <w:ind w:left="720" w:hanging="360"/>
      </w:pPr>
    </w:lvl>
    <w:lvl w:ilvl="1" w:tplc="20365135" w:tentative="1">
      <w:start w:val="1"/>
      <w:numFmt w:val="lowerLetter"/>
      <w:lvlText w:val="%2."/>
      <w:lvlJc w:val="left"/>
      <w:pPr>
        <w:ind w:left="1440" w:hanging="360"/>
      </w:pPr>
    </w:lvl>
    <w:lvl w:ilvl="2" w:tplc="20365135" w:tentative="1">
      <w:start w:val="1"/>
      <w:numFmt w:val="lowerRoman"/>
      <w:lvlText w:val="%3."/>
      <w:lvlJc w:val="right"/>
      <w:pPr>
        <w:ind w:left="2160" w:hanging="180"/>
      </w:pPr>
    </w:lvl>
    <w:lvl w:ilvl="3" w:tplc="20365135" w:tentative="1">
      <w:start w:val="1"/>
      <w:numFmt w:val="decimal"/>
      <w:lvlText w:val="%4."/>
      <w:lvlJc w:val="left"/>
      <w:pPr>
        <w:ind w:left="2880" w:hanging="360"/>
      </w:pPr>
    </w:lvl>
    <w:lvl w:ilvl="4" w:tplc="20365135" w:tentative="1">
      <w:start w:val="1"/>
      <w:numFmt w:val="lowerLetter"/>
      <w:lvlText w:val="%5."/>
      <w:lvlJc w:val="left"/>
      <w:pPr>
        <w:ind w:left="3600" w:hanging="360"/>
      </w:pPr>
    </w:lvl>
    <w:lvl w:ilvl="5" w:tplc="20365135" w:tentative="1">
      <w:start w:val="1"/>
      <w:numFmt w:val="lowerRoman"/>
      <w:lvlText w:val="%6."/>
      <w:lvlJc w:val="right"/>
      <w:pPr>
        <w:ind w:left="4320" w:hanging="180"/>
      </w:pPr>
    </w:lvl>
    <w:lvl w:ilvl="6" w:tplc="20365135" w:tentative="1">
      <w:start w:val="1"/>
      <w:numFmt w:val="decimal"/>
      <w:lvlText w:val="%7."/>
      <w:lvlJc w:val="left"/>
      <w:pPr>
        <w:ind w:left="5040" w:hanging="360"/>
      </w:pPr>
    </w:lvl>
    <w:lvl w:ilvl="7" w:tplc="20365135" w:tentative="1">
      <w:start w:val="1"/>
      <w:numFmt w:val="lowerLetter"/>
      <w:lvlText w:val="%8."/>
      <w:lvlJc w:val="left"/>
      <w:pPr>
        <w:ind w:left="5760" w:hanging="360"/>
      </w:pPr>
    </w:lvl>
    <w:lvl w:ilvl="8" w:tplc="20365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7">
    <w:multiLevelType w:val="hybridMultilevel"/>
    <w:lvl w:ilvl="0" w:tplc="90224628">
      <w:start w:val="1"/>
      <w:numFmt w:val="decimal"/>
      <w:lvlText w:val="%1."/>
      <w:lvlJc w:val="left"/>
      <w:pPr>
        <w:ind w:left="720" w:hanging="360"/>
      </w:pPr>
    </w:lvl>
    <w:lvl w:ilvl="1" w:tplc="90224628" w:tentative="1">
      <w:start w:val="1"/>
      <w:numFmt w:val="lowerLetter"/>
      <w:lvlText w:val="%2."/>
      <w:lvlJc w:val="left"/>
      <w:pPr>
        <w:ind w:left="1440" w:hanging="360"/>
      </w:pPr>
    </w:lvl>
    <w:lvl w:ilvl="2" w:tplc="90224628" w:tentative="1">
      <w:start w:val="1"/>
      <w:numFmt w:val="lowerRoman"/>
      <w:lvlText w:val="%3."/>
      <w:lvlJc w:val="right"/>
      <w:pPr>
        <w:ind w:left="2160" w:hanging="180"/>
      </w:pPr>
    </w:lvl>
    <w:lvl w:ilvl="3" w:tplc="90224628" w:tentative="1">
      <w:start w:val="1"/>
      <w:numFmt w:val="decimal"/>
      <w:lvlText w:val="%4."/>
      <w:lvlJc w:val="left"/>
      <w:pPr>
        <w:ind w:left="2880" w:hanging="360"/>
      </w:pPr>
    </w:lvl>
    <w:lvl w:ilvl="4" w:tplc="90224628" w:tentative="1">
      <w:start w:val="1"/>
      <w:numFmt w:val="lowerLetter"/>
      <w:lvlText w:val="%5."/>
      <w:lvlJc w:val="left"/>
      <w:pPr>
        <w:ind w:left="3600" w:hanging="360"/>
      </w:pPr>
    </w:lvl>
    <w:lvl w:ilvl="5" w:tplc="90224628" w:tentative="1">
      <w:start w:val="1"/>
      <w:numFmt w:val="lowerRoman"/>
      <w:lvlText w:val="%6."/>
      <w:lvlJc w:val="right"/>
      <w:pPr>
        <w:ind w:left="4320" w:hanging="180"/>
      </w:pPr>
    </w:lvl>
    <w:lvl w:ilvl="6" w:tplc="90224628" w:tentative="1">
      <w:start w:val="1"/>
      <w:numFmt w:val="decimal"/>
      <w:lvlText w:val="%7."/>
      <w:lvlJc w:val="left"/>
      <w:pPr>
        <w:ind w:left="5040" w:hanging="360"/>
      </w:pPr>
    </w:lvl>
    <w:lvl w:ilvl="7" w:tplc="90224628" w:tentative="1">
      <w:start w:val="1"/>
      <w:numFmt w:val="lowerLetter"/>
      <w:lvlText w:val="%8."/>
      <w:lvlJc w:val="left"/>
      <w:pPr>
        <w:ind w:left="5760" w:hanging="360"/>
      </w:pPr>
    </w:lvl>
    <w:lvl w:ilvl="8" w:tplc="90224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">
    <w:multiLevelType w:val="hybridMultilevel"/>
    <w:lvl w:ilvl="0" w:tplc="89562185">
      <w:start w:val="1"/>
      <w:numFmt w:val="decimal"/>
      <w:lvlText w:val="%1."/>
      <w:lvlJc w:val="left"/>
      <w:pPr>
        <w:ind w:left="720" w:hanging="360"/>
      </w:pPr>
    </w:lvl>
    <w:lvl w:ilvl="1" w:tplc="89562185" w:tentative="1">
      <w:start w:val="1"/>
      <w:numFmt w:val="lowerLetter"/>
      <w:lvlText w:val="%2."/>
      <w:lvlJc w:val="left"/>
      <w:pPr>
        <w:ind w:left="1440" w:hanging="360"/>
      </w:pPr>
    </w:lvl>
    <w:lvl w:ilvl="2" w:tplc="89562185" w:tentative="1">
      <w:start w:val="1"/>
      <w:numFmt w:val="lowerRoman"/>
      <w:lvlText w:val="%3."/>
      <w:lvlJc w:val="right"/>
      <w:pPr>
        <w:ind w:left="2160" w:hanging="180"/>
      </w:pPr>
    </w:lvl>
    <w:lvl w:ilvl="3" w:tplc="89562185" w:tentative="1">
      <w:start w:val="1"/>
      <w:numFmt w:val="decimal"/>
      <w:lvlText w:val="%4."/>
      <w:lvlJc w:val="left"/>
      <w:pPr>
        <w:ind w:left="2880" w:hanging="360"/>
      </w:pPr>
    </w:lvl>
    <w:lvl w:ilvl="4" w:tplc="89562185" w:tentative="1">
      <w:start w:val="1"/>
      <w:numFmt w:val="lowerLetter"/>
      <w:lvlText w:val="%5."/>
      <w:lvlJc w:val="left"/>
      <w:pPr>
        <w:ind w:left="3600" w:hanging="360"/>
      </w:pPr>
    </w:lvl>
    <w:lvl w:ilvl="5" w:tplc="89562185" w:tentative="1">
      <w:start w:val="1"/>
      <w:numFmt w:val="lowerRoman"/>
      <w:lvlText w:val="%6."/>
      <w:lvlJc w:val="right"/>
      <w:pPr>
        <w:ind w:left="4320" w:hanging="180"/>
      </w:pPr>
    </w:lvl>
    <w:lvl w:ilvl="6" w:tplc="89562185" w:tentative="1">
      <w:start w:val="1"/>
      <w:numFmt w:val="decimal"/>
      <w:lvlText w:val="%7."/>
      <w:lvlJc w:val="left"/>
      <w:pPr>
        <w:ind w:left="5040" w:hanging="360"/>
      </w:pPr>
    </w:lvl>
    <w:lvl w:ilvl="7" w:tplc="89562185" w:tentative="1">
      <w:start w:val="1"/>
      <w:numFmt w:val="lowerLetter"/>
      <w:lvlText w:val="%8."/>
      <w:lvlJc w:val="left"/>
      <w:pPr>
        <w:ind w:left="5760" w:hanging="360"/>
      </w:pPr>
    </w:lvl>
    <w:lvl w:ilvl="8" w:tplc="89562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">
    <w:multiLevelType w:val="hybridMultilevel"/>
    <w:lvl w:ilvl="0" w:tplc="54597958">
      <w:start w:val="1"/>
      <w:numFmt w:val="decimal"/>
      <w:lvlText w:val="%1."/>
      <w:lvlJc w:val="left"/>
      <w:pPr>
        <w:ind w:left="720" w:hanging="360"/>
      </w:pPr>
    </w:lvl>
    <w:lvl w:ilvl="1" w:tplc="54597958" w:tentative="1">
      <w:start w:val="1"/>
      <w:numFmt w:val="lowerLetter"/>
      <w:lvlText w:val="%2."/>
      <w:lvlJc w:val="left"/>
      <w:pPr>
        <w:ind w:left="1440" w:hanging="360"/>
      </w:pPr>
    </w:lvl>
    <w:lvl w:ilvl="2" w:tplc="54597958" w:tentative="1">
      <w:start w:val="1"/>
      <w:numFmt w:val="lowerRoman"/>
      <w:lvlText w:val="%3."/>
      <w:lvlJc w:val="right"/>
      <w:pPr>
        <w:ind w:left="2160" w:hanging="180"/>
      </w:pPr>
    </w:lvl>
    <w:lvl w:ilvl="3" w:tplc="54597958" w:tentative="1">
      <w:start w:val="1"/>
      <w:numFmt w:val="decimal"/>
      <w:lvlText w:val="%4."/>
      <w:lvlJc w:val="left"/>
      <w:pPr>
        <w:ind w:left="2880" w:hanging="360"/>
      </w:pPr>
    </w:lvl>
    <w:lvl w:ilvl="4" w:tplc="54597958" w:tentative="1">
      <w:start w:val="1"/>
      <w:numFmt w:val="lowerLetter"/>
      <w:lvlText w:val="%5."/>
      <w:lvlJc w:val="left"/>
      <w:pPr>
        <w:ind w:left="3600" w:hanging="360"/>
      </w:pPr>
    </w:lvl>
    <w:lvl w:ilvl="5" w:tplc="54597958" w:tentative="1">
      <w:start w:val="1"/>
      <w:numFmt w:val="lowerRoman"/>
      <w:lvlText w:val="%6."/>
      <w:lvlJc w:val="right"/>
      <w:pPr>
        <w:ind w:left="4320" w:hanging="180"/>
      </w:pPr>
    </w:lvl>
    <w:lvl w:ilvl="6" w:tplc="54597958" w:tentative="1">
      <w:start w:val="1"/>
      <w:numFmt w:val="decimal"/>
      <w:lvlText w:val="%7."/>
      <w:lvlJc w:val="left"/>
      <w:pPr>
        <w:ind w:left="5040" w:hanging="360"/>
      </w:pPr>
    </w:lvl>
    <w:lvl w:ilvl="7" w:tplc="54597958" w:tentative="1">
      <w:start w:val="1"/>
      <w:numFmt w:val="lowerLetter"/>
      <w:lvlText w:val="%8."/>
      <w:lvlJc w:val="left"/>
      <w:pPr>
        <w:ind w:left="5760" w:hanging="360"/>
      </w:pPr>
    </w:lvl>
    <w:lvl w:ilvl="8" w:tplc="54597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">
    <w:multiLevelType w:val="hybridMultilevel"/>
    <w:lvl w:ilvl="0" w:tplc="14711895">
      <w:start w:val="1"/>
      <w:numFmt w:val="decimal"/>
      <w:lvlText w:val="%1."/>
      <w:lvlJc w:val="left"/>
      <w:pPr>
        <w:ind w:left="720" w:hanging="360"/>
      </w:pPr>
    </w:lvl>
    <w:lvl w:ilvl="1" w:tplc="14711895" w:tentative="1">
      <w:start w:val="1"/>
      <w:numFmt w:val="lowerLetter"/>
      <w:lvlText w:val="%2."/>
      <w:lvlJc w:val="left"/>
      <w:pPr>
        <w:ind w:left="1440" w:hanging="360"/>
      </w:pPr>
    </w:lvl>
    <w:lvl w:ilvl="2" w:tplc="14711895" w:tentative="1">
      <w:start w:val="1"/>
      <w:numFmt w:val="lowerRoman"/>
      <w:lvlText w:val="%3."/>
      <w:lvlJc w:val="right"/>
      <w:pPr>
        <w:ind w:left="2160" w:hanging="180"/>
      </w:pPr>
    </w:lvl>
    <w:lvl w:ilvl="3" w:tplc="14711895" w:tentative="1">
      <w:start w:val="1"/>
      <w:numFmt w:val="decimal"/>
      <w:lvlText w:val="%4."/>
      <w:lvlJc w:val="left"/>
      <w:pPr>
        <w:ind w:left="2880" w:hanging="360"/>
      </w:pPr>
    </w:lvl>
    <w:lvl w:ilvl="4" w:tplc="14711895" w:tentative="1">
      <w:start w:val="1"/>
      <w:numFmt w:val="lowerLetter"/>
      <w:lvlText w:val="%5."/>
      <w:lvlJc w:val="left"/>
      <w:pPr>
        <w:ind w:left="3600" w:hanging="360"/>
      </w:pPr>
    </w:lvl>
    <w:lvl w:ilvl="5" w:tplc="14711895" w:tentative="1">
      <w:start w:val="1"/>
      <w:numFmt w:val="lowerRoman"/>
      <w:lvlText w:val="%6."/>
      <w:lvlJc w:val="right"/>
      <w:pPr>
        <w:ind w:left="4320" w:hanging="180"/>
      </w:pPr>
    </w:lvl>
    <w:lvl w:ilvl="6" w:tplc="14711895" w:tentative="1">
      <w:start w:val="1"/>
      <w:numFmt w:val="decimal"/>
      <w:lvlText w:val="%7."/>
      <w:lvlJc w:val="left"/>
      <w:pPr>
        <w:ind w:left="5040" w:hanging="360"/>
      </w:pPr>
    </w:lvl>
    <w:lvl w:ilvl="7" w:tplc="14711895" w:tentative="1">
      <w:start w:val="1"/>
      <w:numFmt w:val="lowerLetter"/>
      <w:lvlText w:val="%8."/>
      <w:lvlJc w:val="left"/>
      <w:pPr>
        <w:ind w:left="5760" w:hanging="360"/>
      </w:pPr>
    </w:lvl>
    <w:lvl w:ilvl="8" w:tplc="14711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">
    <w:multiLevelType w:val="hybridMultilevel"/>
    <w:lvl w:ilvl="0" w:tplc="47980220">
      <w:start w:val="1"/>
      <w:numFmt w:val="decimal"/>
      <w:lvlText w:val="%1."/>
      <w:lvlJc w:val="left"/>
      <w:pPr>
        <w:ind w:left="720" w:hanging="360"/>
      </w:pPr>
    </w:lvl>
    <w:lvl w:ilvl="1" w:tplc="47980220" w:tentative="1">
      <w:start w:val="1"/>
      <w:numFmt w:val="lowerLetter"/>
      <w:lvlText w:val="%2."/>
      <w:lvlJc w:val="left"/>
      <w:pPr>
        <w:ind w:left="1440" w:hanging="360"/>
      </w:pPr>
    </w:lvl>
    <w:lvl w:ilvl="2" w:tplc="47980220" w:tentative="1">
      <w:start w:val="1"/>
      <w:numFmt w:val="lowerRoman"/>
      <w:lvlText w:val="%3."/>
      <w:lvlJc w:val="right"/>
      <w:pPr>
        <w:ind w:left="2160" w:hanging="180"/>
      </w:pPr>
    </w:lvl>
    <w:lvl w:ilvl="3" w:tplc="47980220" w:tentative="1">
      <w:start w:val="1"/>
      <w:numFmt w:val="decimal"/>
      <w:lvlText w:val="%4."/>
      <w:lvlJc w:val="left"/>
      <w:pPr>
        <w:ind w:left="2880" w:hanging="360"/>
      </w:pPr>
    </w:lvl>
    <w:lvl w:ilvl="4" w:tplc="47980220" w:tentative="1">
      <w:start w:val="1"/>
      <w:numFmt w:val="lowerLetter"/>
      <w:lvlText w:val="%5."/>
      <w:lvlJc w:val="left"/>
      <w:pPr>
        <w:ind w:left="3600" w:hanging="360"/>
      </w:pPr>
    </w:lvl>
    <w:lvl w:ilvl="5" w:tplc="47980220" w:tentative="1">
      <w:start w:val="1"/>
      <w:numFmt w:val="lowerRoman"/>
      <w:lvlText w:val="%6."/>
      <w:lvlJc w:val="right"/>
      <w:pPr>
        <w:ind w:left="4320" w:hanging="180"/>
      </w:pPr>
    </w:lvl>
    <w:lvl w:ilvl="6" w:tplc="47980220" w:tentative="1">
      <w:start w:val="1"/>
      <w:numFmt w:val="decimal"/>
      <w:lvlText w:val="%7."/>
      <w:lvlJc w:val="left"/>
      <w:pPr>
        <w:ind w:left="5040" w:hanging="360"/>
      </w:pPr>
    </w:lvl>
    <w:lvl w:ilvl="7" w:tplc="47980220" w:tentative="1">
      <w:start w:val="1"/>
      <w:numFmt w:val="lowerLetter"/>
      <w:lvlText w:val="%8."/>
      <w:lvlJc w:val="left"/>
      <w:pPr>
        <w:ind w:left="5760" w:hanging="360"/>
      </w:pPr>
    </w:lvl>
    <w:lvl w:ilvl="8" w:tplc="47980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2">
    <w:multiLevelType w:val="hybridMultilevel"/>
    <w:lvl w:ilvl="0" w:tplc="17537718">
      <w:start w:val="1"/>
      <w:numFmt w:val="decimal"/>
      <w:lvlText w:val="%1."/>
      <w:lvlJc w:val="left"/>
      <w:pPr>
        <w:ind w:left="720" w:hanging="360"/>
      </w:pPr>
    </w:lvl>
    <w:lvl w:ilvl="1" w:tplc="17537718" w:tentative="1">
      <w:start w:val="1"/>
      <w:numFmt w:val="lowerLetter"/>
      <w:lvlText w:val="%2."/>
      <w:lvlJc w:val="left"/>
      <w:pPr>
        <w:ind w:left="1440" w:hanging="360"/>
      </w:pPr>
    </w:lvl>
    <w:lvl w:ilvl="2" w:tplc="17537718" w:tentative="1">
      <w:start w:val="1"/>
      <w:numFmt w:val="lowerRoman"/>
      <w:lvlText w:val="%3."/>
      <w:lvlJc w:val="right"/>
      <w:pPr>
        <w:ind w:left="2160" w:hanging="180"/>
      </w:pPr>
    </w:lvl>
    <w:lvl w:ilvl="3" w:tplc="17537718" w:tentative="1">
      <w:start w:val="1"/>
      <w:numFmt w:val="decimal"/>
      <w:lvlText w:val="%4."/>
      <w:lvlJc w:val="left"/>
      <w:pPr>
        <w:ind w:left="2880" w:hanging="360"/>
      </w:pPr>
    </w:lvl>
    <w:lvl w:ilvl="4" w:tplc="17537718" w:tentative="1">
      <w:start w:val="1"/>
      <w:numFmt w:val="lowerLetter"/>
      <w:lvlText w:val="%5."/>
      <w:lvlJc w:val="left"/>
      <w:pPr>
        <w:ind w:left="3600" w:hanging="360"/>
      </w:pPr>
    </w:lvl>
    <w:lvl w:ilvl="5" w:tplc="17537718" w:tentative="1">
      <w:start w:val="1"/>
      <w:numFmt w:val="lowerRoman"/>
      <w:lvlText w:val="%6."/>
      <w:lvlJc w:val="right"/>
      <w:pPr>
        <w:ind w:left="4320" w:hanging="180"/>
      </w:pPr>
    </w:lvl>
    <w:lvl w:ilvl="6" w:tplc="17537718" w:tentative="1">
      <w:start w:val="1"/>
      <w:numFmt w:val="decimal"/>
      <w:lvlText w:val="%7."/>
      <w:lvlJc w:val="left"/>
      <w:pPr>
        <w:ind w:left="5040" w:hanging="360"/>
      </w:pPr>
    </w:lvl>
    <w:lvl w:ilvl="7" w:tplc="17537718" w:tentative="1">
      <w:start w:val="1"/>
      <w:numFmt w:val="lowerLetter"/>
      <w:lvlText w:val="%8."/>
      <w:lvlJc w:val="left"/>
      <w:pPr>
        <w:ind w:left="5760" w:hanging="360"/>
      </w:pPr>
    </w:lvl>
    <w:lvl w:ilvl="8" w:tplc="17537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1">
    <w:multiLevelType w:val="hybridMultilevel"/>
    <w:lvl w:ilvl="0" w:tplc="59523426">
      <w:start w:val="1"/>
      <w:numFmt w:val="decimal"/>
      <w:lvlText w:val="%1."/>
      <w:lvlJc w:val="left"/>
      <w:pPr>
        <w:ind w:left="720" w:hanging="360"/>
      </w:pPr>
    </w:lvl>
    <w:lvl w:ilvl="1" w:tplc="59523426" w:tentative="1">
      <w:start w:val="1"/>
      <w:numFmt w:val="lowerLetter"/>
      <w:lvlText w:val="%2."/>
      <w:lvlJc w:val="left"/>
      <w:pPr>
        <w:ind w:left="1440" w:hanging="360"/>
      </w:pPr>
    </w:lvl>
    <w:lvl w:ilvl="2" w:tplc="59523426" w:tentative="1">
      <w:start w:val="1"/>
      <w:numFmt w:val="lowerRoman"/>
      <w:lvlText w:val="%3."/>
      <w:lvlJc w:val="right"/>
      <w:pPr>
        <w:ind w:left="2160" w:hanging="180"/>
      </w:pPr>
    </w:lvl>
    <w:lvl w:ilvl="3" w:tplc="59523426" w:tentative="1">
      <w:start w:val="1"/>
      <w:numFmt w:val="decimal"/>
      <w:lvlText w:val="%4."/>
      <w:lvlJc w:val="left"/>
      <w:pPr>
        <w:ind w:left="2880" w:hanging="360"/>
      </w:pPr>
    </w:lvl>
    <w:lvl w:ilvl="4" w:tplc="59523426" w:tentative="1">
      <w:start w:val="1"/>
      <w:numFmt w:val="lowerLetter"/>
      <w:lvlText w:val="%5."/>
      <w:lvlJc w:val="left"/>
      <w:pPr>
        <w:ind w:left="3600" w:hanging="360"/>
      </w:pPr>
    </w:lvl>
    <w:lvl w:ilvl="5" w:tplc="59523426" w:tentative="1">
      <w:start w:val="1"/>
      <w:numFmt w:val="lowerRoman"/>
      <w:lvlText w:val="%6."/>
      <w:lvlJc w:val="right"/>
      <w:pPr>
        <w:ind w:left="4320" w:hanging="180"/>
      </w:pPr>
    </w:lvl>
    <w:lvl w:ilvl="6" w:tplc="59523426" w:tentative="1">
      <w:start w:val="1"/>
      <w:numFmt w:val="decimal"/>
      <w:lvlText w:val="%7."/>
      <w:lvlJc w:val="left"/>
      <w:pPr>
        <w:ind w:left="5040" w:hanging="360"/>
      </w:pPr>
    </w:lvl>
    <w:lvl w:ilvl="7" w:tplc="59523426" w:tentative="1">
      <w:start w:val="1"/>
      <w:numFmt w:val="lowerLetter"/>
      <w:lvlText w:val="%8."/>
      <w:lvlJc w:val="left"/>
      <w:pPr>
        <w:ind w:left="5760" w:hanging="360"/>
      </w:pPr>
    </w:lvl>
    <w:lvl w:ilvl="8" w:tplc="59523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0">
    <w:multiLevelType w:val="hybridMultilevel"/>
    <w:lvl w:ilvl="0" w:tplc="83810897">
      <w:start w:val="1"/>
      <w:numFmt w:val="decimal"/>
      <w:lvlText w:val="%1."/>
      <w:lvlJc w:val="left"/>
      <w:pPr>
        <w:ind w:left="720" w:hanging="360"/>
      </w:pPr>
    </w:lvl>
    <w:lvl w:ilvl="1" w:tplc="83810897" w:tentative="1">
      <w:start w:val="1"/>
      <w:numFmt w:val="lowerLetter"/>
      <w:lvlText w:val="%2."/>
      <w:lvlJc w:val="left"/>
      <w:pPr>
        <w:ind w:left="1440" w:hanging="360"/>
      </w:pPr>
    </w:lvl>
    <w:lvl w:ilvl="2" w:tplc="83810897" w:tentative="1">
      <w:start w:val="1"/>
      <w:numFmt w:val="lowerRoman"/>
      <w:lvlText w:val="%3."/>
      <w:lvlJc w:val="right"/>
      <w:pPr>
        <w:ind w:left="2160" w:hanging="180"/>
      </w:pPr>
    </w:lvl>
    <w:lvl w:ilvl="3" w:tplc="83810897" w:tentative="1">
      <w:start w:val="1"/>
      <w:numFmt w:val="decimal"/>
      <w:lvlText w:val="%4."/>
      <w:lvlJc w:val="left"/>
      <w:pPr>
        <w:ind w:left="2880" w:hanging="360"/>
      </w:pPr>
    </w:lvl>
    <w:lvl w:ilvl="4" w:tplc="83810897" w:tentative="1">
      <w:start w:val="1"/>
      <w:numFmt w:val="lowerLetter"/>
      <w:lvlText w:val="%5."/>
      <w:lvlJc w:val="left"/>
      <w:pPr>
        <w:ind w:left="3600" w:hanging="360"/>
      </w:pPr>
    </w:lvl>
    <w:lvl w:ilvl="5" w:tplc="83810897" w:tentative="1">
      <w:start w:val="1"/>
      <w:numFmt w:val="lowerRoman"/>
      <w:lvlText w:val="%6."/>
      <w:lvlJc w:val="right"/>
      <w:pPr>
        <w:ind w:left="4320" w:hanging="180"/>
      </w:pPr>
    </w:lvl>
    <w:lvl w:ilvl="6" w:tplc="83810897" w:tentative="1">
      <w:start w:val="1"/>
      <w:numFmt w:val="decimal"/>
      <w:lvlText w:val="%7."/>
      <w:lvlJc w:val="left"/>
      <w:pPr>
        <w:ind w:left="5040" w:hanging="360"/>
      </w:pPr>
    </w:lvl>
    <w:lvl w:ilvl="7" w:tplc="83810897" w:tentative="1">
      <w:start w:val="1"/>
      <w:numFmt w:val="lowerLetter"/>
      <w:lvlText w:val="%8."/>
      <w:lvlJc w:val="left"/>
      <w:pPr>
        <w:ind w:left="5760" w:hanging="360"/>
      </w:pPr>
    </w:lvl>
    <w:lvl w:ilvl="8" w:tplc="83810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9">
    <w:multiLevelType w:val="hybridMultilevel"/>
    <w:lvl w:ilvl="0" w:tplc="21743679">
      <w:start w:val="1"/>
      <w:numFmt w:val="decimal"/>
      <w:lvlText w:val="%1."/>
      <w:lvlJc w:val="left"/>
      <w:pPr>
        <w:ind w:left="720" w:hanging="360"/>
      </w:pPr>
    </w:lvl>
    <w:lvl w:ilvl="1" w:tplc="21743679" w:tentative="1">
      <w:start w:val="1"/>
      <w:numFmt w:val="lowerLetter"/>
      <w:lvlText w:val="%2."/>
      <w:lvlJc w:val="left"/>
      <w:pPr>
        <w:ind w:left="1440" w:hanging="360"/>
      </w:pPr>
    </w:lvl>
    <w:lvl w:ilvl="2" w:tplc="21743679" w:tentative="1">
      <w:start w:val="1"/>
      <w:numFmt w:val="lowerRoman"/>
      <w:lvlText w:val="%3."/>
      <w:lvlJc w:val="right"/>
      <w:pPr>
        <w:ind w:left="2160" w:hanging="180"/>
      </w:pPr>
    </w:lvl>
    <w:lvl w:ilvl="3" w:tplc="21743679" w:tentative="1">
      <w:start w:val="1"/>
      <w:numFmt w:val="decimal"/>
      <w:lvlText w:val="%4."/>
      <w:lvlJc w:val="left"/>
      <w:pPr>
        <w:ind w:left="2880" w:hanging="360"/>
      </w:pPr>
    </w:lvl>
    <w:lvl w:ilvl="4" w:tplc="21743679" w:tentative="1">
      <w:start w:val="1"/>
      <w:numFmt w:val="lowerLetter"/>
      <w:lvlText w:val="%5."/>
      <w:lvlJc w:val="left"/>
      <w:pPr>
        <w:ind w:left="3600" w:hanging="360"/>
      </w:pPr>
    </w:lvl>
    <w:lvl w:ilvl="5" w:tplc="21743679" w:tentative="1">
      <w:start w:val="1"/>
      <w:numFmt w:val="lowerRoman"/>
      <w:lvlText w:val="%6."/>
      <w:lvlJc w:val="right"/>
      <w:pPr>
        <w:ind w:left="4320" w:hanging="180"/>
      </w:pPr>
    </w:lvl>
    <w:lvl w:ilvl="6" w:tplc="21743679" w:tentative="1">
      <w:start w:val="1"/>
      <w:numFmt w:val="decimal"/>
      <w:lvlText w:val="%7."/>
      <w:lvlJc w:val="left"/>
      <w:pPr>
        <w:ind w:left="5040" w:hanging="360"/>
      </w:pPr>
    </w:lvl>
    <w:lvl w:ilvl="7" w:tplc="21743679" w:tentative="1">
      <w:start w:val="1"/>
      <w:numFmt w:val="lowerLetter"/>
      <w:lvlText w:val="%8."/>
      <w:lvlJc w:val="left"/>
      <w:pPr>
        <w:ind w:left="5760" w:hanging="360"/>
      </w:pPr>
    </w:lvl>
    <w:lvl w:ilvl="8" w:tplc="21743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8">
    <w:multiLevelType w:val="hybridMultilevel"/>
    <w:lvl w:ilvl="0" w:tplc="43969929">
      <w:start w:val="1"/>
      <w:numFmt w:val="decimal"/>
      <w:lvlText w:val="%1."/>
      <w:lvlJc w:val="left"/>
      <w:pPr>
        <w:ind w:left="720" w:hanging="360"/>
      </w:pPr>
    </w:lvl>
    <w:lvl w:ilvl="1" w:tplc="43969929" w:tentative="1">
      <w:start w:val="1"/>
      <w:numFmt w:val="lowerLetter"/>
      <w:lvlText w:val="%2."/>
      <w:lvlJc w:val="left"/>
      <w:pPr>
        <w:ind w:left="1440" w:hanging="360"/>
      </w:pPr>
    </w:lvl>
    <w:lvl w:ilvl="2" w:tplc="43969929" w:tentative="1">
      <w:start w:val="1"/>
      <w:numFmt w:val="lowerRoman"/>
      <w:lvlText w:val="%3."/>
      <w:lvlJc w:val="right"/>
      <w:pPr>
        <w:ind w:left="2160" w:hanging="180"/>
      </w:pPr>
    </w:lvl>
    <w:lvl w:ilvl="3" w:tplc="43969929" w:tentative="1">
      <w:start w:val="1"/>
      <w:numFmt w:val="decimal"/>
      <w:lvlText w:val="%4."/>
      <w:lvlJc w:val="left"/>
      <w:pPr>
        <w:ind w:left="2880" w:hanging="360"/>
      </w:pPr>
    </w:lvl>
    <w:lvl w:ilvl="4" w:tplc="43969929" w:tentative="1">
      <w:start w:val="1"/>
      <w:numFmt w:val="lowerLetter"/>
      <w:lvlText w:val="%5."/>
      <w:lvlJc w:val="left"/>
      <w:pPr>
        <w:ind w:left="3600" w:hanging="360"/>
      </w:pPr>
    </w:lvl>
    <w:lvl w:ilvl="5" w:tplc="43969929" w:tentative="1">
      <w:start w:val="1"/>
      <w:numFmt w:val="lowerRoman"/>
      <w:lvlText w:val="%6."/>
      <w:lvlJc w:val="right"/>
      <w:pPr>
        <w:ind w:left="4320" w:hanging="180"/>
      </w:pPr>
    </w:lvl>
    <w:lvl w:ilvl="6" w:tplc="43969929" w:tentative="1">
      <w:start w:val="1"/>
      <w:numFmt w:val="decimal"/>
      <w:lvlText w:val="%7."/>
      <w:lvlJc w:val="left"/>
      <w:pPr>
        <w:ind w:left="5040" w:hanging="360"/>
      </w:pPr>
    </w:lvl>
    <w:lvl w:ilvl="7" w:tplc="43969929" w:tentative="1">
      <w:start w:val="1"/>
      <w:numFmt w:val="lowerLetter"/>
      <w:lvlText w:val="%8."/>
      <w:lvlJc w:val="left"/>
      <w:pPr>
        <w:ind w:left="5760" w:hanging="360"/>
      </w:pPr>
    </w:lvl>
    <w:lvl w:ilvl="8" w:tplc="43969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7">
    <w:multiLevelType w:val="hybridMultilevel"/>
    <w:lvl w:ilvl="0" w:tplc="50098195">
      <w:start w:val="1"/>
      <w:numFmt w:val="decimal"/>
      <w:lvlText w:val="%1."/>
      <w:lvlJc w:val="left"/>
      <w:pPr>
        <w:ind w:left="720" w:hanging="360"/>
      </w:pPr>
    </w:lvl>
    <w:lvl w:ilvl="1" w:tplc="50098195" w:tentative="1">
      <w:start w:val="1"/>
      <w:numFmt w:val="lowerLetter"/>
      <w:lvlText w:val="%2."/>
      <w:lvlJc w:val="left"/>
      <w:pPr>
        <w:ind w:left="1440" w:hanging="360"/>
      </w:pPr>
    </w:lvl>
    <w:lvl w:ilvl="2" w:tplc="50098195" w:tentative="1">
      <w:start w:val="1"/>
      <w:numFmt w:val="lowerRoman"/>
      <w:lvlText w:val="%3."/>
      <w:lvlJc w:val="right"/>
      <w:pPr>
        <w:ind w:left="2160" w:hanging="180"/>
      </w:pPr>
    </w:lvl>
    <w:lvl w:ilvl="3" w:tplc="50098195" w:tentative="1">
      <w:start w:val="1"/>
      <w:numFmt w:val="decimal"/>
      <w:lvlText w:val="%4."/>
      <w:lvlJc w:val="left"/>
      <w:pPr>
        <w:ind w:left="2880" w:hanging="360"/>
      </w:pPr>
    </w:lvl>
    <w:lvl w:ilvl="4" w:tplc="50098195" w:tentative="1">
      <w:start w:val="1"/>
      <w:numFmt w:val="lowerLetter"/>
      <w:lvlText w:val="%5."/>
      <w:lvlJc w:val="left"/>
      <w:pPr>
        <w:ind w:left="3600" w:hanging="360"/>
      </w:pPr>
    </w:lvl>
    <w:lvl w:ilvl="5" w:tplc="50098195" w:tentative="1">
      <w:start w:val="1"/>
      <w:numFmt w:val="lowerRoman"/>
      <w:lvlText w:val="%6."/>
      <w:lvlJc w:val="right"/>
      <w:pPr>
        <w:ind w:left="4320" w:hanging="180"/>
      </w:pPr>
    </w:lvl>
    <w:lvl w:ilvl="6" w:tplc="50098195" w:tentative="1">
      <w:start w:val="1"/>
      <w:numFmt w:val="decimal"/>
      <w:lvlText w:val="%7."/>
      <w:lvlJc w:val="left"/>
      <w:pPr>
        <w:ind w:left="5040" w:hanging="360"/>
      </w:pPr>
    </w:lvl>
    <w:lvl w:ilvl="7" w:tplc="50098195" w:tentative="1">
      <w:start w:val="1"/>
      <w:numFmt w:val="lowerLetter"/>
      <w:lvlText w:val="%8."/>
      <w:lvlJc w:val="left"/>
      <w:pPr>
        <w:ind w:left="5760" w:hanging="360"/>
      </w:pPr>
    </w:lvl>
    <w:lvl w:ilvl="8" w:tplc="50098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6">
    <w:multiLevelType w:val="hybridMultilevel"/>
    <w:lvl w:ilvl="0" w:tplc="24409409">
      <w:start w:val="1"/>
      <w:numFmt w:val="decimal"/>
      <w:lvlText w:val="%1."/>
      <w:lvlJc w:val="left"/>
      <w:pPr>
        <w:ind w:left="720" w:hanging="360"/>
      </w:pPr>
    </w:lvl>
    <w:lvl w:ilvl="1" w:tplc="24409409" w:tentative="1">
      <w:start w:val="1"/>
      <w:numFmt w:val="lowerLetter"/>
      <w:lvlText w:val="%2."/>
      <w:lvlJc w:val="left"/>
      <w:pPr>
        <w:ind w:left="1440" w:hanging="360"/>
      </w:pPr>
    </w:lvl>
    <w:lvl w:ilvl="2" w:tplc="24409409" w:tentative="1">
      <w:start w:val="1"/>
      <w:numFmt w:val="lowerRoman"/>
      <w:lvlText w:val="%3."/>
      <w:lvlJc w:val="right"/>
      <w:pPr>
        <w:ind w:left="2160" w:hanging="180"/>
      </w:pPr>
    </w:lvl>
    <w:lvl w:ilvl="3" w:tplc="24409409" w:tentative="1">
      <w:start w:val="1"/>
      <w:numFmt w:val="decimal"/>
      <w:lvlText w:val="%4."/>
      <w:lvlJc w:val="left"/>
      <w:pPr>
        <w:ind w:left="2880" w:hanging="360"/>
      </w:pPr>
    </w:lvl>
    <w:lvl w:ilvl="4" w:tplc="24409409" w:tentative="1">
      <w:start w:val="1"/>
      <w:numFmt w:val="lowerLetter"/>
      <w:lvlText w:val="%5."/>
      <w:lvlJc w:val="left"/>
      <w:pPr>
        <w:ind w:left="3600" w:hanging="360"/>
      </w:pPr>
    </w:lvl>
    <w:lvl w:ilvl="5" w:tplc="24409409" w:tentative="1">
      <w:start w:val="1"/>
      <w:numFmt w:val="lowerRoman"/>
      <w:lvlText w:val="%6."/>
      <w:lvlJc w:val="right"/>
      <w:pPr>
        <w:ind w:left="4320" w:hanging="180"/>
      </w:pPr>
    </w:lvl>
    <w:lvl w:ilvl="6" w:tplc="24409409" w:tentative="1">
      <w:start w:val="1"/>
      <w:numFmt w:val="decimal"/>
      <w:lvlText w:val="%7."/>
      <w:lvlJc w:val="left"/>
      <w:pPr>
        <w:ind w:left="5040" w:hanging="360"/>
      </w:pPr>
    </w:lvl>
    <w:lvl w:ilvl="7" w:tplc="24409409" w:tentative="1">
      <w:start w:val="1"/>
      <w:numFmt w:val="lowerLetter"/>
      <w:lvlText w:val="%8."/>
      <w:lvlJc w:val="left"/>
      <w:pPr>
        <w:ind w:left="5760" w:hanging="360"/>
      </w:pPr>
    </w:lvl>
    <w:lvl w:ilvl="8" w:tplc="24409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5">
    <w:multiLevelType w:val="hybridMultilevel"/>
    <w:lvl w:ilvl="0" w:tplc="44300753">
      <w:start w:val="1"/>
      <w:numFmt w:val="decimal"/>
      <w:lvlText w:val="%1."/>
      <w:lvlJc w:val="left"/>
      <w:pPr>
        <w:ind w:left="720" w:hanging="360"/>
      </w:pPr>
    </w:lvl>
    <w:lvl w:ilvl="1" w:tplc="44300753" w:tentative="1">
      <w:start w:val="1"/>
      <w:numFmt w:val="lowerLetter"/>
      <w:lvlText w:val="%2."/>
      <w:lvlJc w:val="left"/>
      <w:pPr>
        <w:ind w:left="1440" w:hanging="360"/>
      </w:pPr>
    </w:lvl>
    <w:lvl w:ilvl="2" w:tplc="44300753" w:tentative="1">
      <w:start w:val="1"/>
      <w:numFmt w:val="lowerRoman"/>
      <w:lvlText w:val="%3."/>
      <w:lvlJc w:val="right"/>
      <w:pPr>
        <w:ind w:left="2160" w:hanging="180"/>
      </w:pPr>
    </w:lvl>
    <w:lvl w:ilvl="3" w:tplc="44300753" w:tentative="1">
      <w:start w:val="1"/>
      <w:numFmt w:val="decimal"/>
      <w:lvlText w:val="%4."/>
      <w:lvlJc w:val="left"/>
      <w:pPr>
        <w:ind w:left="2880" w:hanging="360"/>
      </w:pPr>
    </w:lvl>
    <w:lvl w:ilvl="4" w:tplc="44300753" w:tentative="1">
      <w:start w:val="1"/>
      <w:numFmt w:val="lowerLetter"/>
      <w:lvlText w:val="%5."/>
      <w:lvlJc w:val="left"/>
      <w:pPr>
        <w:ind w:left="3600" w:hanging="360"/>
      </w:pPr>
    </w:lvl>
    <w:lvl w:ilvl="5" w:tplc="44300753" w:tentative="1">
      <w:start w:val="1"/>
      <w:numFmt w:val="lowerRoman"/>
      <w:lvlText w:val="%6."/>
      <w:lvlJc w:val="right"/>
      <w:pPr>
        <w:ind w:left="4320" w:hanging="180"/>
      </w:pPr>
    </w:lvl>
    <w:lvl w:ilvl="6" w:tplc="44300753" w:tentative="1">
      <w:start w:val="1"/>
      <w:numFmt w:val="decimal"/>
      <w:lvlText w:val="%7."/>
      <w:lvlJc w:val="left"/>
      <w:pPr>
        <w:ind w:left="5040" w:hanging="360"/>
      </w:pPr>
    </w:lvl>
    <w:lvl w:ilvl="7" w:tplc="44300753" w:tentative="1">
      <w:start w:val="1"/>
      <w:numFmt w:val="lowerLetter"/>
      <w:lvlText w:val="%8."/>
      <w:lvlJc w:val="left"/>
      <w:pPr>
        <w:ind w:left="5760" w:hanging="360"/>
      </w:pPr>
    </w:lvl>
    <w:lvl w:ilvl="8" w:tplc="44300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4">
    <w:multiLevelType w:val="hybridMultilevel"/>
    <w:lvl w:ilvl="0" w:tplc="785272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14">
    <w:abstractNumId w:val="1814"/>
  </w:num>
  <w:num w:numId="1815">
    <w:abstractNumId w:val="1815"/>
  </w:num>
  <w:num w:numId="1816">
    <w:abstractNumId w:val="1816"/>
  </w:num>
  <w:num w:numId="1817">
    <w:abstractNumId w:val="1817"/>
  </w:num>
  <w:num w:numId="1818">
    <w:abstractNumId w:val="1818"/>
  </w:num>
  <w:num w:numId="1819">
    <w:abstractNumId w:val="1819"/>
  </w:num>
  <w:num w:numId="1820">
    <w:abstractNumId w:val="1820"/>
  </w:num>
  <w:num w:numId="1821">
    <w:abstractNumId w:val="1821"/>
  </w:num>
  <w:num w:numId="1822">
    <w:abstractNumId w:val="1822"/>
  </w:num>
  <w:num w:numId="1823">
    <w:abstractNumId w:val="1823"/>
  </w:num>
  <w:num w:numId="1824">
    <w:abstractNumId w:val="1824"/>
  </w:num>
  <w:num w:numId="1825">
    <w:abstractNumId w:val="1825"/>
  </w:num>
  <w:num w:numId="1826">
    <w:abstractNumId w:val="1826"/>
  </w:num>
  <w:num w:numId="1827">
    <w:abstractNumId w:val="1827"/>
  </w:num>
  <w:num w:numId="1828">
    <w:abstractNumId w:val="1828"/>
  </w:num>
  <w:num w:numId="1829">
    <w:abstractNumId w:val="1829"/>
  </w:num>
  <w:num w:numId="1830">
    <w:abstractNumId w:val="1830"/>
  </w:num>
  <w:num w:numId="1831">
    <w:abstractNumId w:val="1831"/>
  </w:num>
  <w:num w:numId="1832">
    <w:abstractNumId w:val="1832"/>
  </w:num>
  <w:num w:numId="1833">
    <w:abstractNumId w:val="1833"/>
  </w:num>
  <w:num w:numId="1834">
    <w:abstractNumId w:val="1834"/>
  </w:num>
  <w:num w:numId="1835">
    <w:abstractNumId w:val="1835"/>
  </w:num>
  <w:num w:numId="1836">
    <w:abstractNumId w:val="1836"/>
  </w:num>
  <w:num w:numId="1837">
    <w:abstractNumId w:val="1837"/>
  </w:num>
  <w:num w:numId="1838">
    <w:abstractNumId w:val="1838"/>
  </w:num>
  <w:num w:numId="1839">
    <w:abstractNumId w:val="1839"/>
  </w:num>
  <w:num w:numId="1840">
    <w:abstractNumId w:val="1840"/>
  </w:num>
  <w:num w:numId="1841">
    <w:abstractNumId w:val="1841"/>
  </w:num>
  <w:num w:numId="1842">
    <w:abstractNumId w:val="1842"/>
  </w:num>
  <w:num w:numId="1843">
    <w:abstractNumId w:val="1843"/>
  </w:num>
  <w:num w:numId="1844">
    <w:abstractNumId w:val="1844"/>
  </w:num>
  <w:num w:numId="1845">
    <w:abstractNumId w:val="1845"/>
  </w:num>
  <w:num w:numId="1846">
    <w:abstractNumId w:val="1846"/>
  </w:num>
  <w:num w:numId="1847">
    <w:abstractNumId w:val="1847"/>
  </w:num>
  <w:num w:numId="1848">
    <w:abstractNumId w:val="1848"/>
  </w:num>
  <w:num w:numId="1849">
    <w:abstractNumId w:val="1849"/>
  </w:num>
  <w:num w:numId="1850">
    <w:abstractNumId w:val="1850"/>
  </w:num>
  <w:num w:numId="1851">
    <w:abstractNumId w:val="1851"/>
  </w:num>
  <w:num w:numId="1852">
    <w:abstractNumId w:val="1852"/>
  </w:num>
  <w:num w:numId="1853">
    <w:abstractNumId w:val="1853"/>
  </w:num>
  <w:num w:numId="1854">
    <w:abstractNumId w:val="1854"/>
  </w:num>
  <w:num w:numId="1855">
    <w:abstractNumId w:val="1855"/>
  </w:num>
  <w:num w:numId="1856">
    <w:abstractNumId w:val="1856"/>
  </w:num>
  <w:num w:numId="1857">
    <w:abstractNumId w:val="1857"/>
  </w:num>
  <w:num w:numId="1858">
    <w:abstractNumId w:val="1858"/>
  </w:num>
  <w:num w:numId="1859">
    <w:abstractNumId w:val="1859"/>
  </w:num>
  <w:num w:numId="1860">
    <w:abstractNumId w:val="1860"/>
  </w:num>
  <w:num w:numId="1861">
    <w:abstractNumId w:val="1861"/>
  </w:num>
  <w:num w:numId="1862">
    <w:abstractNumId w:val="1862"/>
  </w:num>
  <w:num w:numId="1863">
    <w:abstractNumId w:val="1863"/>
  </w:num>
  <w:num w:numId="1864">
    <w:abstractNumId w:val="1864"/>
  </w:num>
  <w:num w:numId="1865">
    <w:abstractNumId w:val="1865"/>
  </w:num>
  <w:num w:numId="1866">
    <w:abstractNumId w:val="1866"/>
  </w:num>
  <w:num w:numId="1867">
    <w:abstractNumId w:val="1867"/>
  </w:num>
  <w:num w:numId="1868">
    <w:abstractNumId w:val="1868"/>
  </w:num>
  <w:num w:numId="1869">
    <w:abstractNumId w:val="1869"/>
  </w:num>
  <w:num w:numId="1870">
    <w:abstractNumId w:val="1870"/>
  </w:num>
  <w:num w:numId="1871">
    <w:abstractNumId w:val="1871"/>
  </w:num>
  <w:num w:numId="1872">
    <w:abstractNumId w:val="1872"/>
  </w:num>
  <w:num w:numId="1873">
    <w:abstractNumId w:val="1873"/>
  </w:num>
  <w:num w:numId="1874">
    <w:abstractNumId w:val="1874"/>
  </w:num>
  <w:num w:numId="1875">
    <w:abstractNumId w:val="1875"/>
  </w:num>
  <w:num w:numId="1876">
    <w:abstractNumId w:val="1876"/>
  </w:num>
  <w:num w:numId="1877">
    <w:abstractNumId w:val="1877"/>
  </w:num>
  <w:num w:numId="1878">
    <w:abstractNumId w:val="1878"/>
  </w:num>
  <w:num w:numId="1879">
    <w:abstractNumId w:val="1879"/>
  </w:num>
  <w:num w:numId="1880">
    <w:abstractNumId w:val="1880"/>
  </w:num>
  <w:num w:numId="1881">
    <w:abstractNumId w:val="1881"/>
  </w:num>
  <w:num w:numId="1882">
    <w:abstractNumId w:val="1882"/>
  </w:num>
  <w:num w:numId="1883">
    <w:abstractNumId w:val="1883"/>
  </w:num>
  <w:num w:numId="1884">
    <w:abstractNumId w:val="1884"/>
  </w:num>
  <w:num w:numId="1885">
    <w:abstractNumId w:val="1885"/>
  </w:num>
  <w:num w:numId="1886">
    <w:abstractNumId w:val="1886"/>
  </w:num>
  <w:num w:numId="1887">
    <w:abstractNumId w:val="1887"/>
  </w:num>
  <w:num w:numId="1888">
    <w:abstractNumId w:val="1888"/>
  </w:num>
  <w:num w:numId="1889">
    <w:abstractNumId w:val="1889"/>
  </w:num>
  <w:num w:numId="1890">
    <w:abstractNumId w:val="1890"/>
  </w:num>
  <w:num w:numId="1891">
    <w:abstractNumId w:val="1891"/>
  </w:num>
  <w:num w:numId="1892">
    <w:abstractNumId w:val="1892"/>
  </w:num>
  <w:num w:numId="1893">
    <w:abstractNumId w:val="1893"/>
  </w:num>
  <w:num w:numId="1894">
    <w:abstractNumId w:val="1894"/>
  </w:num>
  <w:num w:numId="1895">
    <w:abstractNumId w:val="1895"/>
  </w:num>
  <w:num w:numId="1896">
    <w:abstractNumId w:val="1896"/>
  </w:num>
  <w:num w:numId="1897">
    <w:abstractNumId w:val="1897"/>
  </w:num>
  <w:num w:numId="1898">
    <w:abstractNumId w:val="1898"/>
  </w:num>
  <w:num w:numId="1899">
    <w:abstractNumId w:val="1899"/>
  </w:num>
  <w:num w:numId="1900">
    <w:abstractNumId w:val="1900"/>
  </w:num>
  <w:num w:numId="1901">
    <w:abstractNumId w:val="1901"/>
  </w:num>
  <w:num w:numId="1902">
    <w:abstractNumId w:val="1902"/>
  </w:num>
  <w:num w:numId="1903">
    <w:abstractNumId w:val="1903"/>
  </w:num>
  <w:num w:numId="1904">
    <w:abstractNumId w:val="1904"/>
  </w:num>
  <w:num w:numId="1905">
    <w:abstractNumId w:val="1905"/>
  </w:num>
  <w:num w:numId="1906">
    <w:abstractNumId w:val="1906"/>
  </w:num>
  <w:num w:numId="1907">
    <w:abstractNumId w:val="1907"/>
  </w:num>
  <w:num w:numId="1908">
    <w:abstractNumId w:val="1908"/>
  </w:num>
  <w:num w:numId="1909">
    <w:abstractNumId w:val="1909"/>
  </w:num>
  <w:num w:numId="1910">
    <w:abstractNumId w:val="1910"/>
  </w:num>
  <w:num w:numId="1911">
    <w:abstractNumId w:val="1911"/>
  </w:num>
  <w:num w:numId="1912">
    <w:abstractNumId w:val="1912"/>
  </w:num>
  <w:num w:numId="1913">
    <w:abstractNumId w:val="1913"/>
  </w:num>
  <w:num w:numId="1914">
    <w:abstractNumId w:val="1914"/>
  </w:num>
  <w:num w:numId="1915">
    <w:abstractNumId w:val="1915"/>
  </w:num>
  <w:num w:numId="1916">
    <w:abstractNumId w:val="1916"/>
  </w:num>
  <w:num w:numId="1917">
    <w:abstractNumId w:val="1917"/>
  </w:num>
  <w:num w:numId="1918">
    <w:abstractNumId w:val="1918"/>
  </w:num>
  <w:num w:numId="1919">
    <w:abstractNumId w:val="1919"/>
  </w:num>
  <w:num w:numId="1920">
    <w:abstractNumId w:val="1920"/>
  </w:num>
  <w:num w:numId="1921">
    <w:abstractNumId w:val="1921"/>
  </w:num>
  <w:num w:numId="1922">
    <w:abstractNumId w:val="19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0807062" Type="http://schemas.openxmlformats.org/officeDocument/2006/relationships/comments" Target="comments.xml"/><Relationship Id="rId496317294" Type="http://schemas.microsoft.com/office/2011/relationships/commentsExtended" Target="commentsExtended.xml"/><Relationship Id="rId26951872" Type="http://schemas.openxmlformats.org/officeDocument/2006/relationships/image" Target="media/imgrId26951872.jpg"/><Relationship Id="rId3105683f08b947d0a" Type="http://schemas.openxmlformats.org/officeDocument/2006/relationships/hyperlink" Target="https://iservice.lombardini.it/jsp/Template2/manuale.jsp?id=96&amp;parent=1000" TargetMode="External"/><Relationship Id="rId5981683f08b947f8b" Type="http://schemas.openxmlformats.org/officeDocument/2006/relationships/hyperlink" Target="https://iservice.lombardini.it/jsp/Template2/manuale.jsp?id=97&amp;parent=1000" TargetMode="External"/><Relationship Id="rId1770683f08b948137" Type="http://schemas.openxmlformats.org/officeDocument/2006/relationships/hyperlink" Target="https://iservice.lombardini.it/jsp/Template2/manuale.jsp?id=97&amp;parent=1000" TargetMode="External"/><Relationship Id="rId2545683f08b9484a2" Type="http://schemas.openxmlformats.org/officeDocument/2006/relationships/hyperlink" Target="https://iservice.lombardini.it/jsp/Template2/manuale.jsp?id=176&amp;parent=1000" TargetMode="External"/><Relationship Id="rId3069683f08b94883b" Type="http://schemas.openxmlformats.org/officeDocument/2006/relationships/hyperlink" Target="https://iservice.lombardini.it/jsp/Template2/manuale.jsp?id=176&amp;parent=1000" TargetMode="External"/><Relationship Id="rId5497683f08b948ffe" Type="http://schemas.openxmlformats.org/officeDocument/2006/relationships/hyperlink" Target="https://iservice.lombardini.it/jsp/Template2/manuale.jsp?id=176&amp;parent=1000" TargetMode="External"/><Relationship Id="rId4908683f08b9491e8" Type="http://schemas.openxmlformats.org/officeDocument/2006/relationships/hyperlink" Target="https://iservice.lombardini.it/jsp/Template2/manuale.jsp?id=177&amp;parent=1000" TargetMode="External"/><Relationship Id="rId4930683f08b949394" Type="http://schemas.openxmlformats.org/officeDocument/2006/relationships/hyperlink" Target="https://iservice.lombardini.it/jsp/Template2/manuale.jsp?id=178&amp;parent=1000" TargetMode="External"/><Relationship Id="rId8974683f08b949568" Type="http://schemas.openxmlformats.org/officeDocument/2006/relationships/hyperlink" Target="https://iservice.lombardini.it/jsp/Template2/manuale.jsp?id=179&amp;parent=1000" TargetMode="External"/><Relationship Id="rId4284683f08b949714" Type="http://schemas.openxmlformats.org/officeDocument/2006/relationships/hyperlink" Target="https://iservice.lombardini.it/jsp/Template2/manuale.jsp?id=180&amp;parent=1000" TargetMode="External"/><Relationship Id="rId2654683f08b949bea" Type="http://schemas.openxmlformats.org/officeDocument/2006/relationships/hyperlink" Target="https://iservice.lombardini.it/jsp/Template2/manuale.jsp?id=181&amp;parent=1000" TargetMode="External"/><Relationship Id="rId8488683f08b949fb0" Type="http://schemas.openxmlformats.org/officeDocument/2006/relationships/hyperlink" Target="https://iservice.lombardini.it/jsp/Template2/manuale.jsp?id=182&amp;parent=1000" TargetMode="External"/><Relationship Id="rId9800683f08b94a2db" Type="http://schemas.openxmlformats.org/officeDocument/2006/relationships/hyperlink" Target="https://iservice.lombardini.it/jsp/Template2/manuale.jsp?id=364&amp;parent=1000" TargetMode="External"/><Relationship Id="rId5559683f08b94a70a" Type="http://schemas.openxmlformats.org/officeDocument/2006/relationships/hyperlink" Target="https://iservice.lombardini.it/jsp/Template2/manuale.jsp?id=183&amp;parent=1000" TargetMode="External"/><Relationship Id="rId6811683f08b94a8b1" Type="http://schemas.openxmlformats.org/officeDocument/2006/relationships/hyperlink" Target="https://iservice.lombardini.it/jsp/Template2/manuale.jsp?id=184&amp;parent=1000" TargetMode="External"/><Relationship Id="rId1148683f08b94aa68" Type="http://schemas.openxmlformats.org/officeDocument/2006/relationships/hyperlink" Target="https://iservice.lombardini.it/jsp/Template2/manuale.jsp?id=185&amp;parent=1000" TargetMode="External"/><Relationship Id="rId7497683f08b94ac10" Type="http://schemas.openxmlformats.org/officeDocument/2006/relationships/hyperlink" Target="https://iservice.lombardini.it/jsp/Template2/manuale.jsp?id=821&amp;parent=1000" TargetMode="External"/><Relationship Id="rId2952683f08b94af71" Type="http://schemas.openxmlformats.org/officeDocument/2006/relationships/hyperlink" Target="https://iservice.lombardini.it/jsp/Template4/manuale.jsp?id=2663&amp;parent=1088" TargetMode="External"/><Relationship Id="rId9706683f08b94b295" Type="http://schemas.openxmlformats.org/officeDocument/2006/relationships/hyperlink" Target="https://iservice.lombardini.it/jsp/Template4/manuale.jsp?id=2665&amp;parent=1088" TargetMode="External"/><Relationship Id="rId9495683f08b94b6f9" Type="http://schemas.openxmlformats.org/officeDocument/2006/relationships/hyperlink" Target="https://iservice.lombardini.it/jsp/Template4/manuale.jsp?id=2666&amp;parent=1088" TargetMode="External"/><Relationship Id="rId6013683f08b94bb67" Type="http://schemas.openxmlformats.org/officeDocument/2006/relationships/hyperlink" Target="https://iservice.lombardini.it/jsp/Template4/manuale.jsp?id=2667&amp;parent=1088" TargetMode="External"/><Relationship Id="rId4792683f08b94beb0" Type="http://schemas.openxmlformats.org/officeDocument/2006/relationships/hyperlink" Target="https://iservice.lombardini.it/jsp/Template4/manuale.jsp?id=2675&amp;parent=1088" TargetMode="External"/><Relationship Id="rId4920683f08b94c9a6" Type="http://schemas.openxmlformats.org/officeDocument/2006/relationships/hyperlink" Target="https://iservice.lombardini.it/jsp/Template2/manuale.jsp?id=822&amp;parent=1000" TargetMode="External"/><Relationship Id="rId3776683f08b94cb51" Type="http://schemas.openxmlformats.org/officeDocument/2006/relationships/hyperlink" Target="https://iservice.lombardini.it/jsp/Template2/manuale.jsp?id=822&amp;parent=1000" TargetMode="External"/><Relationship Id="rId7280683f08b94ccff" Type="http://schemas.openxmlformats.org/officeDocument/2006/relationships/hyperlink" Target="https://iservice.lombardini.it/jsp/Template2/manuale.jsp?id=822&amp;parent=1000" TargetMode="External"/><Relationship Id="rId6617683f08b94d015" Type="http://schemas.openxmlformats.org/officeDocument/2006/relationships/hyperlink" Target="https://iservice.lombardini.it/jsp/Template2/manuale.jsp?id=822&amp;parent=1000" TargetMode="External"/><Relationship Id="rId1943683f08b95f2f1" Type="http://schemas.openxmlformats.org/officeDocument/2006/relationships/hyperlink" Target="https://iservice.lombardini.it/jsp/Template2/manuale.jsp?id=198&amp;parent=1000" TargetMode="External"/><Relationship Id="rId6786683f08b96a0d0" Type="http://schemas.openxmlformats.org/officeDocument/2006/relationships/hyperlink" Target="https://iservice.lombardini.it/jsp/Template2/manuale.jsp?id=152&amp;parent=1000" TargetMode="External"/><Relationship Id="rId8797683f08b9be452" Type="http://schemas.openxmlformats.org/officeDocument/2006/relationships/hyperlink" Target="https://iservice.lombardini.it/jsp/Template2/manuale.jsp?id=154&amp;parent=1000" TargetMode="External"/><Relationship Id="rId4807683f08b9f1d08" Type="http://schemas.openxmlformats.org/officeDocument/2006/relationships/hyperlink" Target="https://iservice.lombardini.it/jsp/Template2/manuale.jsp?id=154&amp;parent=1000" TargetMode="External"/><Relationship Id="rId4871683f08ba12758" Type="http://schemas.openxmlformats.org/officeDocument/2006/relationships/hyperlink" Target="https://iservice.lombardini.it/jsp/Template2/manuale.jsp?id=154&amp;parent=1000" TargetMode="External"/><Relationship Id="rId7377683f08ba256ba" Type="http://schemas.openxmlformats.org/officeDocument/2006/relationships/hyperlink" Target="https://iservice.lombardini.it/jsp/Template2/manuale.jsp?id=155&amp;parent=1000" TargetMode="External"/><Relationship Id="rId1202683f08ba31b60" Type="http://schemas.openxmlformats.org/officeDocument/2006/relationships/hyperlink" Target="https://iservice.lombardini.it/jsp/Template2/manuale.jsp?id=155&amp;parent=1000" TargetMode="External"/><Relationship Id="rId8833683f08ba4459a" Type="http://schemas.openxmlformats.org/officeDocument/2006/relationships/hyperlink" Target="https://iservice.lombardini.it/jsp/Template2/manuale.jsp?id=155&amp;parent=1000" TargetMode="External"/><Relationship Id="rId8593683f08ba44cc5" Type="http://schemas.openxmlformats.org/officeDocument/2006/relationships/hyperlink" Target="https://iservice.lombardini.it/jsp/Template2/manuale.jsp?id=160&amp;parent=1000" TargetMode="External"/><Relationship Id="rId4459683f08ba66be7" Type="http://schemas.openxmlformats.org/officeDocument/2006/relationships/hyperlink" Target="https://iservice.lombardini.it/jsp/Template2/manuale.jsp?id=155&amp;parent=1000" TargetMode="External"/><Relationship Id="rId8509683f08babb2aa" Type="http://schemas.openxmlformats.org/officeDocument/2006/relationships/hyperlink" Target="https://iservice.lombardini.it/jsp/Template2/manuale.jsp?id=148&amp;parent=1000" TargetMode="External"/><Relationship Id="rId1783683f08baef6f1" Type="http://schemas.openxmlformats.org/officeDocument/2006/relationships/hyperlink" Target="https://www.youtube.com/embed/Ba8qqxTx6wA?rel=0" TargetMode="External"/><Relationship Id="rId4782683f08bbaa30c" Type="http://schemas.openxmlformats.org/officeDocument/2006/relationships/hyperlink" Target="https://iservice.lombardini.it/jsp/Template2/manuale.jsp?id=822&amp;parent=1000" TargetMode="External"/><Relationship Id="rId8415683f08bbaac5f" Type="http://schemas.openxmlformats.org/officeDocument/2006/relationships/hyperlink" Target="https://iservice.lombardini.it/jsp/Template2/manuale.jsp?id=822&amp;parent=1000" TargetMode="External"/><Relationship Id="rId8659683f08bbaaf83" Type="http://schemas.openxmlformats.org/officeDocument/2006/relationships/hyperlink" Target="https://iservice.lombardini.it/jsp/Template2/manuale.jsp?id=822&amp;parent=1000" TargetMode="External"/><Relationship Id="rId4010683f08bbab3d7" Type="http://schemas.openxmlformats.org/officeDocument/2006/relationships/hyperlink" Target="https://iservice.lombardini.it/jsp/Template2/manuale.jsp?id=822&amp;parent=1000" TargetMode="External"/><Relationship Id="rId3596683f08bc2a487" Type="http://schemas.openxmlformats.org/officeDocument/2006/relationships/hyperlink" Target="https://iservice.lombardini.it/jsp/Template2/manuale.jsp?id=822&amp;parent=1000" TargetMode="External"/><Relationship Id="rId4720683f08bc5521f" Type="http://schemas.openxmlformats.org/officeDocument/2006/relationships/hyperlink" Target="https://iservice.lombardini.it/jsp/Template2/manuale.jsp?id=680&amp;parent=1000" TargetMode="External"/><Relationship Id="rId7248683f08bc55dbe" Type="http://schemas.openxmlformats.org/officeDocument/2006/relationships/hyperlink" Target="https://iservice.lombardini.it/jsp/Template2/manuale.jsp?id=822&amp;parent=1000" TargetMode="External"/><Relationship Id="rId4760683f08bc76e52" Type="http://schemas.openxmlformats.org/officeDocument/2006/relationships/hyperlink" Target="https://iservice.lombardini.it/jsp/Template2/manuale.jsp?id=822&amp;parent=1000" TargetMode="External"/><Relationship Id="rId4040683f08bc8d3b3" Type="http://schemas.openxmlformats.org/officeDocument/2006/relationships/hyperlink" Target="https://iservice.lombardini.it/jsp/Template2/manuale.jsp?id=146&amp;parent=1000" TargetMode="External"/><Relationship Id="rId3360683f08bc8e339" Type="http://schemas.openxmlformats.org/officeDocument/2006/relationships/hyperlink" Target="https://iservice.lombardini.it/jsp/Template2/manuale.jsp?id=822&amp;parent=1000" TargetMode="External"/><Relationship Id="rId5079683f08bc8eccd" Type="http://schemas.openxmlformats.org/officeDocument/2006/relationships/hyperlink" Target="https://iservice.lombardini.it/jsp/Template2/manuale.jsp?id=822&amp;parent=1000" TargetMode="External"/><Relationship Id="rId8016683f08bc8f19e" Type="http://schemas.openxmlformats.org/officeDocument/2006/relationships/hyperlink" Target="https://iservice.lombardini.it/jsp/Template2/manuale.jsp?id=822&amp;parent=1000" TargetMode="External"/><Relationship Id="rId3057683f08bc8fe07" Type="http://schemas.openxmlformats.org/officeDocument/2006/relationships/hyperlink" Target="https://iservice.lombardini.it/jsp/Template2/manuale.jsp?id=822&amp;parent=1000" TargetMode="External"/><Relationship Id="rId7971683f08bc90360" Type="http://schemas.openxmlformats.org/officeDocument/2006/relationships/hyperlink" Target="https://iservice.lombardini.it/jsp/Template2/manuale.jsp?id=822&amp;parent=1000" TargetMode="External"/><Relationship Id="rId3880683f08bcb61c7" Type="http://schemas.openxmlformats.org/officeDocument/2006/relationships/hyperlink" Target="https://iservice.lombardini.it/jsp/Template2/manuale.jsp?id=822&amp;parent=1000" TargetMode="External"/><Relationship Id="rId8066683f08bdc034e" Type="http://schemas.openxmlformats.org/officeDocument/2006/relationships/hyperlink" Target="https://iservice.lombardini.it/jsp/Template2/manuale.jsp?id=822&amp;parent=1000" TargetMode="External"/><Relationship Id="rId6729683f08bdc04e7" Type="http://schemas.openxmlformats.org/officeDocument/2006/relationships/hyperlink" Target="https://iservice.lombardini.it/jsp/Template2/manuale.jsp?id=822&amp;parent=1000" TargetMode="External"/><Relationship Id="rId9497683f08bdc0e8c" Type="http://schemas.openxmlformats.org/officeDocument/2006/relationships/hyperlink" Target="https://iservice.lombardini.it/jsp/Template2/manuale.jsp?id=822&amp;parent=1000" TargetMode="External"/><Relationship Id="rId3309683f08bdc166f" Type="http://schemas.openxmlformats.org/officeDocument/2006/relationships/hyperlink" Target="https://iservice.lombardini.it/jsp/Template2/manuale.jsp?id=822&amp;parent=1000" TargetMode="External"/><Relationship Id="rId9679683f08bde9d4b" Type="http://schemas.openxmlformats.org/officeDocument/2006/relationships/hyperlink" Target="https://iservice.lombardini.it/jsp/Template2/manuale.jsp?id=822&amp;parent=1000" TargetMode="External"/><Relationship Id="rId1251683f08bdeb356" Type="http://schemas.openxmlformats.org/officeDocument/2006/relationships/hyperlink" Target="https://iservice.lombardini.it/jsp/Template2/manuale.jsp?id=133&amp;parent=1000" TargetMode="External"/><Relationship Id="rId6271683f08be3180c" Type="http://schemas.openxmlformats.org/officeDocument/2006/relationships/hyperlink" Target="https://iservice.lombardini.it/jsp/Template2/manuale.jsp?id=143&amp;parent=1000" TargetMode="External"/><Relationship Id="rId9034683f08be31b96" Type="http://schemas.openxmlformats.org/officeDocument/2006/relationships/hyperlink" Target="https://iservice.lombardini.it/jsp/Template2/manuale.jsp?id=822&amp;parent=1000" TargetMode="External"/><Relationship Id="rId1733683f08bea3fc5" Type="http://schemas.openxmlformats.org/officeDocument/2006/relationships/hyperlink" Target="https://iservice.lombardini.it/jsp/Template2/manuale.jsp?id=97&amp;parent=1000" TargetMode="External"/><Relationship Id="rId1880683f08beb6f94" Type="http://schemas.openxmlformats.org/officeDocument/2006/relationships/hyperlink" Target="https://iservice.lombardini.it/jsp/Template2/manuale.jsp?id=822&amp;parent=1000" TargetMode="External"/><Relationship Id="rId8554683f08beb88a2" Type="http://schemas.openxmlformats.org/officeDocument/2006/relationships/hyperlink" Target="https://iservice.lombardini.it/jsp/Template2/manuale.jsp?id=822&amp;parent=1000" TargetMode="External"/><Relationship Id="rId4327683f08beb917b" Type="http://schemas.openxmlformats.org/officeDocument/2006/relationships/hyperlink" Target="https://iservice.lombardini.it/jsp/Template2/manuale.jsp?id=822&amp;parent=1000" TargetMode="External"/><Relationship Id="rId3908683f08beda4c9" Type="http://schemas.openxmlformats.org/officeDocument/2006/relationships/hyperlink" Target="https://iservice.lombardini.it/jsp/Template2/manuale.jsp?id=822&amp;parent=1000" TargetMode="External"/><Relationship Id="rId1149683f08bf58ed2" Type="http://schemas.openxmlformats.org/officeDocument/2006/relationships/hyperlink" Target="https://iservice.lombardini.it/jsp/Template2/manuale.jsp?id=132&amp;parent=1000" TargetMode="External"/><Relationship Id="rId7566683f08bf6f6bc" Type="http://schemas.openxmlformats.org/officeDocument/2006/relationships/hyperlink" Target="https://iservice.lombardini.it/jsp/Template2/manuale.jsp?id=157&amp;parent=1000" TargetMode="External"/><Relationship Id="rId9655683f08bf70d6c" Type="http://schemas.openxmlformats.org/officeDocument/2006/relationships/hyperlink" Target="https://iservice.lombardini.it/jsp/Template2/manuale.jsp?id=104&amp;parent=1000" TargetMode="External"/><Relationship Id="rId8890683f08bf8fa4c" Type="http://schemas.openxmlformats.org/officeDocument/2006/relationships/hyperlink" Target="https://iservice.lombardini.it/jsp/Template2/manuale.jsp?id=822&amp;parent=1000" TargetMode="External"/><Relationship Id="rId8734683f08bfbefd7" Type="http://schemas.openxmlformats.org/officeDocument/2006/relationships/hyperlink" Target="https://iservice.lombardini.it/jsp/Template2/manuale.jsp?id=822&amp;parent=1000" TargetMode="External"/><Relationship Id="rId7809683f08bfe03b0" Type="http://schemas.openxmlformats.org/officeDocument/2006/relationships/hyperlink" Target="https://iservice.lombardini.it/jsp/Template2/manuale.jsp?id=128&amp;parent=1000" TargetMode="External"/><Relationship Id="rId2016683f08bfe1d07" Type="http://schemas.openxmlformats.org/officeDocument/2006/relationships/hyperlink" Target="https://iservice.lombardini.it/jsp/Template2/manuale.jsp?id=822&amp;parent=1000" TargetMode="External"/><Relationship Id="rId7940683f08c0314f9" Type="http://schemas.openxmlformats.org/officeDocument/2006/relationships/hyperlink" Target="https://iservice.lombardini.it/jsp/Template2/manuale.jsp?id=822&amp;parent=1000" TargetMode="External"/><Relationship Id="rId2730683f08c047eab" Type="http://schemas.openxmlformats.org/officeDocument/2006/relationships/hyperlink" Target="https://iservice.lombardini.it/jsp/Template2/manuale.jsp?id=113&amp;parent=1000" TargetMode="External"/><Relationship Id="rId1819683f08c0632bb" Type="http://schemas.openxmlformats.org/officeDocument/2006/relationships/hyperlink" Target="https://iservice.lombardini.it/jsp/Template2/manuale.jsp?id=113&amp;parent=1000" TargetMode="External"/><Relationship Id="rId3295683f08c095e02" Type="http://schemas.openxmlformats.org/officeDocument/2006/relationships/hyperlink" Target="https://iservice.lombardini.it/jsp/Template2/manuale.jsp?id=822&amp;parent=1000" TargetMode="External"/><Relationship Id="rId4703683f08c0bbeb1" Type="http://schemas.openxmlformats.org/officeDocument/2006/relationships/hyperlink" Target="https://iservice.lombardini.it/jsp/Template2/manuale.jsp?id=822&amp;parent=1000" TargetMode="External"/><Relationship Id="rId8645683f08c0d7dc2" Type="http://schemas.openxmlformats.org/officeDocument/2006/relationships/hyperlink" Target="https://iservice.lombardini.it/jsp/Template2/manuale.jsp?id=822&amp;parent=1000" TargetMode="External"/><Relationship Id="rId7109683f08c0d8b06" Type="http://schemas.openxmlformats.org/officeDocument/2006/relationships/hyperlink" Target="https://iservice.lombardini.it/jsp/Template2/manuale.jsp?id=822&amp;parent=1000" TargetMode="External"/><Relationship Id="rId8799683f08c1504b4" Type="http://schemas.openxmlformats.org/officeDocument/2006/relationships/hyperlink" Target="https://iservice.lombardini.it/jsp/Template2/manuale.jsp?id=822&amp;parent=1000" TargetMode="External"/><Relationship Id="rId7425683f08c15c969" Type="http://schemas.openxmlformats.org/officeDocument/2006/relationships/hyperlink" Target="https://iservice.lombardini.it/jsp/Template2/manuale.jsp?id=822&amp;parent=1000" TargetMode="External"/><Relationship Id="rId2008683f08c1d0f76" Type="http://schemas.openxmlformats.org/officeDocument/2006/relationships/hyperlink" Target="https://iservice.lombardini.it/jsp/Template2/manuale.jsp?id=822&amp;parent=1000" TargetMode="External"/><Relationship Id="rId3076683f08c1de912" Type="http://schemas.openxmlformats.org/officeDocument/2006/relationships/hyperlink" Target="https://iservice.lombardini.it/jsp/Template2/manuale.jsp?id=822&amp;parent=1000" TargetMode="External"/><Relationship Id="rId3459683f08c1eac64" Type="http://schemas.openxmlformats.org/officeDocument/2006/relationships/hyperlink" Target="https://iservice.lombardini.it/jsp/Template2/manuale.jsp?id=822&amp;parent=1000" TargetMode="External"/><Relationship Id="rId2595683f08c1ebfaf" Type="http://schemas.openxmlformats.org/officeDocument/2006/relationships/hyperlink" Target="https://iservice.lombardini.it/jsp/Template2/manuale.jsp?id=822&amp;parent=1000" TargetMode="External"/><Relationship Id="rId7860683f08b958474" Type="http://schemas.openxmlformats.org/officeDocument/2006/relationships/image" Target="media/imgrId7860683f08b958474.jpg"/><Relationship Id="rId8345683f08b95eb30" Type="http://schemas.openxmlformats.org/officeDocument/2006/relationships/image" Target="media/imgrId8345683f08b95eb30.jpg"/><Relationship Id="rId3182683f08b9698dd" Type="http://schemas.openxmlformats.org/officeDocument/2006/relationships/image" Target="media/imgrId3182683f08b9698dd.jpg"/><Relationship Id="rId6955683f08b971828" Type="http://schemas.openxmlformats.org/officeDocument/2006/relationships/image" Target="media/imgrId6955683f08b971828.jpg"/><Relationship Id="rId3576683f08b97dd7f" Type="http://schemas.openxmlformats.org/officeDocument/2006/relationships/image" Target="media/imgrId3576683f08b97dd7f.jpg"/><Relationship Id="rId7897683f08b9885ff" Type="http://schemas.openxmlformats.org/officeDocument/2006/relationships/image" Target="media/imgrId7897683f08b9885ff.jpg"/><Relationship Id="rId6006683f08b9938ff" Type="http://schemas.openxmlformats.org/officeDocument/2006/relationships/image" Target="media/imgrId6006683f08b9938ff.jpg"/><Relationship Id="rId1236683f08b9a823d" Type="http://schemas.openxmlformats.org/officeDocument/2006/relationships/image" Target="media/imgrId1236683f08b9a823d.jpg"/><Relationship Id="rId3465683f08b9b6ae1" Type="http://schemas.openxmlformats.org/officeDocument/2006/relationships/image" Target="media/imgrId3465683f08b9b6ae1.jpg"/><Relationship Id="rId1357683f08b9bda92" Type="http://schemas.openxmlformats.org/officeDocument/2006/relationships/image" Target="media/imgrId1357683f08b9bda92.jpg"/><Relationship Id="rId3017683f08b9cd62a" Type="http://schemas.openxmlformats.org/officeDocument/2006/relationships/image" Target="media/imgrId3017683f08b9cd62a.jpg"/><Relationship Id="rId4997683f08b9d9716" Type="http://schemas.openxmlformats.org/officeDocument/2006/relationships/image" Target="media/imgrId4997683f08b9d9716.jpg"/><Relationship Id="rId8996683f08b9e7956" Type="http://schemas.openxmlformats.org/officeDocument/2006/relationships/image" Target="media/imgrId8996683f08b9e7956.jpg"/><Relationship Id="rId1166683f08b9ef564" Type="http://schemas.openxmlformats.org/officeDocument/2006/relationships/image" Target="media/imgrId1166683f08b9ef564.jpg"/><Relationship Id="rId9882683f08ba106ae" Type="http://schemas.openxmlformats.org/officeDocument/2006/relationships/image" Target="media/imgrId9882683f08ba106ae.jpg"/><Relationship Id="rId7024683f08ba24f4c" Type="http://schemas.openxmlformats.org/officeDocument/2006/relationships/image" Target="media/imgrId7024683f08ba24f4c.jpg"/><Relationship Id="rId9159683f08ba31606" Type="http://schemas.openxmlformats.org/officeDocument/2006/relationships/image" Target="media/imgrId9159683f08ba31606.jpg"/><Relationship Id="rId1983683f08ba3c595" Type="http://schemas.openxmlformats.org/officeDocument/2006/relationships/image" Target="media/imgrId1983683f08ba3c595.png"/><Relationship Id="rId2675683f08ba43df3" Type="http://schemas.openxmlformats.org/officeDocument/2006/relationships/image" Target="media/imgrId2675683f08ba43df3.jpg"/><Relationship Id="rId7671683f08ba5272c" Type="http://schemas.openxmlformats.org/officeDocument/2006/relationships/image" Target="media/imgrId7671683f08ba5272c.jpg"/><Relationship Id="rId7474683f08ba5e20a" Type="http://schemas.openxmlformats.org/officeDocument/2006/relationships/image" Target="media/imgrId7474683f08ba5e20a.jpg"/><Relationship Id="rId3934683f08ba66377" Type="http://schemas.openxmlformats.org/officeDocument/2006/relationships/image" Target="media/imgrId3934683f08ba66377.jpg"/><Relationship Id="rId3940683f08ba71a84" Type="http://schemas.openxmlformats.org/officeDocument/2006/relationships/image" Target="media/imgrId3940683f08ba71a84.jpg"/><Relationship Id="rId4740683f08ba793e4" Type="http://schemas.openxmlformats.org/officeDocument/2006/relationships/image" Target="media/imgrId4740683f08ba793e4.jpg"/><Relationship Id="rId8955683f08ba8863b" Type="http://schemas.openxmlformats.org/officeDocument/2006/relationships/image" Target="media/imgrId8955683f08ba8863b.jpg"/><Relationship Id="rId6190683f08ba943b8" Type="http://schemas.openxmlformats.org/officeDocument/2006/relationships/image" Target="media/imgrId6190683f08ba943b8.jpg"/><Relationship Id="rId5680683f08ba9f5d2" Type="http://schemas.openxmlformats.org/officeDocument/2006/relationships/image" Target="media/imgrId5680683f08ba9f5d2.jpg"/><Relationship Id="rId5060683f08baa7267" Type="http://schemas.openxmlformats.org/officeDocument/2006/relationships/image" Target="media/imgrId5060683f08baa7267.jpg"/><Relationship Id="rId7506683f08bab1ab1" Type="http://schemas.openxmlformats.org/officeDocument/2006/relationships/image" Target="media/imgrId7506683f08bab1ab1.jpg"/><Relationship Id="rId3816683f08baba5f1" Type="http://schemas.openxmlformats.org/officeDocument/2006/relationships/image" Target="media/imgrId3816683f08baba5f1.jpg"/><Relationship Id="rId3315683f08bac620e" Type="http://schemas.openxmlformats.org/officeDocument/2006/relationships/image" Target="media/imgrId3315683f08bac620e.jpg"/><Relationship Id="rId2578683f08bad7243" Type="http://schemas.openxmlformats.org/officeDocument/2006/relationships/image" Target="media/imgrId2578683f08bad7243.jpg"/><Relationship Id="rId7628683f08bae160b" Type="http://schemas.openxmlformats.org/officeDocument/2006/relationships/image" Target="media/imgrId7628683f08bae160b.jpg"/><Relationship Id="rId9914683f08baeefd6" Type="http://schemas.openxmlformats.org/officeDocument/2006/relationships/image" Target="media/imgrId9914683f08baeefd6.jpg"/><Relationship Id="rId1486683f08bb04fc1" Type="http://schemas.openxmlformats.org/officeDocument/2006/relationships/image" Target="media/imgrId1486683f08bb04fc1.jpg"/><Relationship Id="rId8999683f08bb154be" Type="http://schemas.openxmlformats.org/officeDocument/2006/relationships/image" Target="media/imgrId8999683f08bb154be.jpg"/><Relationship Id="rId7583683f08bb2061e" Type="http://schemas.openxmlformats.org/officeDocument/2006/relationships/image" Target="media/imgrId7583683f08bb2061e.jpg"/><Relationship Id="rId3638683f08bb270b4" Type="http://schemas.openxmlformats.org/officeDocument/2006/relationships/image" Target="media/imgrId3638683f08bb270b4.jpg"/><Relationship Id="rId5100683f08bb33711" Type="http://schemas.openxmlformats.org/officeDocument/2006/relationships/image" Target="media/imgrId5100683f08bb33711.jpg"/><Relationship Id="rId7764683f08bb3e896" Type="http://schemas.openxmlformats.org/officeDocument/2006/relationships/image" Target="media/imgrId7764683f08bb3e896.jpg"/><Relationship Id="rId7635683f08bb46788" Type="http://schemas.openxmlformats.org/officeDocument/2006/relationships/image" Target="media/imgrId7635683f08bb46788.jpg"/><Relationship Id="rId3734683f08bb561a8" Type="http://schemas.openxmlformats.org/officeDocument/2006/relationships/image" Target="media/imgrId3734683f08bb561a8.jpg"/><Relationship Id="rId4552683f08bb6398b" Type="http://schemas.openxmlformats.org/officeDocument/2006/relationships/image" Target="media/imgrId4552683f08bb6398b.jpg"/><Relationship Id="rId8569683f08bb6cfd8" Type="http://schemas.openxmlformats.org/officeDocument/2006/relationships/image" Target="media/imgrId8569683f08bb6cfd8.jpg"/><Relationship Id="rId7924683f08bb79e4e" Type="http://schemas.openxmlformats.org/officeDocument/2006/relationships/image" Target="media/imgrId7924683f08bb79e4e.jpg"/><Relationship Id="rId7308683f08bb82ed6" Type="http://schemas.openxmlformats.org/officeDocument/2006/relationships/image" Target="media/imgrId7308683f08bb82ed6.jpg"/><Relationship Id="rId1248683f08bb8e954" Type="http://schemas.openxmlformats.org/officeDocument/2006/relationships/image" Target="media/imgrId1248683f08bb8e954.jpg"/><Relationship Id="rId7721683f08bb96479" Type="http://schemas.openxmlformats.org/officeDocument/2006/relationships/image" Target="media/imgrId7721683f08bb96479.jpg"/><Relationship Id="rId8985683f08bba2740" Type="http://schemas.openxmlformats.org/officeDocument/2006/relationships/image" Target="media/imgrId8985683f08bba2740.jpg"/><Relationship Id="rId5327683f08bba9827" Type="http://schemas.openxmlformats.org/officeDocument/2006/relationships/image" Target="media/imgrId5327683f08bba9827.jpg"/><Relationship Id="rId4459683f08bbb8968" Type="http://schemas.openxmlformats.org/officeDocument/2006/relationships/image" Target="media/imgrId4459683f08bbb8968.jpg"/><Relationship Id="rId4290683f08bbc5136" Type="http://schemas.openxmlformats.org/officeDocument/2006/relationships/image" Target="media/imgrId4290683f08bbc5136.jpg"/><Relationship Id="rId9454683f08bbd0f24" Type="http://schemas.openxmlformats.org/officeDocument/2006/relationships/image" Target="media/imgrId9454683f08bbd0f24.jpg"/><Relationship Id="rId1354683f08bbe903b" Type="http://schemas.openxmlformats.org/officeDocument/2006/relationships/image" Target="media/imgrId1354683f08bbe903b.jpg"/><Relationship Id="rId7476683f08bbf409b" Type="http://schemas.openxmlformats.org/officeDocument/2006/relationships/image" Target="media/imgrId7476683f08bbf409b.jpg"/><Relationship Id="rId3394683f08bc0c736" Type="http://schemas.openxmlformats.org/officeDocument/2006/relationships/image" Target="media/imgrId3394683f08bc0c736.jpg"/><Relationship Id="rId8350683f08bc1868a" Type="http://schemas.openxmlformats.org/officeDocument/2006/relationships/image" Target="media/imgrId8350683f08bc1868a.jpg"/><Relationship Id="rId6909683f08bc26a36" Type="http://schemas.openxmlformats.org/officeDocument/2006/relationships/image" Target="media/imgrId6909683f08bc26a36.jpg"/><Relationship Id="rId5530683f08bc3665c" Type="http://schemas.openxmlformats.org/officeDocument/2006/relationships/image" Target="media/imgrId5530683f08bc3665c.jpg"/><Relationship Id="rId2374683f08bc41856" Type="http://schemas.openxmlformats.org/officeDocument/2006/relationships/image" Target="media/imgrId2374683f08bc41856.jpg"/><Relationship Id="rId2435683f08bc4d241" Type="http://schemas.openxmlformats.org/officeDocument/2006/relationships/image" Target="media/imgrId2435683f08bc4d241.jpg"/><Relationship Id="rId4832683f08bc54aa3" Type="http://schemas.openxmlformats.org/officeDocument/2006/relationships/image" Target="media/imgrId4832683f08bc54aa3.jpg"/><Relationship Id="rId8060683f08bc5e138" Type="http://schemas.openxmlformats.org/officeDocument/2006/relationships/image" Target="media/imgrId8060683f08bc5e138.jpg"/><Relationship Id="rId3109683f08bc68505" Type="http://schemas.openxmlformats.org/officeDocument/2006/relationships/image" Target="media/imgrId3109683f08bc68505.gif"/><Relationship Id="rId1503683f08bc759ca" Type="http://schemas.openxmlformats.org/officeDocument/2006/relationships/image" Target="media/imgrId1503683f08bc759ca.jpg"/><Relationship Id="rId9362683f08bc80f95" Type="http://schemas.openxmlformats.org/officeDocument/2006/relationships/image" Target="media/imgrId9362683f08bc80f95.jpg"/><Relationship Id="rId2229683f08bc8c929" Type="http://schemas.openxmlformats.org/officeDocument/2006/relationships/image" Target="media/imgrId2229683f08bc8c929.jpg"/><Relationship Id="rId4037683f08bc9d841" Type="http://schemas.openxmlformats.org/officeDocument/2006/relationships/image" Target="media/imgrId4037683f08bc9d841.jpg"/><Relationship Id="rId2112683f08bca75e7" Type="http://schemas.openxmlformats.org/officeDocument/2006/relationships/image" Target="media/imgrId2112683f08bca75e7.jpg"/><Relationship Id="rId8837683f08bcb4dca" Type="http://schemas.openxmlformats.org/officeDocument/2006/relationships/image" Target="media/imgrId8837683f08bcb4dca.jpg"/><Relationship Id="rId7266683f08bcc0216" Type="http://schemas.openxmlformats.org/officeDocument/2006/relationships/image" Target="media/imgrId7266683f08bcc0216.jpg"/><Relationship Id="rId8537683f08bcc8536" Type="http://schemas.openxmlformats.org/officeDocument/2006/relationships/image" Target="media/imgrId8537683f08bcc8536.jpg"/><Relationship Id="rId8689683f08bccf901" Type="http://schemas.openxmlformats.org/officeDocument/2006/relationships/image" Target="media/imgrId8689683f08bccf901.jpg"/><Relationship Id="rId7837683f08bcda436" Type="http://schemas.openxmlformats.org/officeDocument/2006/relationships/image" Target="media/imgrId7837683f08bcda436.jpg"/><Relationship Id="rId4207683f08bce3ccb" Type="http://schemas.openxmlformats.org/officeDocument/2006/relationships/image" Target="media/imgrId4207683f08bce3ccb.jpg"/><Relationship Id="rId2941683f08bcf02a4" Type="http://schemas.openxmlformats.org/officeDocument/2006/relationships/image" Target="media/imgrId2941683f08bcf02a4.jpg"/><Relationship Id="rId9424683f08bd06ed6" Type="http://schemas.openxmlformats.org/officeDocument/2006/relationships/image" Target="media/imgrId9424683f08bd06ed6.jpg"/><Relationship Id="rId7026683f08bd106e4" Type="http://schemas.openxmlformats.org/officeDocument/2006/relationships/image" Target="media/imgrId7026683f08bd106e4.jpg"/><Relationship Id="rId2635683f08bd1bb2f" Type="http://schemas.openxmlformats.org/officeDocument/2006/relationships/image" Target="media/imgrId2635683f08bd1bb2f.jpg"/><Relationship Id="rId7618683f08bd229d3" Type="http://schemas.openxmlformats.org/officeDocument/2006/relationships/image" Target="media/imgrId7618683f08bd229d3.jpg"/><Relationship Id="rId9269683f08bd2efb8" Type="http://schemas.openxmlformats.org/officeDocument/2006/relationships/image" Target="media/imgrId9269683f08bd2efb8.jpg"/><Relationship Id="rId5130683f08bd3ff6c" Type="http://schemas.openxmlformats.org/officeDocument/2006/relationships/image" Target="media/imgrId5130683f08bd3ff6c.jpg"/><Relationship Id="rId8879683f08bd498be" Type="http://schemas.openxmlformats.org/officeDocument/2006/relationships/image" Target="media/imgrId8879683f08bd498be.jpg"/><Relationship Id="rId4559683f08bd53179" Type="http://schemas.openxmlformats.org/officeDocument/2006/relationships/image" Target="media/imgrId4559683f08bd53179.jpg"/><Relationship Id="rId9700683f08bd5f912" Type="http://schemas.openxmlformats.org/officeDocument/2006/relationships/image" Target="media/imgrId9700683f08bd5f912.jpg"/><Relationship Id="rId3687683f08bd67874" Type="http://schemas.openxmlformats.org/officeDocument/2006/relationships/image" Target="media/imgrId3687683f08bd67874.jpg"/><Relationship Id="rId9223683f08bd741a3" Type="http://schemas.openxmlformats.org/officeDocument/2006/relationships/image" Target="media/imgrId9223683f08bd741a3.jpg"/><Relationship Id="rId4794683f08bd7d978" Type="http://schemas.openxmlformats.org/officeDocument/2006/relationships/image" Target="media/imgrId4794683f08bd7d978.jpg"/><Relationship Id="rId3627683f08bd8681b" Type="http://schemas.openxmlformats.org/officeDocument/2006/relationships/image" Target="media/imgrId3627683f08bd8681b.jpg"/><Relationship Id="rId1961683f08bd940fc" Type="http://schemas.openxmlformats.org/officeDocument/2006/relationships/image" Target="media/imgrId1961683f08bd940fc.jpg"/><Relationship Id="rId7279683f08bd9f916" Type="http://schemas.openxmlformats.org/officeDocument/2006/relationships/image" Target="media/imgrId7279683f08bd9f916.jpg"/><Relationship Id="rId3625683f08bdaabee" Type="http://schemas.openxmlformats.org/officeDocument/2006/relationships/image" Target="media/imgrId3625683f08bdaabee.jpg"/><Relationship Id="rId9156683f08bdb565b" Type="http://schemas.openxmlformats.org/officeDocument/2006/relationships/image" Target="media/imgrId9156683f08bdb565b.jpg"/><Relationship Id="rId9007683f08bdbf9ff" Type="http://schemas.openxmlformats.org/officeDocument/2006/relationships/image" Target="media/imgrId9007683f08bdbf9ff.jpg"/><Relationship Id="rId2290683f08bdcd96c" Type="http://schemas.openxmlformats.org/officeDocument/2006/relationships/image" Target="media/imgrId2290683f08bdcd96c.jpg"/><Relationship Id="rId5135683f08bdd8ecd" Type="http://schemas.openxmlformats.org/officeDocument/2006/relationships/image" Target="media/imgrId5135683f08bdd8ecd.jpg"/><Relationship Id="rId5487683f08bde04cd" Type="http://schemas.openxmlformats.org/officeDocument/2006/relationships/image" Target="media/imgrId5487683f08bde04cd.jpg"/><Relationship Id="rId1869683f08bde962d" Type="http://schemas.openxmlformats.org/officeDocument/2006/relationships/image" Target="media/imgrId1869683f08bde962d.jpg"/><Relationship Id="rId2761683f08be06d68" Type="http://schemas.openxmlformats.org/officeDocument/2006/relationships/image" Target="media/imgrId2761683f08be06d68.jpg"/><Relationship Id="rId3299683f08be1240c" Type="http://schemas.openxmlformats.org/officeDocument/2006/relationships/image" Target="media/imgrId3299683f08be1240c.jpg"/><Relationship Id="rId9177683f08be1d018" Type="http://schemas.openxmlformats.org/officeDocument/2006/relationships/image" Target="media/imgrId9177683f08be1d018.jpg"/><Relationship Id="rId6254683f08be28f05" Type="http://schemas.openxmlformats.org/officeDocument/2006/relationships/image" Target="media/imgrId6254683f08be28f05.jpg"/><Relationship Id="rId7133683f08be30a2d" Type="http://schemas.openxmlformats.org/officeDocument/2006/relationships/image" Target="media/imgrId7133683f08be30a2d.jpg"/><Relationship Id="rId1272683f08be3fbea" Type="http://schemas.openxmlformats.org/officeDocument/2006/relationships/image" Target="media/imgrId1272683f08be3fbea.jpg"/><Relationship Id="rId1272683f08be47417" Type="http://schemas.openxmlformats.org/officeDocument/2006/relationships/image" Target="media/imgrId1272683f08be47417.jpg"/><Relationship Id="rId5750683f08be4ef33" Type="http://schemas.openxmlformats.org/officeDocument/2006/relationships/image" Target="media/imgrId5750683f08be4ef33.jpg"/><Relationship Id="rId1291683f08be56999" Type="http://schemas.openxmlformats.org/officeDocument/2006/relationships/image" Target="media/imgrId1291683f08be56999.jpg"/><Relationship Id="rId9057683f08be61f41" Type="http://schemas.openxmlformats.org/officeDocument/2006/relationships/image" Target="media/imgrId9057683f08be61f41.jpg"/><Relationship Id="rId7364683f08be6de11" Type="http://schemas.openxmlformats.org/officeDocument/2006/relationships/image" Target="media/imgrId7364683f08be6de11.jpg"/><Relationship Id="rId5186683f08be78883" Type="http://schemas.openxmlformats.org/officeDocument/2006/relationships/image" Target="media/imgrId5186683f08be78883.jpg"/><Relationship Id="rId5081683f08be8507b" Type="http://schemas.openxmlformats.org/officeDocument/2006/relationships/image" Target="media/imgrId5081683f08be8507b.jpg"/><Relationship Id="rId8737683f08be8fa43" Type="http://schemas.openxmlformats.org/officeDocument/2006/relationships/image" Target="media/imgrId8737683f08be8fa43.jpg"/><Relationship Id="rId6459683f08be9b19d" Type="http://schemas.openxmlformats.org/officeDocument/2006/relationships/image" Target="media/imgrId6459683f08be9b19d.jpg"/><Relationship Id="rId6670683f08bea36de" Type="http://schemas.openxmlformats.org/officeDocument/2006/relationships/image" Target="media/imgrId6670683f08bea36de.jpg"/><Relationship Id="rId7190683f08beaedcd" Type="http://schemas.openxmlformats.org/officeDocument/2006/relationships/image" Target="media/imgrId7190683f08beaedcd.jpg"/><Relationship Id="rId6455683f08beb61c4" Type="http://schemas.openxmlformats.org/officeDocument/2006/relationships/image" Target="media/imgrId6455683f08beb61c4.jpg"/><Relationship Id="rId9156683f08bec3d48" Type="http://schemas.openxmlformats.org/officeDocument/2006/relationships/image" Target="media/imgrId9156683f08bec3d48.jpg"/><Relationship Id="rId6773683f08bececcf" Type="http://schemas.openxmlformats.org/officeDocument/2006/relationships/image" Target="media/imgrId6773683f08bececcf.jpg"/><Relationship Id="rId3615683f08bed8348" Type="http://schemas.openxmlformats.org/officeDocument/2006/relationships/image" Target="media/imgrId3615683f08bed8348.jpg"/><Relationship Id="rId3976683f08bee4db1" Type="http://schemas.openxmlformats.org/officeDocument/2006/relationships/image" Target="media/imgrId3976683f08bee4db1.jpg"/><Relationship Id="rId1978683f08beed710" Type="http://schemas.openxmlformats.org/officeDocument/2006/relationships/image" Target="media/imgrId1978683f08beed710.jpg"/><Relationship Id="rId7688683f08bf032a0" Type="http://schemas.openxmlformats.org/officeDocument/2006/relationships/image" Target="media/imgrId7688683f08bf032a0.jpg"/><Relationship Id="rId2274683f08bf12e9d" Type="http://schemas.openxmlformats.org/officeDocument/2006/relationships/image" Target="media/imgrId2274683f08bf12e9d.jpg"/><Relationship Id="rId3203683f08bf1dd83" Type="http://schemas.openxmlformats.org/officeDocument/2006/relationships/image" Target="media/imgrId3203683f08bf1dd83.jpg"/><Relationship Id="rId4002683f08bf2db04" Type="http://schemas.openxmlformats.org/officeDocument/2006/relationships/image" Target="media/imgrId4002683f08bf2db04.jpg"/><Relationship Id="rId3984683f08bf3afac" Type="http://schemas.openxmlformats.org/officeDocument/2006/relationships/image" Target="media/imgrId3984683f08bf3afac.jpg"/><Relationship Id="rId1411683f08bf43fca" Type="http://schemas.openxmlformats.org/officeDocument/2006/relationships/image" Target="media/imgrId1411683f08bf43fca.jpg"/><Relationship Id="rId5992683f08bf4cd7d" Type="http://schemas.openxmlformats.org/officeDocument/2006/relationships/image" Target="media/imgrId5992683f08bf4cd7d.jpg"/><Relationship Id="rId5325683f08bf586e1" Type="http://schemas.openxmlformats.org/officeDocument/2006/relationships/image" Target="media/imgrId5325683f08bf586e1.jpg"/><Relationship Id="rId9093683f08bf623d6" Type="http://schemas.openxmlformats.org/officeDocument/2006/relationships/image" Target="media/imgrId9093683f08bf623d6.jpg"/><Relationship Id="rId8671683f08bf6ebd1" Type="http://schemas.openxmlformats.org/officeDocument/2006/relationships/image" Target="media/imgrId8671683f08bf6ebd1.jpg"/><Relationship Id="rId5571683f08bf7c32b" Type="http://schemas.openxmlformats.org/officeDocument/2006/relationships/image" Target="media/imgrId5571683f08bf7c32b.jpg"/><Relationship Id="rId9830683f08bf8859c" Type="http://schemas.openxmlformats.org/officeDocument/2006/relationships/image" Target="media/imgrId9830683f08bf8859c.jpg"/><Relationship Id="rId8540683f08bf8f057" Type="http://schemas.openxmlformats.org/officeDocument/2006/relationships/image" Target="media/imgrId8540683f08bf8f057.jpg"/><Relationship Id="rId9550683f08bf9fe7a" Type="http://schemas.openxmlformats.org/officeDocument/2006/relationships/image" Target="media/imgrId9550683f08bf9fe7a.jpg"/><Relationship Id="rId7916683f08bfaaf1a" Type="http://schemas.openxmlformats.org/officeDocument/2006/relationships/image" Target="media/imgrId7916683f08bfaaf1a.jpg"/><Relationship Id="rId5029683f08bfb6989" Type="http://schemas.openxmlformats.org/officeDocument/2006/relationships/image" Target="media/imgrId5029683f08bfb6989.jpg"/><Relationship Id="rId6266683f08bfbd855" Type="http://schemas.openxmlformats.org/officeDocument/2006/relationships/image" Target="media/imgrId6266683f08bfbd855.jpg"/><Relationship Id="rId3417683f08bfc9549" Type="http://schemas.openxmlformats.org/officeDocument/2006/relationships/image" Target="media/imgrId3417683f08bfc9549.jpg"/><Relationship Id="rId5698683f08bfd0aa4" Type="http://schemas.openxmlformats.org/officeDocument/2006/relationships/image" Target="media/imgrId5698683f08bfd0aa4.jpg"/><Relationship Id="rId2060683f08bfdf459" Type="http://schemas.openxmlformats.org/officeDocument/2006/relationships/image" Target="media/imgrId2060683f08bfdf459.jpg"/><Relationship Id="rId2931683f08bfef532" Type="http://schemas.openxmlformats.org/officeDocument/2006/relationships/image" Target="media/imgrId2931683f08bfef532.jpg"/><Relationship Id="rId1866683f08c003757" Type="http://schemas.openxmlformats.org/officeDocument/2006/relationships/image" Target="media/imgrId1866683f08c003757.jpg"/><Relationship Id="rId7130683f08c00fb9c" Type="http://schemas.openxmlformats.org/officeDocument/2006/relationships/image" Target="media/imgrId7130683f08c00fb9c.jpg"/><Relationship Id="rId5180683f08c019ea0" Type="http://schemas.openxmlformats.org/officeDocument/2006/relationships/image" Target="media/imgrId5180683f08c019ea0.jpg"/><Relationship Id="rId8907683f08c0253b2" Type="http://schemas.openxmlformats.org/officeDocument/2006/relationships/image" Target="media/imgrId8907683f08c0253b2.jpg"/><Relationship Id="rId2026683f08c03021d" Type="http://schemas.openxmlformats.org/officeDocument/2006/relationships/image" Target="media/imgrId2026683f08c03021d.jpg"/><Relationship Id="rId7245683f08c03dce8" Type="http://schemas.openxmlformats.org/officeDocument/2006/relationships/image" Target="media/imgrId7245683f08c03dce8.jpg"/><Relationship Id="rId4915683f08c04776c" Type="http://schemas.openxmlformats.org/officeDocument/2006/relationships/image" Target="media/imgrId4915683f08c04776c.jpg"/><Relationship Id="rId9182683f08c04ec4f" Type="http://schemas.openxmlformats.org/officeDocument/2006/relationships/image" Target="media/imgrId9182683f08c04ec4f.jpg"/><Relationship Id="rId3990683f08c056c3d" Type="http://schemas.openxmlformats.org/officeDocument/2006/relationships/image" Target="media/imgrId3990683f08c056c3d.jpg"/><Relationship Id="rId9687683f08c06265e" Type="http://schemas.openxmlformats.org/officeDocument/2006/relationships/image" Target="media/imgrId9687683f08c06265e.jpg"/><Relationship Id="rId1836683f08c071ec1" Type="http://schemas.openxmlformats.org/officeDocument/2006/relationships/image" Target="media/imgrId1836683f08c071ec1.jpg"/><Relationship Id="rId5770683f08c07d6c0" Type="http://schemas.openxmlformats.org/officeDocument/2006/relationships/image" Target="media/imgrId5770683f08c07d6c0.jpg"/><Relationship Id="rId7794683f08c089101" Type="http://schemas.openxmlformats.org/officeDocument/2006/relationships/image" Target="media/imgrId7794683f08c089101.jpg"/><Relationship Id="rId7784683f08c094552" Type="http://schemas.openxmlformats.org/officeDocument/2006/relationships/image" Target="media/imgrId7784683f08c094552.jpg"/><Relationship Id="rId1434683f08c0a3898" Type="http://schemas.openxmlformats.org/officeDocument/2006/relationships/image" Target="media/imgrId1434683f08c0a3898.jpg"/><Relationship Id="rId2961683f08c0aea90" Type="http://schemas.openxmlformats.org/officeDocument/2006/relationships/image" Target="media/imgrId2961683f08c0aea90.jpg"/><Relationship Id="rId8348683f08c0ba212" Type="http://schemas.openxmlformats.org/officeDocument/2006/relationships/image" Target="media/imgrId8348683f08c0ba212.jpg"/><Relationship Id="rId7848683f08c0c5ac0" Type="http://schemas.openxmlformats.org/officeDocument/2006/relationships/image" Target="media/imgrId7848683f08c0c5ac0.jpg"/><Relationship Id="rId2793683f08c0d587b" Type="http://schemas.openxmlformats.org/officeDocument/2006/relationships/image" Target="media/imgrId2793683f08c0d587b.jpg"/><Relationship Id="rId6587683f08c0e4e64" Type="http://schemas.openxmlformats.org/officeDocument/2006/relationships/image" Target="media/imgrId6587683f08c0e4e64.jpg"/><Relationship Id="rId9848683f08c0f03dc" Type="http://schemas.openxmlformats.org/officeDocument/2006/relationships/image" Target="media/imgrId9848683f08c0f03dc.jpg"/><Relationship Id="rId6041683f08c10bbf5" Type="http://schemas.openxmlformats.org/officeDocument/2006/relationships/image" Target="media/imgrId6041683f08c10bbf5.jpg"/><Relationship Id="rId6725683f08c117eb9" Type="http://schemas.openxmlformats.org/officeDocument/2006/relationships/image" Target="media/imgrId6725683f08c117eb9.jpg"/><Relationship Id="rId9388683f08c11ffd8" Type="http://schemas.openxmlformats.org/officeDocument/2006/relationships/image" Target="media/imgrId9388683f08c11ffd8.jpg"/><Relationship Id="rId3144683f08c12b552" Type="http://schemas.openxmlformats.org/officeDocument/2006/relationships/image" Target="media/imgrId3144683f08c12b552.jpg"/><Relationship Id="rId8536683f08c1399f2" Type="http://schemas.openxmlformats.org/officeDocument/2006/relationships/image" Target="media/imgrId8536683f08c1399f2.jpg"/><Relationship Id="rId6237683f08c148dba" Type="http://schemas.openxmlformats.org/officeDocument/2006/relationships/image" Target="media/imgrId6237683f08c148dba.jpg"/><Relationship Id="rId5943683f08c14f905" Type="http://schemas.openxmlformats.org/officeDocument/2006/relationships/image" Target="media/imgrId5943683f08c14f905.jpg"/><Relationship Id="rId4270683f08c15b547" Type="http://schemas.openxmlformats.org/officeDocument/2006/relationships/image" Target="media/imgrId4270683f08c15b547.jpg"/><Relationship Id="rId8839683f08c16a0c0" Type="http://schemas.openxmlformats.org/officeDocument/2006/relationships/image" Target="media/imgrId8839683f08c16a0c0.jpg"/><Relationship Id="rId4699683f08c17a855" Type="http://schemas.openxmlformats.org/officeDocument/2006/relationships/image" Target="media/imgrId4699683f08c17a855.jpg"/><Relationship Id="rId5280683f08c1855f8" Type="http://schemas.openxmlformats.org/officeDocument/2006/relationships/image" Target="media/imgrId5280683f08c1855f8.jpg"/><Relationship Id="rId2469683f08c191517" Type="http://schemas.openxmlformats.org/officeDocument/2006/relationships/image" Target="media/imgrId2469683f08c191517.jpg"/><Relationship Id="rId9786683f08c19d984" Type="http://schemas.openxmlformats.org/officeDocument/2006/relationships/image" Target="media/imgrId9786683f08c19d984.jpg"/><Relationship Id="rId2562683f08c1a5755" Type="http://schemas.openxmlformats.org/officeDocument/2006/relationships/image" Target="media/imgrId2562683f08c1a5755.jpg"/><Relationship Id="rId4208683f08c1b42f1" Type="http://schemas.openxmlformats.org/officeDocument/2006/relationships/image" Target="media/imgrId4208683f08c1b42f1.jpg"/><Relationship Id="rId5956683f08c1c3b12" Type="http://schemas.openxmlformats.org/officeDocument/2006/relationships/image" Target="media/imgrId5956683f08c1c3b12.jpg"/><Relationship Id="rId8742683f08c1cfb37" Type="http://schemas.openxmlformats.org/officeDocument/2006/relationships/image" Target="media/imgrId8742683f08c1cfb37.jpg"/><Relationship Id="rId8816683f08c1ddc22" Type="http://schemas.openxmlformats.org/officeDocument/2006/relationships/image" Target="media/imgrId8816683f08c1ddc22.jpg"/><Relationship Id="rId2020683f08c1e9fd2" Type="http://schemas.openxmlformats.org/officeDocument/2006/relationships/image" Target="media/imgrId2020683f08c1e9fd2.jpg"/><Relationship Id="rId7739683f08c206f21" Type="http://schemas.openxmlformats.org/officeDocument/2006/relationships/image" Target="media/imgrId7739683f08c206f21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951872" Type="http://schemas.openxmlformats.org/officeDocument/2006/relationships/image" Target="media/imgrId269518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951872" Type="http://schemas.openxmlformats.org/officeDocument/2006/relationships/image" Target="media/imgrId269518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951872" Type="http://schemas.openxmlformats.org/officeDocument/2006/relationships/image" Target="media/imgrId269518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951872" Type="http://schemas.openxmlformats.org/officeDocument/2006/relationships/image" Target="media/imgrId269518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951872" Type="http://schemas.openxmlformats.org/officeDocument/2006/relationships/image" Target="media/imgrId269518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951872" Type="http://schemas.openxmlformats.org/officeDocument/2006/relationships/image" Target="media/imgrId269518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