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6682314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532039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942473" w:name="ctxt"/>
    <w:bookmarkEnd w:id="394247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4917"/>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4917"/>
        </w:numPr>
        <w:spacing w:before="0" w:after="0" w:line="240" w:lineRule="auto"/>
        <w:jc w:val="left"/>
        <w:rPr>
          <w:color w:val="00274C"/>
          <w:sz w:val="20"/>
          <w:szCs w:val="20"/>
        </w:rPr>
      </w:pPr>
      <w:bookmarkStart w:id="12927753" w:name="result_box"/>
      <w:bookmarkEnd w:id="12927753"/>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3012683f1acce5102"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7751683f1acce52e0"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4917"/>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491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4917"/>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4917"/>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4917"/>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1173683f1acce73e3"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1696683f1acce75b2"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14917"/>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4917"/>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4917"/>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51945058" name="name1601683f1acceece9"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1767683f1acceece5"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4917"/>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4917"/>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9762416" w:name="result_box"/>
      <w:bookmarkEnd w:id="9762416"/>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82986953" w:name="result_box"/>
      <w:bookmarkEnd w:id="82986953"/>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14083797" w:name="result_box"/>
      <w:bookmarkEnd w:id="14083797"/>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4917"/>
        </w:numPr>
        <w:spacing w:before="0" w:after="0" w:line="240" w:lineRule="auto"/>
        <w:jc w:val="left"/>
        <w:rPr>
          <w:color w:val="00274C"/>
          <w:sz w:val="20"/>
          <w:szCs w:val="20"/>
        </w:rPr>
      </w:pPr>
      <w:bookmarkStart w:id="89404830" w:name="result_box"/>
      <w:bookmarkEnd w:id="89404830"/>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25651161" name="name8055683f1acd09069"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2850683f1acd09066"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21329424" name="name1754683f1acd15c58"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9038683f1acd15c54"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45543186" name="name6901683f1acd25a30"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197683f1acd25a2d"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38623128" name="name2761683f1acd364e6"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855683f1acd364e2"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62011085" name="name2461683f1acd47354"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467683f1acd47350"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1630166" name="name2089683f1acd54fb9"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1953683f1acd54fb5"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3133442" name="name7180683f1acd5e5f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607683f1acd5e5f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69623233" name="name1409683f1acd65f3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698683f1acd65f3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12456112" name="name5162683f1acd6cff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476683f1acd6cfe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9465648" name="name7792683f1acd74a8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586683f1acd74a7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92064385" name="name5996683f1acd8412c"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8145683f1acd84128"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59853923" name="name2793683f1acd8ec9b"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5378683f1acd8ec97"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57511356" name="name2841683f1ace060e3"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9899683f1ace060df"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68666041" name="name4857683f1ace23d04"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6214683f1ace23d00"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9316683f1ace24513"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72564092" name="name6084683f1ace409d4"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2607683f1ace409d0"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46144953" name="name1226683f1ace545f5"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1982683f1ace545f1"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57140121" name="name3580683f1acec5d19"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7391683f1acec5d15"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4918">
    <w:multiLevelType w:val="hybridMultilevel"/>
    <w:lvl w:ilvl="0" w:tplc="82038300">
      <w:start w:val="1"/>
      <w:numFmt w:val="decimal"/>
      <w:lvlText w:val="%1."/>
      <w:lvlJc w:val="left"/>
      <w:pPr>
        <w:ind w:left="720" w:hanging="360"/>
      </w:pPr>
    </w:lvl>
    <w:lvl w:ilvl="1" w:tplc="82038300" w:tentative="1">
      <w:start w:val="1"/>
      <w:numFmt w:val="lowerLetter"/>
      <w:lvlText w:val="%2."/>
      <w:lvlJc w:val="left"/>
      <w:pPr>
        <w:ind w:left="1440" w:hanging="360"/>
      </w:pPr>
    </w:lvl>
    <w:lvl w:ilvl="2" w:tplc="82038300" w:tentative="1">
      <w:start w:val="1"/>
      <w:numFmt w:val="lowerRoman"/>
      <w:lvlText w:val="%3."/>
      <w:lvlJc w:val="right"/>
      <w:pPr>
        <w:ind w:left="2160" w:hanging="180"/>
      </w:pPr>
    </w:lvl>
    <w:lvl w:ilvl="3" w:tplc="82038300" w:tentative="1">
      <w:start w:val="1"/>
      <w:numFmt w:val="decimal"/>
      <w:lvlText w:val="%4."/>
      <w:lvlJc w:val="left"/>
      <w:pPr>
        <w:ind w:left="2880" w:hanging="360"/>
      </w:pPr>
    </w:lvl>
    <w:lvl w:ilvl="4" w:tplc="82038300" w:tentative="1">
      <w:start w:val="1"/>
      <w:numFmt w:val="lowerLetter"/>
      <w:lvlText w:val="%5."/>
      <w:lvlJc w:val="left"/>
      <w:pPr>
        <w:ind w:left="3600" w:hanging="360"/>
      </w:pPr>
    </w:lvl>
    <w:lvl w:ilvl="5" w:tplc="82038300" w:tentative="1">
      <w:start w:val="1"/>
      <w:numFmt w:val="lowerRoman"/>
      <w:lvlText w:val="%6."/>
      <w:lvlJc w:val="right"/>
      <w:pPr>
        <w:ind w:left="4320" w:hanging="180"/>
      </w:pPr>
    </w:lvl>
    <w:lvl w:ilvl="6" w:tplc="82038300" w:tentative="1">
      <w:start w:val="1"/>
      <w:numFmt w:val="decimal"/>
      <w:lvlText w:val="%7."/>
      <w:lvlJc w:val="left"/>
      <w:pPr>
        <w:ind w:left="5040" w:hanging="360"/>
      </w:pPr>
    </w:lvl>
    <w:lvl w:ilvl="7" w:tplc="82038300" w:tentative="1">
      <w:start w:val="1"/>
      <w:numFmt w:val="lowerLetter"/>
      <w:lvlText w:val="%8."/>
      <w:lvlJc w:val="left"/>
      <w:pPr>
        <w:ind w:left="5760" w:hanging="360"/>
      </w:pPr>
    </w:lvl>
    <w:lvl w:ilvl="8" w:tplc="82038300" w:tentative="1">
      <w:start w:val="1"/>
      <w:numFmt w:val="lowerRoman"/>
      <w:lvlText w:val="%9."/>
      <w:lvlJc w:val="right"/>
      <w:pPr>
        <w:ind w:left="6480" w:hanging="180"/>
      </w:pPr>
    </w:lvl>
  </w:abstractNum>
  <w:abstractNum w:abstractNumId="14917">
    <w:multiLevelType w:val="hybridMultilevel"/>
    <w:lvl w:ilvl="0" w:tplc="4156009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4917">
    <w:abstractNumId w:val="14917"/>
  </w:num>
  <w:num w:numId="14918">
    <w:abstractNumId w:val="149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03557412" Type="http://schemas.openxmlformats.org/officeDocument/2006/relationships/comments" Target="comments.xml"/><Relationship Id="rId316359787" Type="http://schemas.microsoft.com/office/2011/relationships/commentsExtended" Target="commentsExtended.xml"/><Relationship Id="rId85320396" Type="http://schemas.openxmlformats.org/officeDocument/2006/relationships/image" Target="media/imgrId85320396.jpg"/><Relationship Id="rId3012683f1acce5102" Type="http://schemas.openxmlformats.org/officeDocument/2006/relationships/hyperlink" Target="https://iservice.lombardini.it/jsp/Template2/manuale.jsp?id=96&amp;parent=1000" TargetMode="External"/><Relationship Id="rId7751683f1acce52e0" Type="http://schemas.openxmlformats.org/officeDocument/2006/relationships/hyperlink" Target="https://iservice.lombardini.it/jsp/Template2/manuale.jsp?id=97&amp;parent=1000" TargetMode="External"/><Relationship Id="rId1173683f1acce73e3" Type="http://schemas.openxmlformats.org/officeDocument/2006/relationships/hyperlink" Target="https://iservice.lombardini.it/jsp/Template2/manuale.jsp?id=193&amp;parent=1000" TargetMode="External"/><Relationship Id="rId1696683f1acce75b2" Type="http://schemas.openxmlformats.org/officeDocument/2006/relationships/hyperlink" Target="https://iservice.lombardini.it/jsp/Template2/manuale.jsp?id=193&amp;parent=1000" TargetMode="External"/><Relationship Id="rId9316683f1ace24513" Type="http://schemas.openxmlformats.org/officeDocument/2006/relationships/hyperlink" Target="https://iservice.lombardini.it/jsp/Template2/manuale.jsp?id=176&amp;parent=1000" TargetMode="External"/><Relationship Id="rId1767683f1acceece5" Type="http://schemas.openxmlformats.org/officeDocument/2006/relationships/image" Target="media/imgrId1767683f1acceece5.gif"/><Relationship Id="rId2850683f1acd09066" Type="http://schemas.openxmlformats.org/officeDocument/2006/relationships/image" Target="media/imgrId2850683f1acd09066.jpg"/><Relationship Id="rId9038683f1acd15c54" Type="http://schemas.openxmlformats.org/officeDocument/2006/relationships/image" Target="media/imgrId9038683f1acd15c54.jpg"/><Relationship Id="rId8197683f1acd25a2d" Type="http://schemas.openxmlformats.org/officeDocument/2006/relationships/image" Target="media/imgrId8197683f1acd25a2d.jpg"/><Relationship Id="rId8855683f1acd364e2" Type="http://schemas.openxmlformats.org/officeDocument/2006/relationships/image" Target="media/imgrId8855683f1acd364e2.jpg"/><Relationship Id="rId5467683f1acd47350" Type="http://schemas.openxmlformats.org/officeDocument/2006/relationships/image" Target="media/imgrId5467683f1acd47350.jpg"/><Relationship Id="rId1953683f1acd54fb5" Type="http://schemas.openxmlformats.org/officeDocument/2006/relationships/image" Target="media/imgrId1953683f1acd54fb5.jpg"/><Relationship Id="rId2607683f1acd5e5fa" Type="http://schemas.openxmlformats.org/officeDocument/2006/relationships/image" Target="media/imgrId2607683f1acd5e5fa.gif"/><Relationship Id="rId9698683f1acd65f37" Type="http://schemas.openxmlformats.org/officeDocument/2006/relationships/image" Target="media/imgrId9698683f1acd65f37.gif"/><Relationship Id="rId8476683f1acd6cfec" Type="http://schemas.openxmlformats.org/officeDocument/2006/relationships/image" Target="media/imgrId8476683f1acd6cfec.gif"/><Relationship Id="rId5586683f1acd74a7c" Type="http://schemas.openxmlformats.org/officeDocument/2006/relationships/image" Target="media/imgrId5586683f1acd74a7c.gif"/><Relationship Id="rId8145683f1acd84128" Type="http://schemas.openxmlformats.org/officeDocument/2006/relationships/image" Target="media/imgrId8145683f1acd84128.jpg"/><Relationship Id="rId5378683f1acd8ec97" Type="http://schemas.openxmlformats.org/officeDocument/2006/relationships/image" Target="media/imgrId5378683f1acd8ec97.jpg"/><Relationship Id="rId9899683f1ace060df" Type="http://schemas.openxmlformats.org/officeDocument/2006/relationships/image" Target="media/imgrId9899683f1ace060df.png"/><Relationship Id="rId6214683f1ace23d00" Type="http://schemas.openxmlformats.org/officeDocument/2006/relationships/image" Target="media/imgrId6214683f1ace23d00.png"/><Relationship Id="rId2607683f1ace409d0" Type="http://schemas.openxmlformats.org/officeDocument/2006/relationships/image" Target="media/imgrId2607683f1ace409d0.png"/><Relationship Id="rId1982683f1ace545f1" Type="http://schemas.openxmlformats.org/officeDocument/2006/relationships/image" Target="media/imgrId1982683f1ace545f1.png"/><Relationship Id="rId7391683f1acec5d15" Type="http://schemas.openxmlformats.org/officeDocument/2006/relationships/image" Target="media/imgrId7391683f1acec5d15.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5320396" Type="http://schemas.openxmlformats.org/officeDocument/2006/relationships/image" Target="media/imgrId8532039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5320396" Type="http://schemas.openxmlformats.org/officeDocument/2006/relationships/image" Target="media/imgrId8532039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5320396" Type="http://schemas.openxmlformats.org/officeDocument/2006/relationships/image" Target="media/imgrId8532039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5320396" Type="http://schemas.openxmlformats.org/officeDocument/2006/relationships/image" Target="media/imgrId8532039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5320396" Type="http://schemas.openxmlformats.org/officeDocument/2006/relationships/image" Target="media/imgrId8532039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5320396" Type="http://schemas.openxmlformats.org/officeDocument/2006/relationships/image" Target="media/imgrId8532039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