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811971649"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2263195"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7479832" w:name="ctxt"/>
    <w:bookmarkEnd w:id="27479832"/>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92683f1b7c463c0"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537683f1b7c497f8"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56468707" name="name8652683f1b7c5c225"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9839683f1b7c5c221"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59902311" w:name="__mcenew"/>
            <w:bookmarkEnd w:id="59902311"/>
            <w:r>
              <w:rPr>
                <w:position w:val="-379"/>
              </w:rPr>
              <w:drawing>
                <wp:inline distT="0" distB="0" distL="0" distR="0">
                  <wp:extent cx="4168800" cy="4780800"/>
                  <wp:effectExtent b="0" l="0" r="0" t="0"/>
                  <wp:docPr id="90489423" name="name9678683f1b7c6ab56"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1342683f1b7c6ab51"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746408" name="name3900683f1b7c75854"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295683f1b7c7585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0072" name="name5904683f1b7c7e15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676683f1b7c7e15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54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54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54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54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54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27605" name="name1073683f1b7c8623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88683f1b7c86236"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54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54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54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54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54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Kohler / 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34677967" name="name7603683f1b7caa7a2"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275683f1b7caa79e"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4291185" name="name8845683f1b7cb5c43"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5389683f1b7cb5c3f"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26583096" name="name1544683f1b7cbe0d0"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5805683f1b7cbe0ca"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54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54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54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3299709" name="name6908683f1b7cce4f9"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222683f1b7cce4f5"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71583459" name="name4441683f1b7cd7e3e"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6235683f1b7cd7e3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48294214" name="name4346683f1b7cea7e8"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2457683f1b7cea7e4"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2458629" name="name4309683f1b7d01e2b"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7559683f1b7d01e27"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44732403" name="name6719683f1b7d0d68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8955683f1b7d0d68a"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 ( </w:t>
            </w:r>
            <w:r>
              <w:rPr>
                <w:b/>
                <w:bCs/>
                <w:color w:val="00274C"/>
                <w:position w:val="-2"/>
                <w:sz w:val="20"/>
                <w:szCs w:val="20"/>
                <w:u w:val="none"/>
                <w:shd w:val="clear" w:color="auto" w:fill="E1E2E0"/>
              </w:rPr>
              <w:t xml:space="preserve">See service letter 700035</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376630" name="name3544683f1b7d2dc1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90683f1b7d2dc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72090144" name="name9406683f1b7d3bb0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2055683f1b7d3bb07"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17572884" name="name8794683f1b7d4cc9f"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469683f1b7d4cc9b"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776948" name="name2659683f1b7d544e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82683f1b7d544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957683f1b7d54e36" w:history="1">
              <w:r>
                <w:rPr>
                  <w:rStyle w:val="DefaultParagraphFontPHPDOCX"/>
                  <w:b/>
                  <w:bCs/>
                  <w:color w:val="0000FF"/>
                  <w:position w:val="-2"/>
                  <w:sz w:val="20"/>
                  <w:szCs w:val="20"/>
                  <w:u w:val="none"/>
                </w:rPr>
                <w:t xml:space="preserve">Par. 2.17.1.</w:t>
              </w:r>
            </w:hyperlink>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963333" name="name6909683f1b7d65380"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1910683f1b7d6537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76011059" name="name2623683f1b7d6e34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2465683f1b7d6e33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977478" name="name8945683f1b7d7667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63683f1b7d766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667683f1b7d777fa" w:history="1">
              <w:r>
                <w:rPr>
                  <w:rStyle w:val="DefaultParagraphFontPHPDOCX"/>
                  <w:b/>
                  <w:bCs/>
                  <w:color w:val="0000FF"/>
                  <w:position w:val="-2"/>
                  <w:sz w:val="20"/>
                  <w:szCs w:val="20"/>
                  <w:u w:val="none"/>
                </w:rPr>
                <w:t xml:space="preserve">(ST_01).</w:t>
              </w:r>
            </w:hyperlink>
          </w:p>
          <w:p>
            <w:pPr>
              <w:numPr>
                <w:ilvl w:val="0"/>
                <w:numId w:val="1154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15102461" name="name3548683f1b7d844f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611683f1b7d844f4"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913766" name="name2036683f1b7d914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62683f1b7d9147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12412529" name="name9681683f1b7d99c2d"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3470683f1b7d99c2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66198259" name="name2831683f1b7da9e9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8013683f1b7da9e94"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1544"/>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1544"/>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544"/>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544"/>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544"/>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9533575" name="name7586683f1b7db5891"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1688683f1b7db588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2017683f1b7db67e6"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4874683f1b7db70d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5869919" name="name9142683f1b7dbf72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62683f1b7dbf7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7043169" name="name3201683f1b7dc6340"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7137683f1b7dc633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92424399" name="name5981683f1b7dcf327"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6976683f1b7dcf3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43334709" name="name6047683f1b7dd712e"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3323683f1b7dd712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77492471" name="name4378683f1b7de6d6c"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5144683f1b7de6d69"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27276716" name="name3438683f1b7deee20"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4962683f1b7deee1c"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165683f1b7def4aa"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48387497" name="name8234683f1b7e0e7ef"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6859683f1b7e0e7ec"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698229" name="name8081683f1b7e1c60a"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7888683f1b7e1c606"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68096005" name="name4657683f1b7e32c98"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3340683f1b7e32c95"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8578497" name="name1063683f1b7e4708d"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2121683f1b7e4708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21011962" name="name4921683f1b7e5b97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9668683f1b7e5b975"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46283793" name="name5573683f1b7e6b0c1"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6609683f1b7e6b0b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90687025" name="name6457683f1b7e7bcde"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069683f1b7e7bcd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48557213" name="name3576683f1b7e8a223"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585683f1b7e8a21f"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88966131" name="name7358683f1b7e98672"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894683f1b7e986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69515" name="name1473683f1b7ea0e8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78683f1b7ea0e8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See </w:t>
            </w:r>
            <w:hyperlink r:id="rId2328683f1b7ea15ce"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70439448" name="name4853683f1b7eb737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6711683f1b7eb737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109060" name="name2822683f1b7ebfad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58683f1b7ebfad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18555438" name="name4260683f1b7ed5b5b"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4261683f1b7ed5b57"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85669297" name="name2472683f1b7ee715f"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5979683f1b7ee715b"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0026712" name="name1691683f1b7f01a67"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7628683f1b7f01a64"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099522" name="name5310683f1b7f07cc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88683f1b7f07cc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5174362" name="name1662683f1b7f3345f"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5753683f1b7f3345b"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94321252" name="name2587683f1b7f4319c"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74683f1b7f43199"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50729124" name="name7801683f1b7f4d14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395683f1b7f4d14b"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542"/>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14921380" name="name6504683f1b7f586be"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9403683f1b7f586ba"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467814" name="name8723683f1b7f637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04683f1b7f637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45494824" name="name7253683f1b7f793fa"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495683f1b7f793f6"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89773" name="name3498683f1b7f85b3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8683f1b7f85b3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41676415" name="name9548683f1b7f92d6a"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5617683f1b7f92d66"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225664" name="name9498683f1b7fa90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51683f1b7fa90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54631769" name="name2936683f1b7fb489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1237683f1b7fb4891"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3533809" w:name="result_box"/>
            <w:bookmarkEnd w:id="3533809"/>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542"/>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70352655" name="name9607683f1b7fc5a00"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1280683f1b7fc59fd"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32242381" name="name6293683f1b7fd0923"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6309683f1b7fd0920"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3979102" name="name4969683f1b7fe2e14"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9877683f1b7fe2e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92210206" name="name6557683f1b7fee0f9"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3345683f1b7fee0f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825683f1b7fee843"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52913373" name="name3145683f1b8004cd7"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1843683f1b8004cd3"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1712706" name="name5762683f1b800cece"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9909683f1b800ceca"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253121" name="name7250683f1b80144a1"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4734683f1b801449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5680764" name="name2713683f1b801bd80"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3734683f1b801bd7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205823" name="name9533683f1b8023e9e"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260683f1b8023e9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11510142" name="name6230683f1b802f966"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2615683f1b802f963"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5476800" name="name3347683f1b8039e4a"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645683f1b8039e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26602905" name="name4687683f1b8042392"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5272683f1b804238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2790304" name="name4294683f1b8049f44"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5443683f1b8049f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3812150" name="name8001683f1b80557ca"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889683f1b80557c7"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97248889" name="name7169683f1b805d2e0"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5926683f1b805d2d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0372553" name="name3134683f1b8068c3d"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9533683f1b8068c3a"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67109090" name="name8688683f1b807464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8907683f1b8074643"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8927303" name="name1047683f1b807cf03"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6154683f1b807ceff"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1808683f1b807ec6d"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5359370" name="name5180683f1b808874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9435683f1b808874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049683f1b8089b8c"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0311518" name="name8548683f1b809419c"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1501683f1b809419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17314342" name="name5554683f1b80a558f"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8794683f1b80a558b"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8120464" name="name3063683f1b80b010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9185683f1b80b010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797357" name="name2690683f1b80bf566"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746683f1b80bf56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3738309" name="name7383683f1b80d4d02"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519683f1b80d4cf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36092" name="name9360683f1b80dc96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5683f1b80dc9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2541496" name="name3349683f1b80e6b56"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7316683f1b80e6b5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1035861" name="name4300683f1b80f3776"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4599683f1b80f377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984579" name="name1032683f1b8106f9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25683f1b8106f9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Refer to </w:t>
            </w:r>
            <w:hyperlink r:id="rId4300683f1b8107751"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79516643" name="name8337683f1b8111a95"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4845683f1b8111a92"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351021" name="name2323683f1b811b522"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9009683f1b811b51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08832" name="name8656683f1b81252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9683f1b81252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Refer to </w:t>
            </w:r>
            <w:hyperlink r:id="rId8380683f1b8125b16"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052606" name="name8320683f1b812d49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5220683f1b812d49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4443364" name="name2942683f1b813747d"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421683f1b813747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42743408" name="name5823683f1b814858a"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225683f1b814858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8269643" name="name6648683f1b81545ee"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3454683f1b81545ea"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14492491" name="name5451683f1b8164abb"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7756683f1b8164ab6"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34631260" name="name7510683f1b8178422"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5846683f1b817841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736357" name="name3082683f1b8183f5f"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9148683f1b8183f5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8625851" name="name9032683f1b818f633"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4477683f1b818f63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23753405" name="name3563683f1b819a94a"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4048683f1b819a94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5711545" name="name5592683f1b81a8df7"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7752683f1b81a8df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2431429" name="name2097683f1b81b5f2a"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8463683f1b81b5f26"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8387830" name="name7438683f1b81c187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2525683f1b81c187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290978" name="name2206683f1b81cb02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75683f1b81cb0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Refer to </w:t>
            </w:r>
            <w:hyperlink r:id="rId9700683f1b81cb78d"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983081" name="name8770683f1b81d3e6e"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589683f1b81d3e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368964" name="name7630683f1b81ebe7b"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6162683f1b81ebe7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2729363" name="name8510683f1b8202ab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7480683f1b8202ab9"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76681445" name="name4541683f1b820de07"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4568683f1b820de03"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1241012" name="name9363683f1b821afa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3356683f1b821afa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97237532" name="name4991683f1b8226537"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7800683f1b8226534"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8538483" name="name9907683f1b823496e"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3809683f1b823496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3629246" name="name1733683f1b8241358"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6352683f1b824135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99782310" name="name9002683f1b82531c6"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7452683f1b82531c2"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9605582" name="name8276683f1b8259437"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3400683f1b8259433"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56735473" name="name4354683f1b8265a7e"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3736683f1b8265a7a"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93277414" name="name9821683f1b8270b6d"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8413683f1b8270b6a"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63221354" name="name5528683f1b82810a0"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1903683f1b828109d"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545"/>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975683f1b8282541"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545"/>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3379417" name="name4690683f1b8290378"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9877683f1b829037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19089597" name="name4522683f1b829d24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8613683f1b829d23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1595399" name="name2429683f1b82a7b2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050683f1b82a7b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003807" name="name4752683f1b82b19a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50683f1b82b19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Refer to </w:t>
            </w:r>
            <w:hyperlink r:id="rId9502683f1b82b2130"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78053076" name="name5857683f1b82bbb0e"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1202683f1b82bbb0a"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864051" name="name7347683f1b82c6a50"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6347683f1b82c6a4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5436562" name="name8857683f1b82d26a2"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737683f1b82d269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0545131" name="name6932683f1b82db8f9"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6376683f1b82db8f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1712683f1b82dd94e"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5865683f1b82de14a"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1542"/>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546"/>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546"/>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546"/>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546"/>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546"/>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0008813" name="name6267683f1b82ed7e8"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496683f1b82ed7e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0494040" name="name9435683f1b8304868"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6955683f1b830486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82526" name="name7048683f1b830d89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79683f1b830d88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653683f1b830e78d"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14233534" name="name6330683f1b831854b"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5501683f1b831854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1547"/>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547"/>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84289135" name="name9467683f1b8324a5e"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963683f1b8324a5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1548"/>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548"/>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548"/>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816120" name="name6640683f1b8331386"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112683f1b83313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1549"/>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41383206" name="name1909683f1b833d46a"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1458683f1b833d4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1550"/>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3198472" name="name8124683f1b83499fc"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480683f1b83499f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95948" name="name6244683f1b835228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66683f1b835228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542"/>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81354670" name="name5953683f1b836498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4439683f1b8364989"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550">
    <w:multiLevelType w:val="hybridMultilevel"/>
    <w:lvl w:ilvl="0" w:tplc="10546572">
      <w:start w:val="1"/>
      <w:numFmt w:val="decimal"/>
      <w:lvlText w:val="%1."/>
      <w:lvlJc w:val="left"/>
      <w:pPr>
        <w:ind w:left="720" w:hanging="360"/>
      </w:pPr>
    </w:lvl>
    <w:lvl w:ilvl="1" w:tplc="10546572" w:tentative="1">
      <w:start w:val="1"/>
      <w:numFmt w:val="lowerLetter"/>
      <w:lvlText w:val="%2."/>
      <w:lvlJc w:val="left"/>
      <w:pPr>
        <w:ind w:left="1440" w:hanging="360"/>
      </w:pPr>
    </w:lvl>
    <w:lvl w:ilvl="2" w:tplc="10546572" w:tentative="1">
      <w:start w:val="1"/>
      <w:numFmt w:val="lowerRoman"/>
      <w:lvlText w:val="%3."/>
      <w:lvlJc w:val="right"/>
      <w:pPr>
        <w:ind w:left="2160" w:hanging="180"/>
      </w:pPr>
    </w:lvl>
    <w:lvl w:ilvl="3" w:tplc="10546572" w:tentative="1">
      <w:start w:val="1"/>
      <w:numFmt w:val="decimal"/>
      <w:lvlText w:val="%4."/>
      <w:lvlJc w:val="left"/>
      <w:pPr>
        <w:ind w:left="2880" w:hanging="360"/>
      </w:pPr>
    </w:lvl>
    <w:lvl w:ilvl="4" w:tplc="10546572" w:tentative="1">
      <w:start w:val="1"/>
      <w:numFmt w:val="lowerLetter"/>
      <w:lvlText w:val="%5."/>
      <w:lvlJc w:val="left"/>
      <w:pPr>
        <w:ind w:left="3600" w:hanging="360"/>
      </w:pPr>
    </w:lvl>
    <w:lvl w:ilvl="5" w:tplc="10546572" w:tentative="1">
      <w:start w:val="1"/>
      <w:numFmt w:val="lowerRoman"/>
      <w:lvlText w:val="%6."/>
      <w:lvlJc w:val="right"/>
      <w:pPr>
        <w:ind w:left="4320" w:hanging="180"/>
      </w:pPr>
    </w:lvl>
    <w:lvl w:ilvl="6" w:tplc="10546572" w:tentative="1">
      <w:start w:val="1"/>
      <w:numFmt w:val="decimal"/>
      <w:lvlText w:val="%7."/>
      <w:lvlJc w:val="left"/>
      <w:pPr>
        <w:ind w:left="5040" w:hanging="360"/>
      </w:pPr>
    </w:lvl>
    <w:lvl w:ilvl="7" w:tplc="10546572" w:tentative="1">
      <w:start w:val="1"/>
      <w:numFmt w:val="lowerLetter"/>
      <w:lvlText w:val="%8."/>
      <w:lvlJc w:val="left"/>
      <w:pPr>
        <w:ind w:left="5760" w:hanging="360"/>
      </w:pPr>
    </w:lvl>
    <w:lvl w:ilvl="8" w:tplc="10546572" w:tentative="1">
      <w:start w:val="1"/>
      <w:numFmt w:val="lowerRoman"/>
      <w:lvlText w:val="%9."/>
      <w:lvlJc w:val="right"/>
      <w:pPr>
        <w:ind w:left="6480" w:hanging="180"/>
      </w:pPr>
    </w:lvl>
  </w:abstractNum>
  <w:abstractNum w:abstractNumId="11549">
    <w:multiLevelType w:val="hybridMultilevel"/>
    <w:lvl w:ilvl="0" w:tplc="24538434">
      <w:start w:val="1"/>
      <w:numFmt w:val="decimal"/>
      <w:lvlText w:val="%1."/>
      <w:lvlJc w:val="left"/>
      <w:pPr>
        <w:ind w:left="720" w:hanging="360"/>
      </w:pPr>
    </w:lvl>
    <w:lvl w:ilvl="1" w:tplc="24538434" w:tentative="1">
      <w:start w:val="1"/>
      <w:numFmt w:val="lowerLetter"/>
      <w:lvlText w:val="%2."/>
      <w:lvlJc w:val="left"/>
      <w:pPr>
        <w:ind w:left="1440" w:hanging="360"/>
      </w:pPr>
    </w:lvl>
    <w:lvl w:ilvl="2" w:tplc="24538434" w:tentative="1">
      <w:start w:val="1"/>
      <w:numFmt w:val="lowerRoman"/>
      <w:lvlText w:val="%3."/>
      <w:lvlJc w:val="right"/>
      <w:pPr>
        <w:ind w:left="2160" w:hanging="180"/>
      </w:pPr>
    </w:lvl>
    <w:lvl w:ilvl="3" w:tplc="24538434" w:tentative="1">
      <w:start w:val="1"/>
      <w:numFmt w:val="decimal"/>
      <w:lvlText w:val="%4."/>
      <w:lvlJc w:val="left"/>
      <w:pPr>
        <w:ind w:left="2880" w:hanging="360"/>
      </w:pPr>
    </w:lvl>
    <w:lvl w:ilvl="4" w:tplc="24538434" w:tentative="1">
      <w:start w:val="1"/>
      <w:numFmt w:val="lowerLetter"/>
      <w:lvlText w:val="%5."/>
      <w:lvlJc w:val="left"/>
      <w:pPr>
        <w:ind w:left="3600" w:hanging="360"/>
      </w:pPr>
    </w:lvl>
    <w:lvl w:ilvl="5" w:tplc="24538434" w:tentative="1">
      <w:start w:val="1"/>
      <w:numFmt w:val="lowerRoman"/>
      <w:lvlText w:val="%6."/>
      <w:lvlJc w:val="right"/>
      <w:pPr>
        <w:ind w:left="4320" w:hanging="180"/>
      </w:pPr>
    </w:lvl>
    <w:lvl w:ilvl="6" w:tplc="24538434" w:tentative="1">
      <w:start w:val="1"/>
      <w:numFmt w:val="decimal"/>
      <w:lvlText w:val="%7."/>
      <w:lvlJc w:val="left"/>
      <w:pPr>
        <w:ind w:left="5040" w:hanging="360"/>
      </w:pPr>
    </w:lvl>
    <w:lvl w:ilvl="7" w:tplc="24538434" w:tentative="1">
      <w:start w:val="1"/>
      <w:numFmt w:val="lowerLetter"/>
      <w:lvlText w:val="%8."/>
      <w:lvlJc w:val="left"/>
      <w:pPr>
        <w:ind w:left="5760" w:hanging="360"/>
      </w:pPr>
    </w:lvl>
    <w:lvl w:ilvl="8" w:tplc="24538434" w:tentative="1">
      <w:start w:val="1"/>
      <w:numFmt w:val="lowerRoman"/>
      <w:lvlText w:val="%9."/>
      <w:lvlJc w:val="right"/>
      <w:pPr>
        <w:ind w:left="6480" w:hanging="180"/>
      </w:pPr>
    </w:lvl>
  </w:abstractNum>
  <w:abstractNum w:abstractNumId="11548">
    <w:multiLevelType w:val="hybridMultilevel"/>
    <w:lvl w:ilvl="0" w:tplc="55020086">
      <w:start w:val="1"/>
      <w:numFmt w:val="decimal"/>
      <w:lvlText w:val="%1."/>
      <w:lvlJc w:val="left"/>
      <w:pPr>
        <w:ind w:left="720" w:hanging="360"/>
      </w:pPr>
    </w:lvl>
    <w:lvl w:ilvl="1" w:tplc="55020086" w:tentative="1">
      <w:start w:val="1"/>
      <w:numFmt w:val="lowerLetter"/>
      <w:lvlText w:val="%2."/>
      <w:lvlJc w:val="left"/>
      <w:pPr>
        <w:ind w:left="1440" w:hanging="360"/>
      </w:pPr>
    </w:lvl>
    <w:lvl w:ilvl="2" w:tplc="55020086" w:tentative="1">
      <w:start w:val="1"/>
      <w:numFmt w:val="lowerRoman"/>
      <w:lvlText w:val="%3."/>
      <w:lvlJc w:val="right"/>
      <w:pPr>
        <w:ind w:left="2160" w:hanging="180"/>
      </w:pPr>
    </w:lvl>
    <w:lvl w:ilvl="3" w:tplc="55020086" w:tentative="1">
      <w:start w:val="1"/>
      <w:numFmt w:val="decimal"/>
      <w:lvlText w:val="%4."/>
      <w:lvlJc w:val="left"/>
      <w:pPr>
        <w:ind w:left="2880" w:hanging="360"/>
      </w:pPr>
    </w:lvl>
    <w:lvl w:ilvl="4" w:tplc="55020086" w:tentative="1">
      <w:start w:val="1"/>
      <w:numFmt w:val="lowerLetter"/>
      <w:lvlText w:val="%5."/>
      <w:lvlJc w:val="left"/>
      <w:pPr>
        <w:ind w:left="3600" w:hanging="360"/>
      </w:pPr>
    </w:lvl>
    <w:lvl w:ilvl="5" w:tplc="55020086" w:tentative="1">
      <w:start w:val="1"/>
      <w:numFmt w:val="lowerRoman"/>
      <w:lvlText w:val="%6."/>
      <w:lvlJc w:val="right"/>
      <w:pPr>
        <w:ind w:left="4320" w:hanging="180"/>
      </w:pPr>
    </w:lvl>
    <w:lvl w:ilvl="6" w:tplc="55020086" w:tentative="1">
      <w:start w:val="1"/>
      <w:numFmt w:val="decimal"/>
      <w:lvlText w:val="%7."/>
      <w:lvlJc w:val="left"/>
      <w:pPr>
        <w:ind w:left="5040" w:hanging="360"/>
      </w:pPr>
    </w:lvl>
    <w:lvl w:ilvl="7" w:tplc="55020086" w:tentative="1">
      <w:start w:val="1"/>
      <w:numFmt w:val="lowerLetter"/>
      <w:lvlText w:val="%8."/>
      <w:lvlJc w:val="left"/>
      <w:pPr>
        <w:ind w:left="5760" w:hanging="360"/>
      </w:pPr>
    </w:lvl>
    <w:lvl w:ilvl="8" w:tplc="55020086" w:tentative="1">
      <w:start w:val="1"/>
      <w:numFmt w:val="lowerRoman"/>
      <w:lvlText w:val="%9."/>
      <w:lvlJc w:val="right"/>
      <w:pPr>
        <w:ind w:left="6480" w:hanging="180"/>
      </w:pPr>
    </w:lvl>
  </w:abstractNum>
  <w:abstractNum w:abstractNumId="11547">
    <w:multiLevelType w:val="hybridMultilevel"/>
    <w:lvl w:ilvl="0" w:tplc="43776222">
      <w:start w:val="1"/>
      <w:numFmt w:val="decimal"/>
      <w:lvlText w:val="%1."/>
      <w:lvlJc w:val="left"/>
      <w:pPr>
        <w:ind w:left="720" w:hanging="360"/>
      </w:pPr>
    </w:lvl>
    <w:lvl w:ilvl="1" w:tplc="43776222" w:tentative="1">
      <w:start w:val="1"/>
      <w:numFmt w:val="lowerLetter"/>
      <w:lvlText w:val="%2."/>
      <w:lvlJc w:val="left"/>
      <w:pPr>
        <w:ind w:left="1440" w:hanging="360"/>
      </w:pPr>
    </w:lvl>
    <w:lvl w:ilvl="2" w:tplc="43776222" w:tentative="1">
      <w:start w:val="1"/>
      <w:numFmt w:val="lowerRoman"/>
      <w:lvlText w:val="%3."/>
      <w:lvlJc w:val="right"/>
      <w:pPr>
        <w:ind w:left="2160" w:hanging="180"/>
      </w:pPr>
    </w:lvl>
    <w:lvl w:ilvl="3" w:tplc="43776222" w:tentative="1">
      <w:start w:val="1"/>
      <w:numFmt w:val="decimal"/>
      <w:lvlText w:val="%4."/>
      <w:lvlJc w:val="left"/>
      <w:pPr>
        <w:ind w:left="2880" w:hanging="360"/>
      </w:pPr>
    </w:lvl>
    <w:lvl w:ilvl="4" w:tplc="43776222" w:tentative="1">
      <w:start w:val="1"/>
      <w:numFmt w:val="lowerLetter"/>
      <w:lvlText w:val="%5."/>
      <w:lvlJc w:val="left"/>
      <w:pPr>
        <w:ind w:left="3600" w:hanging="360"/>
      </w:pPr>
    </w:lvl>
    <w:lvl w:ilvl="5" w:tplc="43776222" w:tentative="1">
      <w:start w:val="1"/>
      <w:numFmt w:val="lowerRoman"/>
      <w:lvlText w:val="%6."/>
      <w:lvlJc w:val="right"/>
      <w:pPr>
        <w:ind w:left="4320" w:hanging="180"/>
      </w:pPr>
    </w:lvl>
    <w:lvl w:ilvl="6" w:tplc="43776222" w:tentative="1">
      <w:start w:val="1"/>
      <w:numFmt w:val="decimal"/>
      <w:lvlText w:val="%7."/>
      <w:lvlJc w:val="left"/>
      <w:pPr>
        <w:ind w:left="5040" w:hanging="360"/>
      </w:pPr>
    </w:lvl>
    <w:lvl w:ilvl="7" w:tplc="43776222" w:tentative="1">
      <w:start w:val="1"/>
      <w:numFmt w:val="lowerLetter"/>
      <w:lvlText w:val="%8."/>
      <w:lvlJc w:val="left"/>
      <w:pPr>
        <w:ind w:left="5760" w:hanging="360"/>
      </w:pPr>
    </w:lvl>
    <w:lvl w:ilvl="8" w:tplc="43776222" w:tentative="1">
      <w:start w:val="1"/>
      <w:numFmt w:val="lowerRoman"/>
      <w:lvlText w:val="%9."/>
      <w:lvlJc w:val="right"/>
      <w:pPr>
        <w:ind w:left="6480" w:hanging="180"/>
      </w:pPr>
    </w:lvl>
  </w:abstractNum>
  <w:abstractNum w:abstractNumId="11546">
    <w:multiLevelType w:val="hybridMultilevel"/>
    <w:lvl w:ilvl="0" w:tplc="20904990">
      <w:start w:val="1"/>
      <w:numFmt w:val="decimal"/>
      <w:lvlText w:val="%1."/>
      <w:lvlJc w:val="left"/>
      <w:pPr>
        <w:ind w:left="720" w:hanging="360"/>
      </w:pPr>
    </w:lvl>
    <w:lvl w:ilvl="1" w:tplc="20904990" w:tentative="1">
      <w:start w:val="1"/>
      <w:numFmt w:val="lowerLetter"/>
      <w:lvlText w:val="%2."/>
      <w:lvlJc w:val="left"/>
      <w:pPr>
        <w:ind w:left="1440" w:hanging="360"/>
      </w:pPr>
    </w:lvl>
    <w:lvl w:ilvl="2" w:tplc="20904990" w:tentative="1">
      <w:start w:val="1"/>
      <w:numFmt w:val="lowerRoman"/>
      <w:lvlText w:val="%3."/>
      <w:lvlJc w:val="right"/>
      <w:pPr>
        <w:ind w:left="2160" w:hanging="180"/>
      </w:pPr>
    </w:lvl>
    <w:lvl w:ilvl="3" w:tplc="20904990" w:tentative="1">
      <w:start w:val="1"/>
      <w:numFmt w:val="decimal"/>
      <w:lvlText w:val="%4."/>
      <w:lvlJc w:val="left"/>
      <w:pPr>
        <w:ind w:left="2880" w:hanging="360"/>
      </w:pPr>
    </w:lvl>
    <w:lvl w:ilvl="4" w:tplc="20904990" w:tentative="1">
      <w:start w:val="1"/>
      <w:numFmt w:val="lowerLetter"/>
      <w:lvlText w:val="%5."/>
      <w:lvlJc w:val="left"/>
      <w:pPr>
        <w:ind w:left="3600" w:hanging="360"/>
      </w:pPr>
    </w:lvl>
    <w:lvl w:ilvl="5" w:tplc="20904990" w:tentative="1">
      <w:start w:val="1"/>
      <w:numFmt w:val="lowerRoman"/>
      <w:lvlText w:val="%6."/>
      <w:lvlJc w:val="right"/>
      <w:pPr>
        <w:ind w:left="4320" w:hanging="180"/>
      </w:pPr>
    </w:lvl>
    <w:lvl w:ilvl="6" w:tplc="20904990" w:tentative="1">
      <w:start w:val="1"/>
      <w:numFmt w:val="decimal"/>
      <w:lvlText w:val="%7."/>
      <w:lvlJc w:val="left"/>
      <w:pPr>
        <w:ind w:left="5040" w:hanging="360"/>
      </w:pPr>
    </w:lvl>
    <w:lvl w:ilvl="7" w:tplc="20904990" w:tentative="1">
      <w:start w:val="1"/>
      <w:numFmt w:val="lowerLetter"/>
      <w:lvlText w:val="%8."/>
      <w:lvlJc w:val="left"/>
      <w:pPr>
        <w:ind w:left="5760" w:hanging="360"/>
      </w:pPr>
    </w:lvl>
    <w:lvl w:ilvl="8" w:tplc="20904990" w:tentative="1">
      <w:start w:val="1"/>
      <w:numFmt w:val="lowerRoman"/>
      <w:lvlText w:val="%9."/>
      <w:lvlJc w:val="right"/>
      <w:pPr>
        <w:ind w:left="6480" w:hanging="180"/>
      </w:pPr>
    </w:lvl>
  </w:abstractNum>
  <w:abstractNum w:abstractNumId="11545">
    <w:multiLevelType w:val="hybridMultilevel"/>
    <w:lvl w:ilvl="0" w:tplc="45894475">
      <w:start w:val="1"/>
      <w:numFmt w:val="decimal"/>
      <w:lvlText w:val="%1."/>
      <w:lvlJc w:val="left"/>
      <w:pPr>
        <w:ind w:left="720" w:hanging="360"/>
      </w:pPr>
    </w:lvl>
    <w:lvl w:ilvl="1" w:tplc="45894475" w:tentative="1">
      <w:start w:val="1"/>
      <w:numFmt w:val="lowerLetter"/>
      <w:lvlText w:val="%2."/>
      <w:lvlJc w:val="left"/>
      <w:pPr>
        <w:ind w:left="1440" w:hanging="360"/>
      </w:pPr>
    </w:lvl>
    <w:lvl w:ilvl="2" w:tplc="45894475" w:tentative="1">
      <w:start w:val="1"/>
      <w:numFmt w:val="lowerRoman"/>
      <w:lvlText w:val="%3."/>
      <w:lvlJc w:val="right"/>
      <w:pPr>
        <w:ind w:left="2160" w:hanging="180"/>
      </w:pPr>
    </w:lvl>
    <w:lvl w:ilvl="3" w:tplc="45894475" w:tentative="1">
      <w:start w:val="1"/>
      <w:numFmt w:val="decimal"/>
      <w:lvlText w:val="%4."/>
      <w:lvlJc w:val="left"/>
      <w:pPr>
        <w:ind w:left="2880" w:hanging="360"/>
      </w:pPr>
    </w:lvl>
    <w:lvl w:ilvl="4" w:tplc="45894475" w:tentative="1">
      <w:start w:val="1"/>
      <w:numFmt w:val="lowerLetter"/>
      <w:lvlText w:val="%5."/>
      <w:lvlJc w:val="left"/>
      <w:pPr>
        <w:ind w:left="3600" w:hanging="360"/>
      </w:pPr>
    </w:lvl>
    <w:lvl w:ilvl="5" w:tplc="45894475" w:tentative="1">
      <w:start w:val="1"/>
      <w:numFmt w:val="lowerRoman"/>
      <w:lvlText w:val="%6."/>
      <w:lvlJc w:val="right"/>
      <w:pPr>
        <w:ind w:left="4320" w:hanging="180"/>
      </w:pPr>
    </w:lvl>
    <w:lvl w:ilvl="6" w:tplc="45894475" w:tentative="1">
      <w:start w:val="1"/>
      <w:numFmt w:val="decimal"/>
      <w:lvlText w:val="%7."/>
      <w:lvlJc w:val="left"/>
      <w:pPr>
        <w:ind w:left="5040" w:hanging="360"/>
      </w:pPr>
    </w:lvl>
    <w:lvl w:ilvl="7" w:tplc="45894475" w:tentative="1">
      <w:start w:val="1"/>
      <w:numFmt w:val="lowerLetter"/>
      <w:lvlText w:val="%8."/>
      <w:lvlJc w:val="left"/>
      <w:pPr>
        <w:ind w:left="5760" w:hanging="360"/>
      </w:pPr>
    </w:lvl>
    <w:lvl w:ilvl="8" w:tplc="45894475" w:tentative="1">
      <w:start w:val="1"/>
      <w:numFmt w:val="lowerRoman"/>
      <w:lvlText w:val="%9."/>
      <w:lvlJc w:val="right"/>
      <w:pPr>
        <w:ind w:left="6480" w:hanging="180"/>
      </w:pPr>
    </w:lvl>
  </w:abstractNum>
  <w:abstractNum w:abstractNumId="11544">
    <w:multiLevelType w:val="hybridMultilevel"/>
    <w:lvl w:ilvl="0" w:tplc="94539297">
      <w:start w:val="1"/>
      <w:numFmt w:val="decimal"/>
      <w:lvlText w:val="%1."/>
      <w:lvlJc w:val="left"/>
      <w:pPr>
        <w:ind w:left="720" w:hanging="360"/>
      </w:pPr>
    </w:lvl>
    <w:lvl w:ilvl="1" w:tplc="94539297" w:tentative="1">
      <w:start w:val="1"/>
      <w:numFmt w:val="lowerLetter"/>
      <w:lvlText w:val="%2."/>
      <w:lvlJc w:val="left"/>
      <w:pPr>
        <w:ind w:left="1440" w:hanging="360"/>
      </w:pPr>
    </w:lvl>
    <w:lvl w:ilvl="2" w:tplc="94539297" w:tentative="1">
      <w:start w:val="1"/>
      <w:numFmt w:val="lowerRoman"/>
      <w:lvlText w:val="%3."/>
      <w:lvlJc w:val="right"/>
      <w:pPr>
        <w:ind w:left="2160" w:hanging="180"/>
      </w:pPr>
    </w:lvl>
    <w:lvl w:ilvl="3" w:tplc="94539297" w:tentative="1">
      <w:start w:val="1"/>
      <w:numFmt w:val="decimal"/>
      <w:lvlText w:val="%4."/>
      <w:lvlJc w:val="left"/>
      <w:pPr>
        <w:ind w:left="2880" w:hanging="360"/>
      </w:pPr>
    </w:lvl>
    <w:lvl w:ilvl="4" w:tplc="94539297" w:tentative="1">
      <w:start w:val="1"/>
      <w:numFmt w:val="lowerLetter"/>
      <w:lvlText w:val="%5."/>
      <w:lvlJc w:val="left"/>
      <w:pPr>
        <w:ind w:left="3600" w:hanging="360"/>
      </w:pPr>
    </w:lvl>
    <w:lvl w:ilvl="5" w:tplc="94539297" w:tentative="1">
      <w:start w:val="1"/>
      <w:numFmt w:val="lowerRoman"/>
      <w:lvlText w:val="%6."/>
      <w:lvlJc w:val="right"/>
      <w:pPr>
        <w:ind w:left="4320" w:hanging="180"/>
      </w:pPr>
    </w:lvl>
    <w:lvl w:ilvl="6" w:tplc="94539297" w:tentative="1">
      <w:start w:val="1"/>
      <w:numFmt w:val="decimal"/>
      <w:lvlText w:val="%7."/>
      <w:lvlJc w:val="left"/>
      <w:pPr>
        <w:ind w:left="5040" w:hanging="360"/>
      </w:pPr>
    </w:lvl>
    <w:lvl w:ilvl="7" w:tplc="94539297" w:tentative="1">
      <w:start w:val="1"/>
      <w:numFmt w:val="lowerLetter"/>
      <w:lvlText w:val="%8."/>
      <w:lvlJc w:val="left"/>
      <w:pPr>
        <w:ind w:left="5760" w:hanging="360"/>
      </w:pPr>
    </w:lvl>
    <w:lvl w:ilvl="8" w:tplc="94539297" w:tentative="1">
      <w:start w:val="1"/>
      <w:numFmt w:val="lowerRoman"/>
      <w:lvlText w:val="%9."/>
      <w:lvlJc w:val="right"/>
      <w:pPr>
        <w:ind w:left="6480" w:hanging="180"/>
      </w:pPr>
    </w:lvl>
  </w:abstractNum>
  <w:abstractNum w:abstractNumId="11543">
    <w:multiLevelType w:val="hybridMultilevel"/>
    <w:lvl w:ilvl="0" w:tplc="96127018">
      <w:start w:val="1"/>
      <w:numFmt w:val="decimal"/>
      <w:lvlText w:val="%1."/>
      <w:lvlJc w:val="left"/>
      <w:pPr>
        <w:ind w:left="720" w:hanging="360"/>
      </w:pPr>
    </w:lvl>
    <w:lvl w:ilvl="1" w:tplc="96127018" w:tentative="1">
      <w:start w:val="1"/>
      <w:numFmt w:val="lowerLetter"/>
      <w:lvlText w:val="%2."/>
      <w:lvlJc w:val="left"/>
      <w:pPr>
        <w:ind w:left="1440" w:hanging="360"/>
      </w:pPr>
    </w:lvl>
    <w:lvl w:ilvl="2" w:tplc="96127018" w:tentative="1">
      <w:start w:val="1"/>
      <w:numFmt w:val="lowerRoman"/>
      <w:lvlText w:val="%3."/>
      <w:lvlJc w:val="right"/>
      <w:pPr>
        <w:ind w:left="2160" w:hanging="180"/>
      </w:pPr>
    </w:lvl>
    <w:lvl w:ilvl="3" w:tplc="96127018" w:tentative="1">
      <w:start w:val="1"/>
      <w:numFmt w:val="decimal"/>
      <w:lvlText w:val="%4."/>
      <w:lvlJc w:val="left"/>
      <w:pPr>
        <w:ind w:left="2880" w:hanging="360"/>
      </w:pPr>
    </w:lvl>
    <w:lvl w:ilvl="4" w:tplc="96127018" w:tentative="1">
      <w:start w:val="1"/>
      <w:numFmt w:val="lowerLetter"/>
      <w:lvlText w:val="%5."/>
      <w:lvlJc w:val="left"/>
      <w:pPr>
        <w:ind w:left="3600" w:hanging="360"/>
      </w:pPr>
    </w:lvl>
    <w:lvl w:ilvl="5" w:tplc="96127018" w:tentative="1">
      <w:start w:val="1"/>
      <w:numFmt w:val="lowerRoman"/>
      <w:lvlText w:val="%6."/>
      <w:lvlJc w:val="right"/>
      <w:pPr>
        <w:ind w:left="4320" w:hanging="180"/>
      </w:pPr>
    </w:lvl>
    <w:lvl w:ilvl="6" w:tplc="96127018" w:tentative="1">
      <w:start w:val="1"/>
      <w:numFmt w:val="decimal"/>
      <w:lvlText w:val="%7."/>
      <w:lvlJc w:val="left"/>
      <w:pPr>
        <w:ind w:left="5040" w:hanging="360"/>
      </w:pPr>
    </w:lvl>
    <w:lvl w:ilvl="7" w:tplc="96127018" w:tentative="1">
      <w:start w:val="1"/>
      <w:numFmt w:val="lowerLetter"/>
      <w:lvlText w:val="%8."/>
      <w:lvlJc w:val="left"/>
      <w:pPr>
        <w:ind w:left="5760" w:hanging="360"/>
      </w:pPr>
    </w:lvl>
    <w:lvl w:ilvl="8" w:tplc="96127018" w:tentative="1">
      <w:start w:val="1"/>
      <w:numFmt w:val="lowerRoman"/>
      <w:lvlText w:val="%9."/>
      <w:lvlJc w:val="right"/>
      <w:pPr>
        <w:ind w:left="6480" w:hanging="180"/>
      </w:pPr>
    </w:lvl>
  </w:abstractNum>
  <w:abstractNum w:abstractNumId="11542">
    <w:multiLevelType w:val="hybridMultilevel"/>
    <w:lvl w:ilvl="0" w:tplc="41418003">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542">
    <w:abstractNumId w:val="11542"/>
  </w:num>
  <w:num w:numId="11543">
    <w:abstractNumId w:val="11543"/>
  </w:num>
  <w:num w:numId="11544">
    <w:abstractNumId w:val="11544"/>
  </w:num>
  <w:num w:numId="11545">
    <w:abstractNumId w:val="11545"/>
  </w:num>
  <w:num w:numId="11546">
    <w:abstractNumId w:val="11546"/>
  </w:num>
  <w:num w:numId="11547">
    <w:abstractNumId w:val="11547"/>
  </w:num>
  <w:num w:numId="11548">
    <w:abstractNumId w:val="11548"/>
  </w:num>
  <w:num w:numId="11549">
    <w:abstractNumId w:val="11549"/>
  </w:num>
  <w:num w:numId="11550">
    <w:abstractNumId w:val="1155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82163971" Type="http://schemas.openxmlformats.org/officeDocument/2006/relationships/comments" Target="comments.xml"/><Relationship Id="rId499917664" Type="http://schemas.microsoft.com/office/2011/relationships/commentsExtended" Target="commentsExtended.xml"/><Relationship Id="rId72263195" Type="http://schemas.openxmlformats.org/officeDocument/2006/relationships/image" Target="media/imgrId72263195.jpg"/><Relationship Id="rId1092683f1b7c463c0" Type="http://schemas.openxmlformats.org/officeDocument/2006/relationships/hyperlink" Target="https://iservice.lombardini.it/jsp/Template2/manuale.jsp?id=55&amp;parent=1000" TargetMode="External"/><Relationship Id="rId5537683f1b7c497f8" Type="http://schemas.openxmlformats.org/officeDocument/2006/relationships/hyperlink" Target="https://iservice.lombardini.it/jsp/Template2/manuale.jsp?id=195&amp;parent=1000" TargetMode="External"/><Relationship Id="rId1957683f1b7d54e36" Type="http://schemas.openxmlformats.org/officeDocument/2006/relationships/hyperlink" Target="https://iservice.lombardini.it/jsp/Template2/manuale.jsp?id=112&amp;parent=1000" TargetMode="External"/><Relationship Id="rId6667683f1b7d777fa" Type="http://schemas.openxmlformats.org/officeDocument/2006/relationships/hyperlink" Target="https://iservice.lombardini.it/jsp/Template2/manuale.jsp?id=822&amp;parent=1000" TargetMode="External"/><Relationship Id="rId2017683f1b7db67e6" Type="http://schemas.openxmlformats.org/officeDocument/2006/relationships/hyperlink" Target="https://iservice.lombardini.it/jsp/Template2/manuale.jsp?id=822&amp;parent=1000" TargetMode="External"/><Relationship Id="rId4874683f1b7db70df" Type="http://schemas.openxmlformats.org/officeDocument/2006/relationships/hyperlink" Target="https://iservice.lombardini.it/jsp/Template2/manuale.jsp?id=822&amp;parent=1000" TargetMode="External"/><Relationship Id="rId9165683f1b7def4aa" Type="http://schemas.openxmlformats.org/officeDocument/2006/relationships/hyperlink" Target="https://www.youtube.com/embed/Ig3XosQ8h0s?rel=0" TargetMode="External"/><Relationship Id="rId2328683f1b7ea15ce" Type="http://schemas.openxmlformats.org/officeDocument/2006/relationships/hyperlink" Target="https://iservice.lombardini.it/jsp/Template2/manuale.jsp?id=113&amp;parent=1000" TargetMode="External"/><Relationship Id="rId9825683f1b7fee843" Type="http://schemas.openxmlformats.org/officeDocument/2006/relationships/hyperlink" Target="https://www.youtube.com/embed/6-0TbYG2EkY?rel=0" TargetMode="External"/><Relationship Id="rId1808683f1b807ec6d" Type="http://schemas.openxmlformats.org/officeDocument/2006/relationships/hyperlink" Target="https://iservice.lombardini.it/jsp/Template2/manuale.jsp?id=171&amp;parent=1000" TargetMode="External"/><Relationship Id="rId5049683f1b8089b8c" Type="http://schemas.openxmlformats.org/officeDocument/2006/relationships/hyperlink" Target="https://iservice.lombardini.it/jsp/Template2/manuale.jsp?id=171&amp;parent=1000" TargetMode="External"/><Relationship Id="rId4300683f1b8107751" Type="http://schemas.openxmlformats.org/officeDocument/2006/relationships/hyperlink" Target="https://iservice.lombardini.it/jsp/Template2/manuale.jsp?id=103&amp;parent=1000" TargetMode="External"/><Relationship Id="rId8380683f1b8125b16" Type="http://schemas.openxmlformats.org/officeDocument/2006/relationships/hyperlink" Target="https://iservice.lombardini.it/jsp/Template2/manuale.jsp?id=103&amp;parent=1000" TargetMode="External"/><Relationship Id="rId9700683f1b81cb78d" Type="http://schemas.openxmlformats.org/officeDocument/2006/relationships/hyperlink" Target="https://iservice.lombardini.it/jsp/Template2/manuale.jsp?id=103&amp;parent=1000" TargetMode="External"/><Relationship Id="rId7975683f1b8282541" Type="http://schemas.openxmlformats.org/officeDocument/2006/relationships/hyperlink" Target="https://iservice.lombardini.it/jsp/Template2/manuale.jsp?id=55&amp;parent=1000" TargetMode="External"/><Relationship Id="rId9502683f1b82b2130" Type="http://schemas.openxmlformats.org/officeDocument/2006/relationships/hyperlink" Target="https://iservice.lombardini.it/jsp/Template2/manuale.jsp?id=113&amp;parent=1000" TargetMode="External"/><Relationship Id="rId1712683f1b82dd94e" Type="http://schemas.openxmlformats.org/officeDocument/2006/relationships/hyperlink" Target="https://iservice.lombardini.it/jsp/Template2/manuale.jsp?id=55&amp;parent=1000" TargetMode="External"/><Relationship Id="rId5865683f1b82de14a" Type="http://schemas.openxmlformats.org/officeDocument/2006/relationships/hyperlink" Target="https://iservice.lombardini.it/jsp/Template2/manuale.jsp?id=102&amp;parent=1000" TargetMode="External"/><Relationship Id="rId5653683f1b830e78d" Type="http://schemas.openxmlformats.org/officeDocument/2006/relationships/hyperlink" Target="https://iservice.lombardini.it/jsp/Template2/manuale.jsp?id=112&amp;parent=1000" TargetMode="External"/><Relationship Id="rId9839683f1b7c5c221" Type="http://schemas.openxmlformats.org/officeDocument/2006/relationships/image" Target="media/imgrId9839683f1b7c5c221.jpg"/><Relationship Id="rId1342683f1b7c6ab51" Type="http://schemas.openxmlformats.org/officeDocument/2006/relationships/image" Target="media/imgrId1342683f1b7c6ab51.jpg"/><Relationship Id="rId1295683f1b7c75851" Type="http://schemas.openxmlformats.org/officeDocument/2006/relationships/image" Target="media/imgrId1295683f1b7c75851.jpg"/><Relationship Id="rId6676683f1b7c7e151" Type="http://schemas.openxmlformats.org/officeDocument/2006/relationships/image" Target="media/imgrId6676683f1b7c7e151.jpg"/><Relationship Id="rId9388683f1b7c86236" Type="http://schemas.openxmlformats.org/officeDocument/2006/relationships/image" Target="media/imgrId9388683f1b7c86236.jpg"/><Relationship Id="rId4275683f1b7caa79e" Type="http://schemas.openxmlformats.org/officeDocument/2006/relationships/image" Target="media/imgrId4275683f1b7caa79e.jpg"/><Relationship Id="rId5389683f1b7cb5c3f" Type="http://schemas.openxmlformats.org/officeDocument/2006/relationships/image" Target="media/imgrId5389683f1b7cb5c3f.jpg"/><Relationship Id="rId5805683f1b7cbe0ca" Type="http://schemas.openxmlformats.org/officeDocument/2006/relationships/image" Target="media/imgrId5805683f1b7cbe0ca.jpg"/><Relationship Id="rId3222683f1b7cce4f5" Type="http://schemas.openxmlformats.org/officeDocument/2006/relationships/image" Target="media/imgrId3222683f1b7cce4f5.png"/><Relationship Id="rId6235683f1b7cd7e3a" Type="http://schemas.openxmlformats.org/officeDocument/2006/relationships/image" Target="media/imgrId6235683f1b7cd7e3a.png"/><Relationship Id="rId2457683f1b7cea7e4" Type="http://schemas.openxmlformats.org/officeDocument/2006/relationships/image" Target="media/imgrId2457683f1b7cea7e4.jpg"/><Relationship Id="rId7559683f1b7d01e27" Type="http://schemas.openxmlformats.org/officeDocument/2006/relationships/image" Target="media/imgrId7559683f1b7d01e27.jpg"/><Relationship Id="rId8955683f1b7d0d68a" Type="http://schemas.openxmlformats.org/officeDocument/2006/relationships/image" Target="media/imgrId8955683f1b7d0d68a.png"/><Relationship Id="rId6190683f1b7d2dc11" Type="http://schemas.openxmlformats.org/officeDocument/2006/relationships/image" Target="media/imgrId6190683f1b7d2dc11.jpg"/><Relationship Id="rId2055683f1b7d3bb07" Type="http://schemas.openxmlformats.org/officeDocument/2006/relationships/image" Target="media/imgrId2055683f1b7d3bb07.jpg"/><Relationship Id="rId2469683f1b7d4cc9b" Type="http://schemas.openxmlformats.org/officeDocument/2006/relationships/image" Target="media/imgrId2469683f1b7d4cc9b.jpg"/><Relationship Id="rId1182683f1b7d544de" Type="http://schemas.openxmlformats.org/officeDocument/2006/relationships/image" Target="media/imgrId1182683f1b7d544de.jpg"/><Relationship Id="rId1910683f1b7d6537c" Type="http://schemas.openxmlformats.org/officeDocument/2006/relationships/image" Target="media/imgrId1910683f1b7d6537c.jpg"/><Relationship Id="rId2465683f1b7d6e33d" Type="http://schemas.openxmlformats.org/officeDocument/2006/relationships/image" Target="media/imgrId2465683f1b7d6e33d.jpg"/><Relationship Id="rId2963683f1b7d76675" Type="http://schemas.openxmlformats.org/officeDocument/2006/relationships/image" Target="media/imgrId2963683f1b7d76675.jpg"/><Relationship Id="rId4611683f1b7d844f4" Type="http://schemas.openxmlformats.org/officeDocument/2006/relationships/image" Target="media/imgrId4611683f1b7d844f4.jpg"/><Relationship Id="rId6762683f1b7d91478" Type="http://schemas.openxmlformats.org/officeDocument/2006/relationships/image" Target="media/imgrId6762683f1b7d91478.jpg"/><Relationship Id="rId3470683f1b7d99c2a" Type="http://schemas.openxmlformats.org/officeDocument/2006/relationships/image" Target="media/imgrId3470683f1b7d99c2a.jpg"/><Relationship Id="rId8013683f1b7da9e94" Type="http://schemas.openxmlformats.org/officeDocument/2006/relationships/image" Target="media/imgrId8013683f1b7da9e94.jpg"/><Relationship Id="rId1688683f1b7db588e" Type="http://schemas.openxmlformats.org/officeDocument/2006/relationships/image" Target="media/imgrId1688683f1b7db588e.jpg"/><Relationship Id="rId8662683f1b7dbf721" Type="http://schemas.openxmlformats.org/officeDocument/2006/relationships/image" Target="media/imgrId8662683f1b7dbf721.jpg"/><Relationship Id="rId7137683f1b7dc633c" Type="http://schemas.openxmlformats.org/officeDocument/2006/relationships/image" Target="media/imgrId7137683f1b7dc633c.jpg"/><Relationship Id="rId6976683f1b7dcf322" Type="http://schemas.openxmlformats.org/officeDocument/2006/relationships/image" Target="media/imgrId6976683f1b7dcf322.jpg"/><Relationship Id="rId3323683f1b7dd712b" Type="http://schemas.openxmlformats.org/officeDocument/2006/relationships/image" Target="media/imgrId3323683f1b7dd712b.jpg"/><Relationship Id="rId5144683f1b7de6d69" Type="http://schemas.openxmlformats.org/officeDocument/2006/relationships/image" Target="media/imgrId5144683f1b7de6d69.jpg"/><Relationship Id="rId4962683f1b7deee1c" Type="http://schemas.openxmlformats.org/officeDocument/2006/relationships/image" Target="media/imgrId4962683f1b7deee1c.jpg"/><Relationship Id="rId6859683f1b7e0e7ec" Type="http://schemas.openxmlformats.org/officeDocument/2006/relationships/image" Target="media/imgrId6859683f1b7e0e7ec.jpg"/><Relationship Id="rId7888683f1b7e1c606" Type="http://schemas.openxmlformats.org/officeDocument/2006/relationships/image" Target="media/imgrId7888683f1b7e1c606.jpg"/><Relationship Id="rId3340683f1b7e32c95" Type="http://schemas.openxmlformats.org/officeDocument/2006/relationships/image" Target="media/imgrId3340683f1b7e32c95.jpg"/><Relationship Id="rId2121683f1b7e47089" Type="http://schemas.openxmlformats.org/officeDocument/2006/relationships/image" Target="media/imgrId2121683f1b7e47089.jpg"/><Relationship Id="rId9668683f1b7e5b975" Type="http://schemas.openxmlformats.org/officeDocument/2006/relationships/image" Target="media/imgrId9668683f1b7e5b975.jpg"/><Relationship Id="rId6609683f1b7e6b0bd" Type="http://schemas.openxmlformats.org/officeDocument/2006/relationships/image" Target="media/imgrId6609683f1b7e6b0bd.jpg"/><Relationship Id="rId4069683f1b7e7bcdb" Type="http://schemas.openxmlformats.org/officeDocument/2006/relationships/image" Target="media/imgrId4069683f1b7e7bcdb.png"/><Relationship Id="rId1585683f1b7e8a21f" Type="http://schemas.openxmlformats.org/officeDocument/2006/relationships/image" Target="media/imgrId1585683f1b7e8a21f.jpg"/><Relationship Id="rId6894683f1b7e9866e" Type="http://schemas.openxmlformats.org/officeDocument/2006/relationships/image" Target="media/imgrId6894683f1b7e9866e.jpg"/><Relationship Id="rId9178683f1b7ea0e8b" Type="http://schemas.openxmlformats.org/officeDocument/2006/relationships/image" Target="media/imgrId9178683f1b7ea0e8b.jpg"/><Relationship Id="rId6711683f1b7eb7375" Type="http://schemas.openxmlformats.org/officeDocument/2006/relationships/image" Target="media/imgrId6711683f1b7eb7375.png"/><Relationship Id="rId7658683f1b7ebfada" Type="http://schemas.openxmlformats.org/officeDocument/2006/relationships/image" Target="media/imgrId7658683f1b7ebfada.jpg"/><Relationship Id="rId4261683f1b7ed5b57" Type="http://schemas.openxmlformats.org/officeDocument/2006/relationships/image" Target="media/imgrId4261683f1b7ed5b57.png"/><Relationship Id="rId5979683f1b7ee715b" Type="http://schemas.openxmlformats.org/officeDocument/2006/relationships/image" Target="media/imgrId5979683f1b7ee715b.jpg"/><Relationship Id="rId7628683f1b7f01a64" Type="http://schemas.openxmlformats.org/officeDocument/2006/relationships/image" Target="media/imgrId7628683f1b7f01a64.jpg"/><Relationship Id="rId5888683f1b7f07cc0" Type="http://schemas.openxmlformats.org/officeDocument/2006/relationships/image" Target="media/imgrId5888683f1b7f07cc0.jpg"/><Relationship Id="rId5753683f1b7f3345b" Type="http://schemas.openxmlformats.org/officeDocument/2006/relationships/image" Target="media/imgrId5753683f1b7f3345b.png"/><Relationship Id="rId4274683f1b7f43199" Type="http://schemas.openxmlformats.org/officeDocument/2006/relationships/image" Target="media/imgrId4274683f1b7f43199.png"/><Relationship Id="rId3395683f1b7f4d14b" Type="http://schemas.openxmlformats.org/officeDocument/2006/relationships/image" Target="media/imgrId3395683f1b7f4d14b.png"/><Relationship Id="rId9403683f1b7f586ba" Type="http://schemas.openxmlformats.org/officeDocument/2006/relationships/image" Target="media/imgrId9403683f1b7f586ba.png"/><Relationship Id="rId2704683f1b7f63779" Type="http://schemas.openxmlformats.org/officeDocument/2006/relationships/image" Target="media/imgrId2704683f1b7f63779.jpg"/><Relationship Id="rId8495683f1b7f793f6" Type="http://schemas.openxmlformats.org/officeDocument/2006/relationships/image" Target="media/imgrId8495683f1b7f793f6.png"/><Relationship Id="rId9438683f1b7f85b30" Type="http://schemas.openxmlformats.org/officeDocument/2006/relationships/image" Target="media/imgrId9438683f1b7f85b30.jpg"/><Relationship Id="rId5617683f1b7f92d66" Type="http://schemas.openxmlformats.org/officeDocument/2006/relationships/image" Target="media/imgrId5617683f1b7f92d66.png"/><Relationship Id="rId8951683f1b7fa907a" Type="http://schemas.openxmlformats.org/officeDocument/2006/relationships/image" Target="media/imgrId8951683f1b7fa907a.jpg"/><Relationship Id="rId1237683f1b7fb4891" Type="http://schemas.openxmlformats.org/officeDocument/2006/relationships/image" Target="media/imgrId1237683f1b7fb4891.jpg"/><Relationship Id="rId1280683f1b7fc59fd" Type="http://schemas.openxmlformats.org/officeDocument/2006/relationships/image" Target="media/imgrId1280683f1b7fc59fd.png"/><Relationship Id="rId6309683f1b7fd0920" Type="http://schemas.openxmlformats.org/officeDocument/2006/relationships/image" Target="media/imgrId6309683f1b7fd0920.png"/><Relationship Id="rId9877683f1b7fe2e10" Type="http://schemas.openxmlformats.org/officeDocument/2006/relationships/image" Target="media/imgrId9877683f1b7fe2e10.jpg"/><Relationship Id="rId3345683f1b7fee0f5" Type="http://schemas.openxmlformats.org/officeDocument/2006/relationships/image" Target="media/imgrId3345683f1b7fee0f5.jpg"/><Relationship Id="rId1843683f1b8004cd3" Type="http://schemas.openxmlformats.org/officeDocument/2006/relationships/image" Target="media/imgrId1843683f1b8004cd3.jpg"/><Relationship Id="rId9909683f1b800ceca" Type="http://schemas.openxmlformats.org/officeDocument/2006/relationships/image" Target="media/imgrId9909683f1b800ceca.jpg"/><Relationship Id="rId4734683f1b801449d" Type="http://schemas.openxmlformats.org/officeDocument/2006/relationships/image" Target="media/imgrId4734683f1b801449d.jpg"/><Relationship Id="rId3734683f1b801bd7c" Type="http://schemas.openxmlformats.org/officeDocument/2006/relationships/image" Target="media/imgrId3734683f1b801bd7c.jpg"/><Relationship Id="rId8260683f1b8023e9a" Type="http://schemas.openxmlformats.org/officeDocument/2006/relationships/image" Target="media/imgrId8260683f1b8023e9a.jpg"/><Relationship Id="rId2615683f1b802f963" Type="http://schemas.openxmlformats.org/officeDocument/2006/relationships/image" Target="media/imgrId2615683f1b802f963.jpg"/><Relationship Id="rId6645683f1b8039e46" Type="http://schemas.openxmlformats.org/officeDocument/2006/relationships/image" Target="media/imgrId6645683f1b8039e46.jpg"/><Relationship Id="rId5272683f1b804238e" Type="http://schemas.openxmlformats.org/officeDocument/2006/relationships/image" Target="media/imgrId5272683f1b804238e.jpg"/><Relationship Id="rId5443683f1b8049f40" Type="http://schemas.openxmlformats.org/officeDocument/2006/relationships/image" Target="media/imgrId5443683f1b8049f40.jpg"/><Relationship Id="rId2889683f1b80557c7" Type="http://schemas.openxmlformats.org/officeDocument/2006/relationships/image" Target="media/imgrId2889683f1b80557c7.jpg"/><Relationship Id="rId5926683f1b805d2dc" Type="http://schemas.openxmlformats.org/officeDocument/2006/relationships/image" Target="media/imgrId5926683f1b805d2dc.jpg"/><Relationship Id="rId9533683f1b8068c3a" Type="http://schemas.openxmlformats.org/officeDocument/2006/relationships/image" Target="media/imgrId9533683f1b8068c3a.jpg"/><Relationship Id="rId8907683f1b8074643" Type="http://schemas.openxmlformats.org/officeDocument/2006/relationships/image" Target="media/imgrId8907683f1b8074643.jpg"/><Relationship Id="rId6154683f1b807ceff" Type="http://schemas.openxmlformats.org/officeDocument/2006/relationships/image" Target="media/imgrId6154683f1b807ceff.jpg"/><Relationship Id="rId9435683f1b8088743" Type="http://schemas.openxmlformats.org/officeDocument/2006/relationships/image" Target="media/imgrId9435683f1b8088743.jpg"/><Relationship Id="rId1501683f1b8094199" Type="http://schemas.openxmlformats.org/officeDocument/2006/relationships/image" Target="media/imgrId1501683f1b8094199.jpg"/><Relationship Id="rId8794683f1b80a558b" Type="http://schemas.openxmlformats.org/officeDocument/2006/relationships/image" Target="media/imgrId8794683f1b80a558b.png"/><Relationship Id="rId9185683f1b80b0101" Type="http://schemas.openxmlformats.org/officeDocument/2006/relationships/image" Target="media/imgrId9185683f1b80b0101.png"/><Relationship Id="rId2746683f1b80bf562" Type="http://schemas.openxmlformats.org/officeDocument/2006/relationships/image" Target="media/imgrId2746683f1b80bf562.png"/><Relationship Id="rId6519683f1b80d4cfe" Type="http://schemas.openxmlformats.org/officeDocument/2006/relationships/image" Target="media/imgrId6519683f1b80d4cfe.png"/><Relationship Id="rId5255683f1b80dc965" Type="http://schemas.openxmlformats.org/officeDocument/2006/relationships/image" Target="media/imgrId5255683f1b80dc965.jpg"/><Relationship Id="rId7316683f1b80e6b53" Type="http://schemas.openxmlformats.org/officeDocument/2006/relationships/image" Target="media/imgrId7316683f1b80e6b53.png"/><Relationship Id="rId4599683f1b80f3773" Type="http://schemas.openxmlformats.org/officeDocument/2006/relationships/image" Target="media/imgrId4599683f1b80f3773.png"/><Relationship Id="rId9725683f1b8106f93" Type="http://schemas.openxmlformats.org/officeDocument/2006/relationships/image" Target="media/imgrId9725683f1b8106f93.jpg"/><Relationship Id="rId4845683f1b8111a92" Type="http://schemas.openxmlformats.org/officeDocument/2006/relationships/image" Target="media/imgrId4845683f1b8111a92.jpg"/><Relationship Id="rId9009683f1b811b51e" Type="http://schemas.openxmlformats.org/officeDocument/2006/relationships/image" Target="media/imgrId9009683f1b811b51e.jpg"/><Relationship Id="rId9609683f1b81252e5" Type="http://schemas.openxmlformats.org/officeDocument/2006/relationships/image" Target="media/imgrId9609683f1b81252e5.jpg"/><Relationship Id="rId5220683f1b812d491" Type="http://schemas.openxmlformats.org/officeDocument/2006/relationships/image" Target="media/imgrId5220683f1b812d491.jpg"/><Relationship Id="rId2421683f1b8137479" Type="http://schemas.openxmlformats.org/officeDocument/2006/relationships/image" Target="media/imgrId2421683f1b8137479.jpg"/><Relationship Id="rId8225683f1b8148586" Type="http://schemas.openxmlformats.org/officeDocument/2006/relationships/image" Target="media/imgrId8225683f1b8148586.jpg"/><Relationship Id="rId3454683f1b81545ea" Type="http://schemas.openxmlformats.org/officeDocument/2006/relationships/image" Target="media/imgrId3454683f1b81545ea.png"/><Relationship Id="rId7756683f1b8164ab6" Type="http://schemas.openxmlformats.org/officeDocument/2006/relationships/image" Target="media/imgrId7756683f1b8164ab6.png"/><Relationship Id="rId5846683f1b817841e" Type="http://schemas.openxmlformats.org/officeDocument/2006/relationships/image" Target="media/imgrId5846683f1b817841e.png"/><Relationship Id="rId9148683f1b8183f5b" Type="http://schemas.openxmlformats.org/officeDocument/2006/relationships/image" Target="media/imgrId9148683f1b8183f5b.jpg"/><Relationship Id="rId4477683f1b818f630" Type="http://schemas.openxmlformats.org/officeDocument/2006/relationships/image" Target="media/imgrId4477683f1b818f630.jpg"/><Relationship Id="rId4048683f1b819a946" Type="http://schemas.openxmlformats.org/officeDocument/2006/relationships/image" Target="media/imgrId4048683f1b819a946.jpg"/><Relationship Id="rId7752683f1b81a8df3" Type="http://schemas.openxmlformats.org/officeDocument/2006/relationships/image" Target="media/imgrId7752683f1b81a8df3.png"/><Relationship Id="rId8463683f1b81b5f26" Type="http://schemas.openxmlformats.org/officeDocument/2006/relationships/image" Target="media/imgrId8463683f1b81b5f26.jpg"/><Relationship Id="rId2525683f1b81c1877" Type="http://schemas.openxmlformats.org/officeDocument/2006/relationships/image" Target="media/imgrId2525683f1b81c1877.jpg"/><Relationship Id="rId8875683f1b81cb02a" Type="http://schemas.openxmlformats.org/officeDocument/2006/relationships/image" Target="media/imgrId8875683f1b81cb02a.jpg"/><Relationship Id="rId4589683f1b81d3e6a" Type="http://schemas.openxmlformats.org/officeDocument/2006/relationships/image" Target="media/imgrId4589683f1b81d3e6a.jpg"/><Relationship Id="rId6162683f1b81ebe77" Type="http://schemas.openxmlformats.org/officeDocument/2006/relationships/image" Target="media/imgrId6162683f1b81ebe77.png"/><Relationship Id="rId7480683f1b8202ab9" Type="http://schemas.openxmlformats.org/officeDocument/2006/relationships/image" Target="media/imgrId7480683f1b8202ab9.png"/><Relationship Id="rId4568683f1b820de03" Type="http://schemas.openxmlformats.org/officeDocument/2006/relationships/image" Target="media/imgrId4568683f1b820de03.png"/><Relationship Id="rId3356683f1b821afa5" Type="http://schemas.openxmlformats.org/officeDocument/2006/relationships/image" Target="media/imgrId3356683f1b821afa5.png"/><Relationship Id="rId7800683f1b8226534" Type="http://schemas.openxmlformats.org/officeDocument/2006/relationships/image" Target="media/imgrId7800683f1b8226534.png"/><Relationship Id="rId3809683f1b8234969" Type="http://schemas.openxmlformats.org/officeDocument/2006/relationships/image" Target="media/imgrId3809683f1b8234969.png"/><Relationship Id="rId6352683f1b8241354" Type="http://schemas.openxmlformats.org/officeDocument/2006/relationships/image" Target="media/imgrId6352683f1b8241354.jpg"/><Relationship Id="rId7452683f1b82531c2" Type="http://schemas.openxmlformats.org/officeDocument/2006/relationships/image" Target="media/imgrId7452683f1b82531c2.jpg"/><Relationship Id="rId3400683f1b8259433" Type="http://schemas.openxmlformats.org/officeDocument/2006/relationships/image" Target="media/imgrId3400683f1b8259433.jpg"/><Relationship Id="rId3736683f1b8265a7a" Type="http://schemas.openxmlformats.org/officeDocument/2006/relationships/image" Target="media/imgrId3736683f1b8265a7a.jpg"/><Relationship Id="rId8413683f1b8270b6a" Type="http://schemas.openxmlformats.org/officeDocument/2006/relationships/image" Target="media/imgrId8413683f1b8270b6a.jpg"/><Relationship Id="rId1903683f1b828109d" Type="http://schemas.openxmlformats.org/officeDocument/2006/relationships/image" Target="media/imgrId1903683f1b828109d.jpg"/><Relationship Id="rId9877683f1b8290374" Type="http://schemas.openxmlformats.org/officeDocument/2006/relationships/image" Target="media/imgrId9877683f1b8290374.jpg"/><Relationship Id="rId8613683f1b829d23f" Type="http://schemas.openxmlformats.org/officeDocument/2006/relationships/image" Target="media/imgrId8613683f1b829d23f.jpg"/><Relationship Id="rId4050683f1b82a7b22" Type="http://schemas.openxmlformats.org/officeDocument/2006/relationships/image" Target="media/imgrId4050683f1b82a7b22.jpg"/><Relationship Id="rId6050683f1b82b19a7" Type="http://schemas.openxmlformats.org/officeDocument/2006/relationships/image" Target="media/imgrId6050683f1b82b19a7.jpg"/><Relationship Id="rId1202683f1b82bbb0a" Type="http://schemas.openxmlformats.org/officeDocument/2006/relationships/image" Target="media/imgrId1202683f1b82bbb0a.jpg"/><Relationship Id="rId6347683f1b82c6a4c" Type="http://schemas.openxmlformats.org/officeDocument/2006/relationships/image" Target="media/imgrId6347683f1b82c6a4c.png"/><Relationship Id="rId1737683f1b82d269e" Type="http://schemas.openxmlformats.org/officeDocument/2006/relationships/image" Target="media/imgrId1737683f1b82d269e.png"/><Relationship Id="rId6376683f1b82db8f5" Type="http://schemas.openxmlformats.org/officeDocument/2006/relationships/image" Target="media/imgrId6376683f1b82db8f5.png"/><Relationship Id="rId6496683f1b82ed7e4" Type="http://schemas.openxmlformats.org/officeDocument/2006/relationships/image" Target="media/imgrId6496683f1b82ed7e4.jpg"/><Relationship Id="rId6955683f1b8304863" Type="http://schemas.openxmlformats.org/officeDocument/2006/relationships/image" Target="media/imgrId6955683f1b8304863.jpg"/><Relationship Id="rId2579683f1b830d88d" Type="http://schemas.openxmlformats.org/officeDocument/2006/relationships/image" Target="media/imgrId2579683f1b830d88d.jpg"/><Relationship Id="rId5501683f1b8318547" Type="http://schemas.openxmlformats.org/officeDocument/2006/relationships/image" Target="media/imgrId5501683f1b8318547.jpg"/><Relationship Id="rId2963683f1b8324a5a" Type="http://schemas.openxmlformats.org/officeDocument/2006/relationships/image" Target="media/imgrId2963683f1b8324a5a.jpg"/><Relationship Id="rId4112683f1b8331382" Type="http://schemas.openxmlformats.org/officeDocument/2006/relationships/image" Target="media/imgrId4112683f1b8331382.jpg"/><Relationship Id="rId1458683f1b833d466" Type="http://schemas.openxmlformats.org/officeDocument/2006/relationships/image" Target="media/imgrId1458683f1b833d466.jpg"/><Relationship Id="rId5480683f1b83499f9" Type="http://schemas.openxmlformats.org/officeDocument/2006/relationships/image" Target="media/imgrId5480683f1b83499f9.jpg"/><Relationship Id="rId5766683f1b8352289" Type="http://schemas.openxmlformats.org/officeDocument/2006/relationships/image" Target="media/imgrId5766683f1b8352289.jpg"/><Relationship Id="rId4439683f1b8364989" Type="http://schemas.openxmlformats.org/officeDocument/2006/relationships/image" Target="media/imgrId4439683f1b8364989.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2263195" Type="http://schemas.openxmlformats.org/officeDocument/2006/relationships/image" Target="media/imgrId7226319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2263195" Type="http://schemas.openxmlformats.org/officeDocument/2006/relationships/image" Target="media/imgrId7226319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2263195" Type="http://schemas.openxmlformats.org/officeDocument/2006/relationships/image" Target="media/imgrId7226319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2263195" Type="http://schemas.openxmlformats.org/officeDocument/2006/relationships/image" Target="media/imgrId7226319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2263195" Type="http://schemas.openxmlformats.org/officeDocument/2006/relationships/image" Target="media/imgrId7226319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2263195" Type="http://schemas.openxmlformats.org/officeDocument/2006/relationships/image" Target="media/imgrId7226319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