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491976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529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2347099" w:name="ctxt"/>
    <w:bookmarkEnd w:id="8234709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850075" name="name760160da26c33add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73460da26c33ad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92668534" name="name133660da26c34892b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27260da26c348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9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9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70560da26c348c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77660da26c348e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9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174760da26c3490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9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9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544560da26c3492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990360da26c3493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2060da26c349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86578" name="name922360da26c35b328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56560da26c35b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1660da26c35b7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11481" name="name453160da26c36e86c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39860da26c36e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490760da26c36f7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29239" name="name238260da26c381f29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22860da26c381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08947" name="name202060da26c39662e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98860da26c396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69679" name="name545360da26c3abeeb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60660da26c3ab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8022" name="name766960da26c3bc7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660da26c3bc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180760da26c3bc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935601" name="name582960da26c3cf3bf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863260da26c3cf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27351" name="name983260da26c3dfffa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630360da26c3df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27965" name="name712960da26c3f4150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774560da26c3f4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45482" name="name937660da26c4152fb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771660da26c415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6960da26c415a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41242" name="name209060da26c42a5ea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861060da26c42a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85091" name="name648960da26c43b1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560da26c43b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74205611" name="name162360da26c450058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73560da26c450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0974" name="name827960da26c45ee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560da26c45e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96668" name="name926760da26c47610f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43460da26c476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0809" name="name242660da26c484e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560da26c484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944281" name="name980560da26c49604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7160da26c496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40863" name="name201360da26c4a8cb6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59160da26c4a8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214905" name="name390760da26c4b75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7360da26c4b7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23866" name="name105560da26c4cbe5e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498160da26c4cb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434072" name="name599460da26c4d9e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3760da26c4d9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0260da26c4da2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6960da26c4da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5485" name="name559560da26c4ecd69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103460da26c4ec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591160da26c4ed2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19575" name="name395360da26c50cab0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36260da26c50c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495395" name="name963660da26c5198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5060da26c519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876560da26c519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1935" name="name394860da26c52c56e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887260da26c52c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306051" name="name953260da26c53c7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4560da26c53c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70972" name="name409060da26c54ceb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7460da26c54c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25671" name="name778760da26c55d501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51660da26c55d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14891" name="name296360da26c576610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35160da26c576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215006" name="name886860da26c58b26b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774460da26c58b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82878" name="name299560da26c59f84f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45860da26c59f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01375" name="name453760da26c5b2a36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729760da26c5b2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224160da26c5b3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21696" name="name123260da26c5c8371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506960da26c5c8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16233" name="name592460da26c5dc913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52260da26c5dc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01498" name="name529760da26c5eb0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160da26c5eb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9104" name="name559360da26c60c492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635060da26c60c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14451" name="name664660da26c6216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060da26c621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15760da26c621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81799" name="name240160da26c636573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407560da26c636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99153" name="name250760da26c647174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07860da26c647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18663" name="name931260da26c658e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7260da26c658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45942" name="name203560da26c66b694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263160da26c66b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096397" name="name635160da26c677e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9960da26c677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41760da26c678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02985" name="name179560da26c692e87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737160da26c692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24409" name="name674060da26c6a793d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12060da26c6a7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12495" name="name269260da26c6b5e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260da26c6b5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3660da26c6b6d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34050" name="name754560da26c6ca17e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894860da26c6ca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70180" name="name743260da26c6df284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756560da26c6df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6945" name="name232360da26c6f0d5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1660da26c6f0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54525" name="name808060da26c710943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32260da26c710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587960da26c7116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12028" name="name818360da26c725acd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63660da26c725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46822" name="name368660da26c73a165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14260da26c73a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31822" name="name461760da26c74d900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354160da26c74d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36760da26c74e6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18363" name="name314560da26c7624b9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263960da26c762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722860da26c7628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95485" name="name862160da26c775321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42360da26c775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39733" name="name973660da26c786ac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5160da26c786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16031" name="name278460da26c796a94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700860da26c796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34568" name="name685460da26c7a80f0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14160da26c7a8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6511" name="name738360da26c7b63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360da26c7b6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82313" name="name317760da26c7ca24c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128460da26c7ca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17609" name="name421160da26c7dac1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7060da26c7da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24660da26c7daf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174745" name="name761460da26c7edb87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51560da26c7ed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42303" name="name374360da26c8066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660da26c806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17160da26c8069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495311" name="name932860da26c81a18c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300560da26c81a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46689" name="name734160da26c82b3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660da26c82b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351760da26c82b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47760da26c82ca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523" name="name192260da26c842662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316060da26c842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64131" name="name821460da26c854ddb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03860da26c854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065059" name="name960760da26c863d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8260da26c863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29711" name="name664260da26c875830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29360da26c875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62960" name="name371960da26c888d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660da26c888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02160da26c8890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06760da26c8892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626460da26c8896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82060da26c889d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636562" name="name327560da26c89e6a6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66760da26c89e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10364" name="name828460da26c8b355f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56360da26c8b3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53711" name="name922860da26c8c458e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430760da26c8c4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39853" name="name902660da26c8d8078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66460da26c8d8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53881" name="name224960da26c8e99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960da26c8e9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314360da26c8e9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2360da26c8ea0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08160da26c8ea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55049" name="name503260da26c902f6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4760da26c902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76060da26c9039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62860da26c903b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546660da26c903d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59167" name="name393760da26c91840f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55860da26c918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18640" name="name655360da26c9252d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9860da26c925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21058" name="name266760da26c93953f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09760da26c939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483194" name="name740160da26c94bc99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19260da26c94b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79310" name="name130860da26c95ed08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347060da26c95e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495845" name="name636260da26c96e5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2860da26c96e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45495" name="name551360da26c97ef62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92160da26c97e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12977" name="name805660da26c98f5cd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876460da26c98f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31321" name="name815760da26c9a27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460da26c9a2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3078" name="name656260da26c9b2b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260da26c9b2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59894" name="name212660da26c9c5fb7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27160da26c9c5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1078145" name="name875960da26c9daa59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270660da26c9da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527553" name="name377360da26c9e8b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1460da26c9e8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136860da26c9e8d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63660da26c9e93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21286" name="name113160da26ca0729c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748360da26ca07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45460da26ca075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20105" name="name961660da26ca19d92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41660da26ca19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32297" name="name370960da26ca297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760da26ca29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79392" name="name910560da26ca3cf9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31660da26ca3c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578340" name="name896760da26ca4d2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9560da26ca4d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34798" name="name517060da26ca60028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85260da26ca60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434141" name="name976860da26ca6e4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2260da26ca6e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26388" name="name386760da26ca83e55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72860da26ca83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150422" name="name159260da26ca94e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0960da26ca94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475580" name="name762660da26caa7a7a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768360da26caa7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722677" name="name694560da26cabb9a3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78860da26cabb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38835" name="name247860da26cacfb4e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330860da26cacf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111346" name="name330460da26cadeb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4560da26cade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78068" name="name360960da26caf2a36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174460da26caf2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34052" name="name260260da26cb135b7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890460da26cb13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00111" name="name113660da26cb21e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460da26cb21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18635593" name="name503660da26cb36767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88360da26cb36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8751927" name="name788760da26cb4f36f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94260da26cb4f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0276385" name="name896660da26cb6cdf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54160da26cb6c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6555399" name="name460960da26cb867ae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55160da26cb86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524871" name="name916560da26cb9afdb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819660da26cb9a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68451" name="name633360da26cbac18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9960da26cbac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47699" name="name951560da26cbc1cb7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244960da26cbc1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693666" name="name157460da26cbddf44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69160da26cbdd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80904431" name="name152460da26cc07854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92060da26cc07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717438" name="name911560da26cc190ce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77660da26cc19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153796" name="name643660da26cc2aa6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1860da26cc2a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97289" name="name913760da26cc37e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960da26cc37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46379" name="name282460da26cc4c613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34460da26cc4c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590603" name="name707160da26cc59e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9860da26cc59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04827" name="name827460da26cc72842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39560da26cc72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14870" name="name473560da26cc840b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3560da26cc84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94604" name="name432660da26cc9a5c2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18360da26cc9a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56442" name="name933060da26ccb1e21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315260da26ccb1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17335" name="name218560da26ccc8fd7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645860da26ccc8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02490" name="name498360da26ccd87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560da26ccd8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19696" name="name107060da26cceb820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493360da26cceb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37076" name="name620760da26cd0b0f3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791560da26cd0b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558973" name="name282360da26cd1b67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2360da26cd1b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92222" name="name672460da26cd2d3ec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91660da26cd2d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761">
    <w:multiLevelType w:val="hybridMultilevel"/>
    <w:lvl w:ilvl="0" w:tplc="72383893">
      <w:start w:val="1"/>
      <w:numFmt w:val="decimal"/>
      <w:lvlText w:val="%1."/>
      <w:lvlJc w:val="left"/>
      <w:pPr>
        <w:ind w:left="720" w:hanging="360"/>
      </w:pPr>
    </w:lvl>
    <w:lvl w:ilvl="1" w:tplc="72383893" w:tentative="1">
      <w:start w:val="1"/>
      <w:numFmt w:val="lowerLetter"/>
      <w:lvlText w:val="%2."/>
      <w:lvlJc w:val="left"/>
      <w:pPr>
        <w:ind w:left="1440" w:hanging="360"/>
      </w:pPr>
    </w:lvl>
    <w:lvl w:ilvl="2" w:tplc="72383893" w:tentative="1">
      <w:start w:val="1"/>
      <w:numFmt w:val="lowerRoman"/>
      <w:lvlText w:val="%3."/>
      <w:lvlJc w:val="right"/>
      <w:pPr>
        <w:ind w:left="2160" w:hanging="180"/>
      </w:pPr>
    </w:lvl>
    <w:lvl w:ilvl="3" w:tplc="72383893" w:tentative="1">
      <w:start w:val="1"/>
      <w:numFmt w:val="decimal"/>
      <w:lvlText w:val="%4."/>
      <w:lvlJc w:val="left"/>
      <w:pPr>
        <w:ind w:left="2880" w:hanging="360"/>
      </w:pPr>
    </w:lvl>
    <w:lvl w:ilvl="4" w:tplc="72383893" w:tentative="1">
      <w:start w:val="1"/>
      <w:numFmt w:val="lowerLetter"/>
      <w:lvlText w:val="%5."/>
      <w:lvlJc w:val="left"/>
      <w:pPr>
        <w:ind w:left="3600" w:hanging="360"/>
      </w:pPr>
    </w:lvl>
    <w:lvl w:ilvl="5" w:tplc="72383893" w:tentative="1">
      <w:start w:val="1"/>
      <w:numFmt w:val="lowerRoman"/>
      <w:lvlText w:val="%6."/>
      <w:lvlJc w:val="right"/>
      <w:pPr>
        <w:ind w:left="4320" w:hanging="180"/>
      </w:pPr>
    </w:lvl>
    <w:lvl w:ilvl="6" w:tplc="72383893" w:tentative="1">
      <w:start w:val="1"/>
      <w:numFmt w:val="decimal"/>
      <w:lvlText w:val="%7."/>
      <w:lvlJc w:val="left"/>
      <w:pPr>
        <w:ind w:left="5040" w:hanging="360"/>
      </w:pPr>
    </w:lvl>
    <w:lvl w:ilvl="7" w:tplc="72383893" w:tentative="1">
      <w:start w:val="1"/>
      <w:numFmt w:val="lowerLetter"/>
      <w:lvlText w:val="%8."/>
      <w:lvlJc w:val="left"/>
      <w:pPr>
        <w:ind w:left="5760" w:hanging="360"/>
      </w:pPr>
    </w:lvl>
    <w:lvl w:ilvl="8" w:tplc="72383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0">
    <w:multiLevelType w:val="hybridMultilevel"/>
    <w:lvl w:ilvl="0" w:tplc="35092516">
      <w:start w:val="1"/>
      <w:numFmt w:val="decimal"/>
      <w:lvlText w:val="%1."/>
      <w:lvlJc w:val="left"/>
      <w:pPr>
        <w:ind w:left="720" w:hanging="360"/>
      </w:pPr>
    </w:lvl>
    <w:lvl w:ilvl="1" w:tplc="35092516" w:tentative="1">
      <w:start w:val="1"/>
      <w:numFmt w:val="lowerLetter"/>
      <w:lvlText w:val="%2."/>
      <w:lvlJc w:val="left"/>
      <w:pPr>
        <w:ind w:left="1440" w:hanging="360"/>
      </w:pPr>
    </w:lvl>
    <w:lvl w:ilvl="2" w:tplc="35092516" w:tentative="1">
      <w:start w:val="1"/>
      <w:numFmt w:val="lowerRoman"/>
      <w:lvlText w:val="%3."/>
      <w:lvlJc w:val="right"/>
      <w:pPr>
        <w:ind w:left="2160" w:hanging="180"/>
      </w:pPr>
    </w:lvl>
    <w:lvl w:ilvl="3" w:tplc="35092516" w:tentative="1">
      <w:start w:val="1"/>
      <w:numFmt w:val="decimal"/>
      <w:lvlText w:val="%4."/>
      <w:lvlJc w:val="left"/>
      <w:pPr>
        <w:ind w:left="2880" w:hanging="360"/>
      </w:pPr>
    </w:lvl>
    <w:lvl w:ilvl="4" w:tplc="35092516" w:tentative="1">
      <w:start w:val="1"/>
      <w:numFmt w:val="lowerLetter"/>
      <w:lvlText w:val="%5."/>
      <w:lvlJc w:val="left"/>
      <w:pPr>
        <w:ind w:left="3600" w:hanging="360"/>
      </w:pPr>
    </w:lvl>
    <w:lvl w:ilvl="5" w:tplc="35092516" w:tentative="1">
      <w:start w:val="1"/>
      <w:numFmt w:val="lowerRoman"/>
      <w:lvlText w:val="%6."/>
      <w:lvlJc w:val="right"/>
      <w:pPr>
        <w:ind w:left="4320" w:hanging="180"/>
      </w:pPr>
    </w:lvl>
    <w:lvl w:ilvl="6" w:tplc="35092516" w:tentative="1">
      <w:start w:val="1"/>
      <w:numFmt w:val="decimal"/>
      <w:lvlText w:val="%7."/>
      <w:lvlJc w:val="left"/>
      <w:pPr>
        <w:ind w:left="5040" w:hanging="360"/>
      </w:pPr>
    </w:lvl>
    <w:lvl w:ilvl="7" w:tplc="35092516" w:tentative="1">
      <w:start w:val="1"/>
      <w:numFmt w:val="lowerLetter"/>
      <w:lvlText w:val="%8."/>
      <w:lvlJc w:val="left"/>
      <w:pPr>
        <w:ind w:left="5760" w:hanging="360"/>
      </w:pPr>
    </w:lvl>
    <w:lvl w:ilvl="8" w:tplc="35092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9">
    <w:multiLevelType w:val="hybridMultilevel"/>
    <w:lvl w:ilvl="0" w:tplc="51801720">
      <w:start w:val="1"/>
      <w:numFmt w:val="decimal"/>
      <w:lvlText w:val="%1."/>
      <w:lvlJc w:val="left"/>
      <w:pPr>
        <w:ind w:left="720" w:hanging="360"/>
      </w:pPr>
    </w:lvl>
    <w:lvl w:ilvl="1" w:tplc="51801720" w:tentative="1">
      <w:start w:val="1"/>
      <w:numFmt w:val="lowerLetter"/>
      <w:lvlText w:val="%2."/>
      <w:lvlJc w:val="left"/>
      <w:pPr>
        <w:ind w:left="1440" w:hanging="360"/>
      </w:pPr>
    </w:lvl>
    <w:lvl w:ilvl="2" w:tplc="51801720" w:tentative="1">
      <w:start w:val="1"/>
      <w:numFmt w:val="lowerRoman"/>
      <w:lvlText w:val="%3."/>
      <w:lvlJc w:val="right"/>
      <w:pPr>
        <w:ind w:left="2160" w:hanging="180"/>
      </w:pPr>
    </w:lvl>
    <w:lvl w:ilvl="3" w:tplc="51801720" w:tentative="1">
      <w:start w:val="1"/>
      <w:numFmt w:val="decimal"/>
      <w:lvlText w:val="%4."/>
      <w:lvlJc w:val="left"/>
      <w:pPr>
        <w:ind w:left="2880" w:hanging="360"/>
      </w:pPr>
    </w:lvl>
    <w:lvl w:ilvl="4" w:tplc="51801720" w:tentative="1">
      <w:start w:val="1"/>
      <w:numFmt w:val="lowerLetter"/>
      <w:lvlText w:val="%5."/>
      <w:lvlJc w:val="left"/>
      <w:pPr>
        <w:ind w:left="3600" w:hanging="360"/>
      </w:pPr>
    </w:lvl>
    <w:lvl w:ilvl="5" w:tplc="51801720" w:tentative="1">
      <w:start w:val="1"/>
      <w:numFmt w:val="lowerRoman"/>
      <w:lvlText w:val="%6."/>
      <w:lvlJc w:val="right"/>
      <w:pPr>
        <w:ind w:left="4320" w:hanging="180"/>
      </w:pPr>
    </w:lvl>
    <w:lvl w:ilvl="6" w:tplc="51801720" w:tentative="1">
      <w:start w:val="1"/>
      <w:numFmt w:val="decimal"/>
      <w:lvlText w:val="%7."/>
      <w:lvlJc w:val="left"/>
      <w:pPr>
        <w:ind w:left="5040" w:hanging="360"/>
      </w:pPr>
    </w:lvl>
    <w:lvl w:ilvl="7" w:tplc="51801720" w:tentative="1">
      <w:start w:val="1"/>
      <w:numFmt w:val="lowerLetter"/>
      <w:lvlText w:val="%8."/>
      <w:lvlJc w:val="left"/>
      <w:pPr>
        <w:ind w:left="5760" w:hanging="360"/>
      </w:pPr>
    </w:lvl>
    <w:lvl w:ilvl="8" w:tplc="51801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8">
    <w:multiLevelType w:val="hybridMultilevel"/>
    <w:lvl w:ilvl="0" w:tplc="39176768">
      <w:start w:val="1"/>
      <w:numFmt w:val="decimal"/>
      <w:lvlText w:val="%1."/>
      <w:lvlJc w:val="left"/>
      <w:pPr>
        <w:ind w:left="720" w:hanging="360"/>
      </w:pPr>
    </w:lvl>
    <w:lvl w:ilvl="1" w:tplc="39176768" w:tentative="1">
      <w:start w:val="1"/>
      <w:numFmt w:val="lowerLetter"/>
      <w:lvlText w:val="%2."/>
      <w:lvlJc w:val="left"/>
      <w:pPr>
        <w:ind w:left="1440" w:hanging="360"/>
      </w:pPr>
    </w:lvl>
    <w:lvl w:ilvl="2" w:tplc="39176768" w:tentative="1">
      <w:start w:val="1"/>
      <w:numFmt w:val="lowerRoman"/>
      <w:lvlText w:val="%3."/>
      <w:lvlJc w:val="right"/>
      <w:pPr>
        <w:ind w:left="2160" w:hanging="180"/>
      </w:pPr>
    </w:lvl>
    <w:lvl w:ilvl="3" w:tplc="39176768" w:tentative="1">
      <w:start w:val="1"/>
      <w:numFmt w:val="decimal"/>
      <w:lvlText w:val="%4."/>
      <w:lvlJc w:val="left"/>
      <w:pPr>
        <w:ind w:left="2880" w:hanging="360"/>
      </w:pPr>
    </w:lvl>
    <w:lvl w:ilvl="4" w:tplc="39176768" w:tentative="1">
      <w:start w:val="1"/>
      <w:numFmt w:val="lowerLetter"/>
      <w:lvlText w:val="%5."/>
      <w:lvlJc w:val="left"/>
      <w:pPr>
        <w:ind w:left="3600" w:hanging="360"/>
      </w:pPr>
    </w:lvl>
    <w:lvl w:ilvl="5" w:tplc="39176768" w:tentative="1">
      <w:start w:val="1"/>
      <w:numFmt w:val="lowerRoman"/>
      <w:lvlText w:val="%6."/>
      <w:lvlJc w:val="right"/>
      <w:pPr>
        <w:ind w:left="4320" w:hanging="180"/>
      </w:pPr>
    </w:lvl>
    <w:lvl w:ilvl="6" w:tplc="39176768" w:tentative="1">
      <w:start w:val="1"/>
      <w:numFmt w:val="decimal"/>
      <w:lvlText w:val="%7."/>
      <w:lvlJc w:val="left"/>
      <w:pPr>
        <w:ind w:left="5040" w:hanging="360"/>
      </w:pPr>
    </w:lvl>
    <w:lvl w:ilvl="7" w:tplc="39176768" w:tentative="1">
      <w:start w:val="1"/>
      <w:numFmt w:val="lowerLetter"/>
      <w:lvlText w:val="%8."/>
      <w:lvlJc w:val="left"/>
      <w:pPr>
        <w:ind w:left="5760" w:hanging="360"/>
      </w:pPr>
    </w:lvl>
    <w:lvl w:ilvl="8" w:tplc="39176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7">
    <w:multiLevelType w:val="hybridMultilevel"/>
    <w:lvl w:ilvl="0" w:tplc="68035938">
      <w:start w:val="1"/>
      <w:numFmt w:val="decimal"/>
      <w:lvlText w:val="%1."/>
      <w:lvlJc w:val="left"/>
      <w:pPr>
        <w:ind w:left="720" w:hanging="360"/>
      </w:pPr>
    </w:lvl>
    <w:lvl w:ilvl="1" w:tplc="68035938" w:tentative="1">
      <w:start w:val="1"/>
      <w:numFmt w:val="lowerLetter"/>
      <w:lvlText w:val="%2."/>
      <w:lvlJc w:val="left"/>
      <w:pPr>
        <w:ind w:left="1440" w:hanging="360"/>
      </w:pPr>
    </w:lvl>
    <w:lvl w:ilvl="2" w:tplc="68035938" w:tentative="1">
      <w:start w:val="1"/>
      <w:numFmt w:val="lowerRoman"/>
      <w:lvlText w:val="%3."/>
      <w:lvlJc w:val="right"/>
      <w:pPr>
        <w:ind w:left="2160" w:hanging="180"/>
      </w:pPr>
    </w:lvl>
    <w:lvl w:ilvl="3" w:tplc="68035938" w:tentative="1">
      <w:start w:val="1"/>
      <w:numFmt w:val="decimal"/>
      <w:lvlText w:val="%4."/>
      <w:lvlJc w:val="left"/>
      <w:pPr>
        <w:ind w:left="2880" w:hanging="360"/>
      </w:pPr>
    </w:lvl>
    <w:lvl w:ilvl="4" w:tplc="68035938" w:tentative="1">
      <w:start w:val="1"/>
      <w:numFmt w:val="lowerLetter"/>
      <w:lvlText w:val="%5."/>
      <w:lvlJc w:val="left"/>
      <w:pPr>
        <w:ind w:left="3600" w:hanging="360"/>
      </w:pPr>
    </w:lvl>
    <w:lvl w:ilvl="5" w:tplc="68035938" w:tentative="1">
      <w:start w:val="1"/>
      <w:numFmt w:val="lowerRoman"/>
      <w:lvlText w:val="%6."/>
      <w:lvlJc w:val="right"/>
      <w:pPr>
        <w:ind w:left="4320" w:hanging="180"/>
      </w:pPr>
    </w:lvl>
    <w:lvl w:ilvl="6" w:tplc="68035938" w:tentative="1">
      <w:start w:val="1"/>
      <w:numFmt w:val="decimal"/>
      <w:lvlText w:val="%7."/>
      <w:lvlJc w:val="left"/>
      <w:pPr>
        <w:ind w:left="5040" w:hanging="360"/>
      </w:pPr>
    </w:lvl>
    <w:lvl w:ilvl="7" w:tplc="68035938" w:tentative="1">
      <w:start w:val="1"/>
      <w:numFmt w:val="lowerLetter"/>
      <w:lvlText w:val="%8."/>
      <w:lvlJc w:val="left"/>
      <w:pPr>
        <w:ind w:left="5760" w:hanging="360"/>
      </w:pPr>
    </w:lvl>
    <w:lvl w:ilvl="8" w:tplc="68035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6">
    <w:multiLevelType w:val="hybridMultilevel"/>
    <w:lvl w:ilvl="0" w:tplc="29332996">
      <w:start w:val="1"/>
      <w:numFmt w:val="decimal"/>
      <w:lvlText w:val="%1."/>
      <w:lvlJc w:val="left"/>
      <w:pPr>
        <w:ind w:left="720" w:hanging="360"/>
      </w:pPr>
    </w:lvl>
    <w:lvl w:ilvl="1" w:tplc="29332996" w:tentative="1">
      <w:start w:val="1"/>
      <w:numFmt w:val="lowerLetter"/>
      <w:lvlText w:val="%2."/>
      <w:lvlJc w:val="left"/>
      <w:pPr>
        <w:ind w:left="1440" w:hanging="360"/>
      </w:pPr>
    </w:lvl>
    <w:lvl w:ilvl="2" w:tplc="29332996" w:tentative="1">
      <w:start w:val="1"/>
      <w:numFmt w:val="lowerRoman"/>
      <w:lvlText w:val="%3."/>
      <w:lvlJc w:val="right"/>
      <w:pPr>
        <w:ind w:left="2160" w:hanging="180"/>
      </w:pPr>
    </w:lvl>
    <w:lvl w:ilvl="3" w:tplc="29332996" w:tentative="1">
      <w:start w:val="1"/>
      <w:numFmt w:val="decimal"/>
      <w:lvlText w:val="%4."/>
      <w:lvlJc w:val="left"/>
      <w:pPr>
        <w:ind w:left="2880" w:hanging="360"/>
      </w:pPr>
    </w:lvl>
    <w:lvl w:ilvl="4" w:tplc="29332996" w:tentative="1">
      <w:start w:val="1"/>
      <w:numFmt w:val="lowerLetter"/>
      <w:lvlText w:val="%5."/>
      <w:lvlJc w:val="left"/>
      <w:pPr>
        <w:ind w:left="3600" w:hanging="360"/>
      </w:pPr>
    </w:lvl>
    <w:lvl w:ilvl="5" w:tplc="29332996" w:tentative="1">
      <w:start w:val="1"/>
      <w:numFmt w:val="lowerRoman"/>
      <w:lvlText w:val="%6."/>
      <w:lvlJc w:val="right"/>
      <w:pPr>
        <w:ind w:left="4320" w:hanging="180"/>
      </w:pPr>
    </w:lvl>
    <w:lvl w:ilvl="6" w:tplc="29332996" w:tentative="1">
      <w:start w:val="1"/>
      <w:numFmt w:val="decimal"/>
      <w:lvlText w:val="%7."/>
      <w:lvlJc w:val="left"/>
      <w:pPr>
        <w:ind w:left="5040" w:hanging="360"/>
      </w:pPr>
    </w:lvl>
    <w:lvl w:ilvl="7" w:tplc="29332996" w:tentative="1">
      <w:start w:val="1"/>
      <w:numFmt w:val="lowerLetter"/>
      <w:lvlText w:val="%8."/>
      <w:lvlJc w:val="left"/>
      <w:pPr>
        <w:ind w:left="5760" w:hanging="360"/>
      </w:pPr>
    </w:lvl>
    <w:lvl w:ilvl="8" w:tplc="29332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5">
    <w:multiLevelType w:val="hybridMultilevel"/>
    <w:lvl w:ilvl="0" w:tplc="88596893">
      <w:start w:val="1"/>
      <w:numFmt w:val="decimal"/>
      <w:lvlText w:val="%1."/>
      <w:lvlJc w:val="left"/>
      <w:pPr>
        <w:ind w:left="720" w:hanging="360"/>
      </w:pPr>
    </w:lvl>
    <w:lvl w:ilvl="1" w:tplc="88596893" w:tentative="1">
      <w:start w:val="1"/>
      <w:numFmt w:val="lowerLetter"/>
      <w:lvlText w:val="%2."/>
      <w:lvlJc w:val="left"/>
      <w:pPr>
        <w:ind w:left="1440" w:hanging="360"/>
      </w:pPr>
    </w:lvl>
    <w:lvl w:ilvl="2" w:tplc="88596893" w:tentative="1">
      <w:start w:val="1"/>
      <w:numFmt w:val="lowerRoman"/>
      <w:lvlText w:val="%3."/>
      <w:lvlJc w:val="right"/>
      <w:pPr>
        <w:ind w:left="2160" w:hanging="180"/>
      </w:pPr>
    </w:lvl>
    <w:lvl w:ilvl="3" w:tplc="88596893" w:tentative="1">
      <w:start w:val="1"/>
      <w:numFmt w:val="decimal"/>
      <w:lvlText w:val="%4."/>
      <w:lvlJc w:val="left"/>
      <w:pPr>
        <w:ind w:left="2880" w:hanging="360"/>
      </w:pPr>
    </w:lvl>
    <w:lvl w:ilvl="4" w:tplc="88596893" w:tentative="1">
      <w:start w:val="1"/>
      <w:numFmt w:val="lowerLetter"/>
      <w:lvlText w:val="%5."/>
      <w:lvlJc w:val="left"/>
      <w:pPr>
        <w:ind w:left="3600" w:hanging="360"/>
      </w:pPr>
    </w:lvl>
    <w:lvl w:ilvl="5" w:tplc="88596893" w:tentative="1">
      <w:start w:val="1"/>
      <w:numFmt w:val="lowerRoman"/>
      <w:lvlText w:val="%6."/>
      <w:lvlJc w:val="right"/>
      <w:pPr>
        <w:ind w:left="4320" w:hanging="180"/>
      </w:pPr>
    </w:lvl>
    <w:lvl w:ilvl="6" w:tplc="88596893" w:tentative="1">
      <w:start w:val="1"/>
      <w:numFmt w:val="decimal"/>
      <w:lvlText w:val="%7."/>
      <w:lvlJc w:val="left"/>
      <w:pPr>
        <w:ind w:left="5040" w:hanging="360"/>
      </w:pPr>
    </w:lvl>
    <w:lvl w:ilvl="7" w:tplc="88596893" w:tentative="1">
      <w:start w:val="1"/>
      <w:numFmt w:val="lowerLetter"/>
      <w:lvlText w:val="%8."/>
      <w:lvlJc w:val="left"/>
      <w:pPr>
        <w:ind w:left="5760" w:hanging="360"/>
      </w:pPr>
    </w:lvl>
    <w:lvl w:ilvl="8" w:tplc="88596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4">
    <w:multiLevelType w:val="hybridMultilevel"/>
    <w:lvl w:ilvl="0" w:tplc="50896033">
      <w:start w:val="1"/>
      <w:numFmt w:val="decimal"/>
      <w:lvlText w:val="%1."/>
      <w:lvlJc w:val="left"/>
      <w:pPr>
        <w:ind w:left="720" w:hanging="360"/>
      </w:pPr>
    </w:lvl>
    <w:lvl w:ilvl="1" w:tplc="50896033" w:tentative="1">
      <w:start w:val="1"/>
      <w:numFmt w:val="lowerLetter"/>
      <w:lvlText w:val="%2."/>
      <w:lvlJc w:val="left"/>
      <w:pPr>
        <w:ind w:left="1440" w:hanging="360"/>
      </w:pPr>
    </w:lvl>
    <w:lvl w:ilvl="2" w:tplc="50896033" w:tentative="1">
      <w:start w:val="1"/>
      <w:numFmt w:val="lowerRoman"/>
      <w:lvlText w:val="%3."/>
      <w:lvlJc w:val="right"/>
      <w:pPr>
        <w:ind w:left="2160" w:hanging="180"/>
      </w:pPr>
    </w:lvl>
    <w:lvl w:ilvl="3" w:tplc="50896033" w:tentative="1">
      <w:start w:val="1"/>
      <w:numFmt w:val="decimal"/>
      <w:lvlText w:val="%4."/>
      <w:lvlJc w:val="left"/>
      <w:pPr>
        <w:ind w:left="2880" w:hanging="360"/>
      </w:pPr>
    </w:lvl>
    <w:lvl w:ilvl="4" w:tplc="50896033" w:tentative="1">
      <w:start w:val="1"/>
      <w:numFmt w:val="lowerLetter"/>
      <w:lvlText w:val="%5."/>
      <w:lvlJc w:val="left"/>
      <w:pPr>
        <w:ind w:left="3600" w:hanging="360"/>
      </w:pPr>
    </w:lvl>
    <w:lvl w:ilvl="5" w:tplc="50896033" w:tentative="1">
      <w:start w:val="1"/>
      <w:numFmt w:val="lowerRoman"/>
      <w:lvlText w:val="%6."/>
      <w:lvlJc w:val="right"/>
      <w:pPr>
        <w:ind w:left="4320" w:hanging="180"/>
      </w:pPr>
    </w:lvl>
    <w:lvl w:ilvl="6" w:tplc="50896033" w:tentative="1">
      <w:start w:val="1"/>
      <w:numFmt w:val="decimal"/>
      <w:lvlText w:val="%7."/>
      <w:lvlJc w:val="left"/>
      <w:pPr>
        <w:ind w:left="5040" w:hanging="360"/>
      </w:pPr>
    </w:lvl>
    <w:lvl w:ilvl="7" w:tplc="50896033" w:tentative="1">
      <w:start w:val="1"/>
      <w:numFmt w:val="lowerLetter"/>
      <w:lvlText w:val="%8."/>
      <w:lvlJc w:val="left"/>
      <w:pPr>
        <w:ind w:left="5760" w:hanging="360"/>
      </w:pPr>
    </w:lvl>
    <w:lvl w:ilvl="8" w:tplc="50896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3">
    <w:multiLevelType w:val="hybridMultilevel"/>
    <w:lvl w:ilvl="0" w:tplc="41575463">
      <w:start w:val="1"/>
      <w:numFmt w:val="decimal"/>
      <w:lvlText w:val="%1."/>
      <w:lvlJc w:val="left"/>
      <w:pPr>
        <w:ind w:left="720" w:hanging="360"/>
      </w:pPr>
    </w:lvl>
    <w:lvl w:ilvl="1" w:tplc="41575463" w:tentative="1">
      <w:start w:val="1"/>
      <w:numFmt w:val="lowerLetter"/>
      <w:lvlText w:val="%2."/>
      <w:lvlJc w:val="left"/>
      <w:pPr>
        <w:ind w:left="1440" w:hanging="360"/>
      </w:pPr>
    </w:lvl>
    <w:lvl w:ilvl="2" w:tplc="41575463" w:tentative="1">
      <w:start w:val="1"/>
      <w:numFmt w:val="lowerRoman"/>
      <w:lvlText w:val="%3."/>
      <w:lvlJc w:val="right"/>
      <w:pPr>
        <w:ind w:left="2160" w:hanging="180"/>
      </w:pPr>
    </w:lvl>
    <w:lvl w:ilvl="3" w:tplc="41575463" w:tentative="1">
      <w:start w:val="1"/>
      <w:numFmt w:val="decimal"/>
      <w:lvlText w:val="%4."/>
      <w:lvlJc w:val="left"/>
      <w:pPr>
        <w:ind w:left="2880" w:hanging="360"/>
      </w:pPr>
    </w:lvl>
    <w:lvl w:ilvl="4" w:tplc="41575463" w:tentative="1">
      <w:start w:val="1"/>
      <w:numFmt w:val="lowerLetter"/>
      <w:lvlText w:val="%5."/>
      <w:lvlJc w:val="left"/>
      <w:pPr>
        <w:ind w:left="3600" w:hanging="360"/>
      </w:pPr>
    </w:lvl>
    <w:lvl w:ilvl="5" w:tplc="41575463" w:tentative="1">
      <w:start w:val="1"/>
      <w:numFmt w:val="lowerRoman"/>
      <w:lvlText w:val="%6."/>
      <w:lvlJc w:val="right"/>
      <w:pPr>
        <w:ind w:left="4320" w:hanging="180"/>
      </w:pPr>
    </w:lvl>
    <w:lvl w:ilvl="6" w:tplc="41575463" w:tentative="1">
      <w:start w:val="1"/>
      <w:numFmt w:val="decimal"/>
      <w:lvlText w:val="%7."/>
      <w:lvlJc w:val="left"/>
      <w:pPr>
        <w:ind w:left="5040" w:hanging="360"/>
      </w:pPr>
    </w:lvl>
    <w:lvl w:ilvl="7" w:tplc="41575463" w:tentative="1">
      <w:start w:val="1"/>
      <w:numFmt w:val="lowerLetter"/>
      <w:lvlText w:val="%8."/>
      <w:lvlJc w:val="left"/>
      <w:pPr>
        <w:ind w:left="5760" w:hanging="360"/>
      </w:pPr>
    </w:lvl>
    <w:lvl w:ilvl="8" w:tplc="41575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2">
    <w:multiLevelType w:val="hybridMultilevel"/>
    <w:lvl w:ilvl="0" w:tplc="53345223">
      <w:start w:val="1"/>
      <w:numFmt w:val="decimal"/>
      <w:lvlText w:val="%1."/>
      <w:lvlJc w:val="left"/>
      <w:pPr>
        <w:ind w:left="720" w:hanging="360"/>
      </w:pPr>
    </w:lvl>
    <w:lvl w:ilvl="1" w:tplc="53345223" w:tentative="1">
      <w:start w:val="1"/>
      <w:numFmt w:val="lowerLetter"/>
      <w:lvlText w:val="%2."/>
      <w:lvlJc w:val="left"/>
      <w:pPr>
        <w:ind w:left="1440" w:hanging="360"/>
      </w:pPr>
    </w:lvl>
    <w:lvl w:ilvl="2" w:tplc="53345223" w:tentative="1">
      <w:start w:val="1"/>
      <w:numFmt w:val="lowerRoman"/>
      <w:lvlText w:val="%3."/>
      <w:lvlJc w:val="right"/>
      <w:pPr>
        <w:ind w:left="2160" w:hanging="180"/>
      </w:pPr>
    </w:lvl>
    <w:lvl w:ilvl="3" w:tplc="53345223" w:tentative="1">
      <w:start w:val="1"/>
      <w:numFmt w:val="decimal"/>
      <w:lvlText w:val="%4."/>
      <w:lvlJc w:val="left"/>
      <w:pPr>
        <w:ind w:left="2880" w:hanging="360"/>
      </w:pPr>
    </w:lvl>
    <w:lvl w:ilvl="4" w:tplc="53345223" w:tentative="1">
      <w:start w:val="1"/>
      <w:numFmt w:val="lowerLetter"/>
      <w:lvlText w:val="%5."/>
      <w:lvlJc w:val="left"/>
      <w:pPr>
        <w:ind w:left="3600" w:hanging="360"/>
      </w:pPr>
    </w:lvl>
    <w:lvl w:ilvl="5" w:tplc="53345223" w:tentative="1">
      <w:start w:val="1"/>
      <w:numFmt w:val="lowerRoman"/>
      <w:lvlText w:val="%6."/>
      <w:lvlJc w:val="right"/>
      <w:pPr>
        <w:ind w:left="4320" w:hanging="180"/>
      </w:pPr>
    </w:lvl>
    <w:lvl w:ilvl="6" w:tplc="53345223" w:tentative="1">
      <w:start w:val="1"/>
      <w:numFmt w:val="decimal"/>
      <w:lvlText w:val="%7."/>
      <w:lvlJc w:val="left"/>
      <w:pPr>
        <w:ind w:left="5040" w:hanging="360"/>
      </w:pPr>
    </w:lvl>
    <w:lvl w:ilvl="7" w:tplc="53345223" w:tentative="1">
      <w:start w:val="1"/>
      <w:numFmt w:val="lowerLetter"/>
      <w:lvlText w:val="%8."/>
      <w:lvlJc w:val="left"/>
      <w:pPr>
        <w:ind w:left="5760" w:hanging="360"/>
      </w:pPr>
    </w:lvl>
    <w:lvl w:ilvl="8" w:tplc="53345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1">
    <w:multiLevelType w:val="hybridMultilevel"/>
    <w:lvl w:ilvl="0" w:tplc="94990552">
      <w:start w:val="1"/>
      <w:numFmt w:val="decimal"/>
      <w:lvlText w:val="%1."/>
      <w:lvlJc w:val="left"/>
      <w:pPr>
        <w:ind w:left="720" w:hanging="360"/>
      </w:pPr>
    </w:lvl>
    <w:lvl w:ilvl="1" w:tplc="94990552" w:tentative="1">
      <w:start w:val="1"/>
      <w:numFmt w:val="lowerLetter"/>
      <w:lvlText w:val="%2."/>
      <w:lvlJc w:val="left"/>
      <w:pPr>
        <w:ind w:left="1440" w:hanging="360"/>
      </w:pPr>
    </w:lvl>
    <w:lvl w:ilvl="2" w:tplc="94990552" w:tentative="1">
      <w:start w:val="1"/>
      <w:numFmt w:val="lowerRoman"/>
      <w:lvlText w:val="%3."/>
      <w:lvlJc w:val="right"/>
      <w:pPr>
        <w:ind w:left="2160" w:hanging="180"/>
      </w:pPr>
    </w:lvl>
    <w:lvl w:ilvl="3" w:tplc="94990552" w:tentative="1">
      <w:start w:val="1"/>
      <w:numFmt w:val="decimal"/>
      <w:lvlText w:val="%4."/>
      <w:lvlJc w:val="left"/>
      <w:pPr>
        <w:ind w:left="2880" w:hanging="360"/>
      </w:pPr>
    </w:lvl>
    <w:lvl w:ilvl="4" w:tplc="94990552" w:tentative="1">
      <w:start w:val="1"/>
      <w:numFmt w:val="lowerLetter"/>
      <w:lvlText w:val="%5."/>
      <w:lvlJc w:val="left"/>
      <w:pPr>
        <w:ind w:left="3600" w:hanging="360"/>
      </w:pPr>
    </w:lvl>
    <w:lvl w:ilvl="5" w:tplc="94990552" w:tentative="1">
      <w:start w:val="1"/>
      <w:numFmt w:val="lowerRoman"/>
      <w:lvlText w:val="%6."/>
      <w:lvlJc w:val="right"/>
      <w:pPr>
        <w:ind w:left="4320" w:hanging="180"/>
      </w:pPr>
    </w:lvl>
    <w:lvl w:ilvl="6" w:tplc="94990552" w:tentative="1">
      <w:start w:val="1"/>
      <w:numFmt w:val="decimal"/>
      <w:lvlText w:val="%7."/>
      <w:lvlJc w:val="left"/>
      <w:pPr>
        <w:ind w:left="5040" w:hanging="360"/>
      </w:pPr>
    </w:lvl>
    <w:lvl w:ilvl="7" w:tplc="94990552" w:tentative="1">
      <w:start w:val="1"/>
      <w:numFmt w:val="lowerLetter"/>
      <w:lvlText w:val="%8."/>
      <w:lvlJc w:val="left"/>
      <w:pPr>
        <w:ind w:left="5760" w:hanging="360"/>
      </w:pPr>
    </w:lvl>
    <w:lvl w:ilvl="8" w:tplc="94990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0">
    <w:multiLevelType w:val="hybridMultilevel"/>
    <w:lvl w:ilvl="0" w:tplc="82497693">
      <w:start w:val="1"/>
      <w:numFmt w:val="decimal"/>
      <w:lvlText w:val="%1."/>
      <w:lvlJc w:val="left"/>
      <w:pPr>
        <w:ind w:left="720" w:hanging="360"/>
      </w:pPr>
    </w:lvl>
    <w:lvl w:ilvl="1" w:tplc="82497693" w:tentative="1">
      <w:start w:val="1"/>
      <w:numFmt w:val="lowerLetter"/>
      <w:lvlText w:val="%2."/>
      <w:lvlJc w:val="left"/>
      <w:pPr>
        <w:ind w:left="1440" w:hanging="360"/>
      </w:pPr>
    </w:lvl>
    <w:lvl w:ilvl="2" w:tplc="82497693" w:tentative="1">
      <w:start w:val="1"/>
      <w:numFmt w:val="lowerRoman"/>
      <w:lvlText w:val="%3."/>
      <w:lvlJc w:val="right"/>
      <w:pPr>
        <w:ind w:left="2160" w:hanging="180"/>
      </w:pPr>
    </w:lvl>
    <w:lvl w:ilvl="3" w:tplc="82497693" w:tentative="1">
      <w:start w:val="1"/>
      <w:numFmt w:val="decimal"/>
      <w:lvlText w:val="%4."/>
      <w:lvlJc w:val="left"/>
      <w:pPr>
        <w:ind w:left="2880" w:hanging="360"/>
      </w:pPr>
    </w:lvl>
    <w:lvl w:ilvl="4" w:tplc="82497693" w:tentative="1">
      <w:start w:val="1"/>
      <w:numFmt w:val="lowerLetter"/>
      <w:lvlText w:val="%5."/>
      <w:lvlJc w:val="left"/>
      <w:pPr>
        <w:ind w:left="3600" w:hanging="360"/>
      </w:pPr>
    </w:lvl>
    <w:lvl w:ilvl="5" w:tplc="82497693" w:tentative="1">
      <w:start w:val="1"/>
      <w:numFmt w:val="lowerRoman"/>
      <w:lvlText w:val="%6."/>
      <w:lvlJc w:val="right"/>
      <w:pPr>
        <w:ind w:left="4320" w:hanging="180"/>
      </w:pPr>
    </w:lvl>
    <w:lvl w:ilvl="6" w:tplc="82497693" w:tentative="1">
      <w:start w:val="1"/>
      <w:numFmt w:val="decimal"/>
      <w:lvlText w:val="%7."/>
      <w:lvlJc w:val="left"/>
      <w:pPr>
        <w:ind w:left="5040" w:hanging="360"/>
      </w:pPr>
    </w:lvl>
    <w:lvl w:ilvl="7" w:tplc="82497693" w:tentative="1">
      <w:start w:val="1"/>
      <w:numFmt w:val="lowerLetter"/>
      <w:lvlText w:val="%8."/>
      <w:lvlJc w:val="left"/>
      <w:pPr>
        <w:ind w:left="5760" w:hanging="360"/>
      </w:pPr>
    </w:lvl>
    <w:lvl w:ilvl="8" w:tplc="82497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9">
    <w:multiLevelType w:val="hybridMultilevel"/>
    <w:lvl w:ilvl="0" w:tplc="31663323">
      <w:start w:val="1"/>
      <w:numFmt w:val="decimal"/>
      <w:lvlText w:val="%1."/>
      <w:lvlJc w:val="left"/>
      <w:pPr>
        <w:ind w:left="720" w:hanging="360"/>
      </w:pPr>
    </w:lvl>
    <w:lvl w:ilvl="1" w:tplc="31663323" w:tentative="1">
      <w:start w:val="1"/>
      <w:numFmt w:val="lowerLetter"/>
      <w:lvlText w:val="%2."/>
      <w:lvlJc w:val="left"/>
      <w:pPr>
        <w:ind w:left="1440" w:hanging="360"/>
      </w:pPr>
    </w:lvl>
    <w:lvl w:ilvl="2" w:tplc="31663323" w:tentative="1">
      <w:start w:val="1"/>
      <w:numFmt w:val="lowerRoman"/>
      <w:lvlText w:val="%3."/>
      <w:lvlJc w:val="right"/>
      <w:pPr>
        <w:ind w:left="2160" w:hanging="180"/>
      </w:pPr>
    </w:lvl>
    <w:lvl w:ilvl="3" w:tplc="31663323" w:tentative="1">
      <w:start w:val="1"/>
      <w:numFmt w:val="decimal"/>
      <w:lvlText w:val="%4."/>
      <w:lvlJc w:val="left"/>
      <w:pPr>
        <w:ind w:left="2880" w:hanging="360"/>
      </w:pPr>
    </w:lvl>
    <w:lvl w:ilvl="4" w:tplc="31663323" w:tentative="1">
      <w:start w:val="1"/>
      <w:numFmt w:val="lowerLetter"/>
      <w:lvlText w:val="%5."/>
      <w:lvlJc w:val="left"/>
      <w:pPr>
        <w:ind w:left="3600" w:hanging="360"/>
      </w:pPr>
    </w:lvl>
    <w:lvl w:ilvl="5" w:tplc="31663323" w:tentative="1">
      <w:start w:val="1"/>
      <w:numFmt w:val="lowerRoman"/>
      <w:lvlText w:val="%6."/>
      <w:lvlJc w:val="right"/>
      <w:pPr>
        <w:ind w:left="4320" w:hanging="180"/>
      </w:pPr>
    </w:lvl>
    <w:lvl w:ilvl="6" w:tplc="31663323" w:tentative="1">
      <w:start w:val="1"/>
      <w:numFmt w:val="decimal"/>
      <w:lvlText w:val="%7."/>
      <w:lvlJc w:val="left"/>
      <w:pPr>
        <w:ind w:left="5040" w:hanging="360"/>
      </w:pPr>
    </w:lvl>
    <w:lvl w:ilvl="7" w:tplc="31663323" w:tentative="1">
      <w:start w:val="1"/>
      <w:numFmt w:val="lowerLetter"/>
      <w:lvlText w:val="%8."/>
      <w:lvlJc w:val="left"/>
      <w:pPr>
        <w:ind w:left="5760" w:hanging="360"/>
      </w:pPr>
    </w:lvl>
    <w:lvl w:ilvl="8" w:tplc="31663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8">
    <w:multiLevelType w:val="hybridMultilevel"/>
    <w:lvl w:ilvl="0" w:tplc="66840205">
      <w:start w:val="1"/>
      <w:numFmt w:val="decimal"/>
      <w:lvlText w:val="%1."/>
      <w:lvlJc w:val="left"/>
      <w:pPr>
        <w:ind w:left="720" w:hanging="360"/>
      </w:pPr>
    </w:lvl>
    <w:lvl w:ilvl="1" w:tplc="66840205" w:tentative="1">
      <w:start w:val="1"/>
      <w:numFmt w:val="lowerLetter"/>
      <w:lvlText w:val="%2."/>
      <w:lvlJc w:val="left"/>
      <w:pPr>
        <w:ind w:left="1440" w:hanging="360"/>
      </w:pPr>
    </w:lvl>
    <w:lvl w:ilvl="2" w:tplc="66840205" w:tentative="1">
      <w:start w:val="1"/>
      <w:numFmt w:val="lowerRoman"/>
      <w:lvlText w:val="%3."/>
      <w:lvlJc w:val="right"/>
      <w:pPr>
        <w:ind w:left="2160" w:hanging="180"/>
      </w:pPr>
    </w:lvl>
    <w:lvl w:ilvl="3" w:tplc="66840205" w:tentative="1">
      <w:start w:val="1"/>
      <w:numFmt w:val="decimal"/>
      <w:lvlText w:val="%4."/>
      <w:lvlJc w:val="left"/>
      <w:pPr>
        <w:ind w:left="2880" w:hanging="360"/>
      </w:pPr>
    </w:lvl>
    <w:lvl w:ilvl="4" w:tplc="66840205" w:tentative="1">
      <w:start w:val="1"/>
      <w:numFmt w:val="lowerLetter"/>
      <w:lvlText w:val="%5."/>
      <w:lvlJc w:val="left"/>
      <w:pPr>
        <w:ind w:left="3600" w:hanging="360"/>
      </w:pPr>
    </w:lvl>
    <w:lvl w:ilvl="5" w:tplc="66840205" w:tentative="1">
      <w:start w:val="1"/>
      <w:numFmt w:val="lowerRoman"/>
      <w:lvlText w:val="%6."/>
      <w:lvlJc w:val="right"/>
      <w:pPr>
        <w:ind w:left="4320" w:hanging="180"/>
      </w:pPr>
    </w:lvl>
    <w:lvl w:ilvl="6" w:tplc="66840205" w:tentative="1">
      <w:start w:val="1"/>
      <w:numFmt w:val="decimal"/>
      <w:lvlText w:val="%7."/>
      <w:lvlJc w:val="left"/>
      <w:pPr>
        <w:ind w:left="5040" w:hanging="360"/>
      </w:pPr>
    </w:lvl>
    <w:lvl w:ilvl="7" w:tplc="66840205" w:tentative="1">
      <w:start w:val="1"/>
      <w:numFmt w:val="lowerLetter"/>
      <w:lvlText w:val="%8."/>
      <w:lvlJc w:val="left"/>
      <w:pPr>
        <w:ind w:left="5760" w:hanging="360"/>
      </w:pPr>
    </w:lvl>
    <w:lvl w:ilvl="8" w:tplc="66840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7">
    <w:multiLevelType w:val="hybridMultilevel"/>
    <w:lvl w:ilvl="0" w:tplc="41290312">
      <w:start w:val="1"/>
      <w:numFmt w:val="decimal"/>
      <w:lvlText w:val="%1."/>
      <w:lvlJc w:val="left"/>
      <w:pPr>
        <w:ind w:left="720" w:hanging="360"/>
      </w:pPr>
    </w:lvl>
    <w:lvl w:ilvl="1" w:tplc="41290312" w:tentative="1">
      <w:start w:val="1"/>
      <w:numFmt w:val="lowerLetter"/>
      <w:lvlText w:val="%2."/>
      <w:lvlJc w:val="left"/>
      <w:pPr>
        <w:ind w:left="1440" w:hanging="360"/>
      </w:pPr>
    </w:lvl>
    <w:lvl w:ilvl="2" w:tplc="41290312" w:tentative="1">
      <w:start w:val="1"/>
      <w:numFmt w:val="lowerRoman"/>
      <w:lvlText w:val="%3."/>
      <w:lvlJc w:val="right"/>
      <w:pPr>
        <w:ind w:left="2160" w:hanging="180"/>
      </w:pPr>
    </w:lvl>
    <w:lvl w:ilvl="3" w:tplc="41290312" w:tentative="1">
      <w:start w:val="1"/>
      <w:numFmt w:val="decimal"/>
      <w:lvlText w:val="%4."/>
      <w:lvlJc w:val="left"/>
      <w:pPr>
        <w:ind w:left="2880" w:hanging="360"/>
      </w:pPr>
    </w:lvl>
    <w:lvl w:ilvl="4" w:tplc="41290312" w:tentative="1">
      <w:start w:val="1"/>
      <w:numFmt w:val="lowerLetter"/>
      <w:lvlText w:val="%5."/>
      <w:lvlJc w:val="left"/>
      <w:pPr>
        <w:ind w:left="3600" w:hanging="360"/>
      </w:pPr>
    </w:lvl>
    <w:lvl w:ilvl="5" w:tplc="41290312" w:tentative="1">
      <w:start w:val="1"/>
      <w:numFmt w:val="lowerRoman"/>
      <w:lvlText w:val="%6."/>
      <w:lvlJc w:val="right"/>
      <w:pPr>
        <w:ind w:left="4320" w:hanging="180"/>
      </w:pPr>
    </w:lvl>
    <w:lvl w:ilvl="6" w:tplc="41290312" w:tentative="1">
      <w:start w:val="1"/>
      <w:numFmt w:val="decimal"/>
      <w:lvlText w:val="%7."/>
      <w:lvlJc w:val="left"/>
      <w:pPr>
        <w:ind w:left="5040" w:hanging="360"/>
      </w:pPr>
    </w:lvl>
    <w:lvl w:ilvl="7" w:tplc="41290312" w:tentative="1">
      <w:start w:val="1"/>
      <w:numFmt w:val="lowerLetter"/>
      <w:lvlText w:val="%8."/>
      <w:lvlJc w:val="left"/>
      <w:pPr>
        <w:ind w:left="5760" w:hanging="360"/>
      </w:pPr>
    </w:lvl>
    <w:lvl w:ilvl="8" w:tplc="41290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6">
    <w:multiLevelType w:val="hybridMultilevel"/>
    <w:lvl w:ilvl="0" w:tplc="70699104">
      <w:start w:val="1"/>
      <w:numFmt w:val="decimal"/>
      <w:lvlText w:val="%1."/>
      <w:lvlJc w:val="left"/>
      <w:pPr>
        <w:ind w:left="720" w:hanging="360"/>
      </w:pPr>
    </w:lvl>
    <w:lvl w:ilvl="1" w:tplc="70699104" w:tentative="1">
      <w:start w:val="1"/>
      <w:numFmt w:val="lowerLetter"/>
      <w:lvlText w:val="%2."/>
      <w:lvlJc w:val="left"/>
      <w:pPr>
        <w:ind w:left="1440" w:hanging="360"/>
      </w:pPr>
    </w:lvl>
    <w:lvl w:ilvl="2" w:tplc="70699104" w:tentative="1">
      <w:start w:val="1"/>
      <w:numFmt w:val="lowerRoman"/>
      <w:lvlText w:val="%3."/>
      <w:lvlJc w:val="right"/>
      <w:pPr>
        <w:ind w:left="2160" w:hanging="180"/>
      </w:pPr>
    </w:lvl>
    <w:lvl w:ilvl="3" w:tplc="70699104" w:tentative="1">
      <w:start w:val="1"/>
      <w:numFmt w:val="decimal"/>
      <w:lvlText w:val="%4."/>
      <w:lvlJc w:val="left"/>
      <w:pPr>
        <w:ind w:left="2880" w:hanging="360"/>
      </w:pPr>
    </w:lvl>
    <w:lvl w:ilvl="4" w:tplc="70699104" w:tentative="1">
      <w:start w:val="1"/>
      <w:numFmt w:val="lowerLetter"/>
      <w:lvlText w:val="%5."/>
      <w:lvlJc w:val="left"/>
      <w:pPr>
        <w:ind w:left="3600" w:hanging="360"/>
      </w:pPr>
    </w:lvl>
    <w:lvl w:ilvl="5" w:tplc="70699104" w:tentative="1">
      <w:start w:val="1"/>
      <w:numFmt w:val="lowerRoman"/>
      <w:lvlText w:val="%6."/>
      <w:lvlJc w:val="right"/>
      <w:pPr>
        <w:ind w:left="4320" w:hanging="180"/>
      </w:pPr>
    </w:lvl>
    <w:lvl w:ilvl="6" w:tplc="70699104" w:tentative="1">
      <w:start w:val="1"/>
      <w:numFmt w:val="decimal"/>
      <w:lvlText w:val="%7."/>
      <w:lvlJc w:val="left"/>
      <w:pPr>
        <w:ind w:left="5040" w:hanging="360"/>
      </w:pPr>
    </w:lvl>
    <w:lvl w:ilvl="7" w:tplc="70699104" w:tentative="1">
      <w:start w:val="1"/>
      <w:numFmt w:val="lowerLetter"/>
      <w:lvlText w:val="%8."/>
      <w:lvlJc w:val="left"/>
      <w:pPr>
        <w:ind w:left="5760" w:hanging="360"/>
      </w:pPr>
    </w:lvl>
    <w:lvl w:ilvl="8" w:tplc="70699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5">
    <w:multiLevelType w:val="hybridMultilevel"/>
    <w:lvl w:ilvl="0" w:tplc="93442437">
      <w:start w:val="1"/>
      <w:numFmt w:val="decimal"/>
      <w:lvlText w:val="%1."/>
      <w:lvlJc w:val="left"/>
      <w:pPr>
        <w:ind w:left="720" w:hanging="360"/>
      </w:pPr>
    </w:lvl>
    <w:lvl w:ilvl="1" w:tplc="93442437" w:tentative="1">
      <w:start w:val="1"/>
      <w:numFmt w:val="lowerLetter"/>
      <w:lvlText w:val="%2."/>
      <w:lvlJc w:val="left"/>
      <w:pPr>
        <w:ind w:left="1440" w:hanging="360"/>
      </w:pPr>
    </w:lvl>
    <w:lvl w:ilvl="2" w:tplc="93442437" w:tentative="1">
      <w:start w:val="1"/>
      <w:numFmt w:val="lowerRoman"/>
      <w:lvlText w:val="%3."/>
      <w:lvlJc w:val="right"/>
      <w:pPr>
        <w:ind w:left="2160" w:hanging="180"/>
      </w:pPr>
    </w:lvl>
    <w:lvl w:ilvl="3" w:tplc="93442437" w:tentative="1">
      <w:start w:val="1"/>
      <w:numFmt w:val="decimal"/>
      <w:lvlText w:val="%4."/>
      <w:lvlJc w:val="left"/>
      <w:pPr>
        <w:ind w:left="2880" w:hanging="360"/>
      </w:pPr>
    </w:lvl>
    <w:lvl w:ilvl="4" w:tplc="93442437" w:tentative="1">
      <w:start w:val="1"/>
      <w:numFmt w:val="lowerLetter"/>
      <w:lvlText w:val="%5."/>
      <w:lvlJc w:val="left"/>
      <w:pPr>
        <w:ind w:left="3600" w:hanging="360"/>
      </w:pPr>
    </w:lvl>
    <w:lvl w:ilvl="5" w:tplc="93442437" w:tentative="1">
      <w:start w:val="1"/>
      <w:numFmt w:val="lowerRoman"/>
      <w:lvlText w:val="%6."/>
      <w:lvlJc w:val="right"/>
      <w:pPr>
        <w:ind w:left="4320" w:hanging="180"/>
      </w:pPr>
    </w:lvl>
    <w:lvl w:ilvl="6" w:tplc="93442437" w:tentative="1">
      <w:start w:val="1"/>
      <w:numFmt w:val="decimal"/>
      <w:lvlText w:val="%7."/>
      <w:lvlJc w:val="left"/>
      <w:pPr>
        <w:ind w:left="5040" w:hanging="360"/>
      </w:pPr>
    </w:lvl>
    <w:lvl w:ilvl="7" w:tplc="93442437" w:tentative="1">
      <w:start w:val="1"/>
      <w:numFmt w:val="lowerLetter"/>
      <w:lvlText w:val="%8."/>
      <w:lvlJc w:val="left"/>
      <w:pPr>
        <w:ind w:left="5760" w:hanging="360"/>
      </w:pPr>
    </w:lvl>
    <w:lvl w:ilvl="8" w:tplc="93442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4">
    <w:multiLevelType w:val="hybridMultilevel"/>
    <w:lvl w:ilvl="0" w:tplc="43897365">
      <w:start w:val="1"/>
      <w:numFmt w:val="decimal"/>
      <w:lvlText w:val="%1."/>
      <w:lvlJc w:val="left"/>
      <w:pPr>
        <w:ind w:left="720" w:hanging="360"/>
      </w:pPr>
    </w:lvl>
    <w:lvl w:ilvl="1" w:tplc="43897365" w:tentative="1">
      <w:start w:val="1"/>
      <w:numFmt w:val="lowerLetter"/>
      <w:lvlText w:val="%2."/>
      <w:lvlJc w:val="left"/>
      <w:pPr>
        <w:ind w:left="1440" w:hanging="360"/>
      </w:pPr>
    </w:lvl>
    <w:lvl w:ilvl="2" w:tplc="43897365" w:tentative="1">
      <w:start w:val="1"/>
      <w:numFmt w:val="lowerRoman"/>
      <w:lvlText w:val="%3."/>
      <w:lvlJc w:val="right"/>
      <w:pPr>
        <w:ind w:left="2160" w:hanging="180"/>
      </w:pPr>
    </w:lvl>
    <w:lvl w:ilvl="3" w:tplc="43897365" w:tentative="1">
      <w:start w:val="1"/>
      <w:numFmt w:val="decimal"/>
      <w:lvlText w:val="%4."/>
      <w:lvlJc w:val="left"/>
      <w:pPr>
        <w:ind w:left="2880" w:hanging="360"/>
      </w:pPr>
    </w:lvl>
    <w:lvl w:ilvl="4" w:tplc="43897365" w:tentative="1">
      <w:start w:val="1"/>
      <w:numFmt w:val="lowerLetter"/>
      <w:lvlText w:val="%5."/>
      <w:lvlJc w:val="left"/>
      <w:pPr>
        <w:ind w:left="3600" w:hanging="360"/>
      </w:pPr>
    </w:lvl>
    <w:lvl w:ilvl="5" w:tplc="43897365" w:tentative="1">
      <w:start w:val="1"/>
      <w:numFmt w:val="lowerRoman"/>
      <w:lvlText w:val="%6."/>
      <w:lvlJc w:val="right"/>
      <w:pPr>
        <w:ind w:left="4320" w:hanging="180"/>
      </w:pPr>
    </w:lvl>
    <w:lvl w:ilvl="6" w:tplc="43897365" w:tentative="1">
      <w:start w:val="1"/>
      <w:numFmt w:val="decimal"/>
      <w:lvlText w:val="%7."/>
      <w:lvlJc w:val="left"/>
      <w:pPr>
        <w:ind w:left="5040" w:hanging="360"/>
      </w:pPr>
    </w:lvl>
    <w:lvl w:ilvl="7" w:tplc="43897365" w:tentative="1">
      <w:start w:val="1"/>
      <w:numFmt w:val="lowerLetter"/>
      <w:lvlText w:val="%8."/>
      <w:lvlJc w:val="left"/>
      <w:pPr>
        <w:ind w:left="5760" w:hanging="360"/>
      </w:pPr>
    </w:lvl>
    <w:lvl w:ilvl="8" w:tplc="43897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3">
    <w:multiLevelType w:val="hybridMultilevel"/>
    <w:lvl w:ilvl="0" w:tplc="17917952">
      <w:start w:val="1"/>
      <w:numFmt w:val="decimal"/>
      <w:lvlText w:val="%1."/>
      <w:lvlJc w:val="left"/>
      <w:pPr>
        <w:ind w:left="720" w:hanging="360"/>
      </w:pPr>
    </w:lvl>
    <w:lvl w:ilvl="1" w:tplc="17917952" w:tentative="1">
      <w:start w:val="1"/>
      <w:numFmt w:val="lowerLetter"/>
      <w:lvlText w:val="%2."/>
      <w:lvlJc w:val="left"/>
      <w:pPr>
        <w:ind w:left="1440" w:hanging="360"/>
      </w:pPr>
    </w:lvl>
    <w:lvl w:ilvl="2" w:tplc="17917952" w:tentative="1">
      <w:start w:val="1"/>
      <w:numFmt w:val="lowerRoman"/>
      <w:lvlText w:val="%3."/>
      <w:lvlJc w:val="right"/>
      <w:pPr>
        <w:ind w:left="2160" w:hanging="180"/>
      </w:pPr>
    </w:lvl>
    <w:lvl w:ilvl="3" w:tplc="17917952" w:tentative="1">
      <w:start w:val="1"/>
      <w:numFmt w:val="decimal"/>
      <w:lvlText w:val="%4."/>
      <w:lvlJc w:val="left"/>
      <w:pPr>
        <w:ind w:left="2880" w:hanging="360"/>
      </w:pPr>
    </w:lvl>
    <w:lvl w:ilvl="4" w:tplc="17917952" w:tentative="1">
      <w:start w:val="1"/>
      <w:numFmt w:val="lowerLetter"/>
      <w:lvlText w:val="%5."/>
      <w:lvlJc w:val="left"/>
      <w:pPr>
        <w:ind w:left="3600" w:hanging="360"/>
      </w:pPr>
    </w:lvl>
    <w:lvl w:ilvl="5" w:tplc="17917952" w:tentative="1">
      <w:start w:val="1"/>
      <w:numFmt w:val="lowerRoman"/>
      <w:lvlText w:val="%6."/>
      <w:lvlJc w:val="right"/>
      <w:pPr>
        <w:ind w:left="4320" w:hanging="180"/>
      </w:pPr>
    </w:lvl>
    <w:lvl w:ilvl="6" w:tplc="17917952" w:tentative="1">
      <w:start w:val="1"/>
      <w:numFmt w:val="decimal"/>
      <w:lvlText w:val="%7."/>
      <w:lvlJc w:val="left"/>
      <w:pPr>
        <w:ind w:left="5040" w:hanging="360"/>
      </w:pPr>
    </w:lvl>
    <w:lvl w:ilvl="7" w:tplc="17917952" w:tentative="1">
      <w:start w:val="1"/>
      <w:numFmt w:val="lowerLetter"/>
      <w:lvlText w:val="%8."/>
      <w:lvlJc w:val="left"/>
      <w:pPr>
        <w:ind w:left="5760" w:hanging="360"/>
      </w:pPr>
    </w:lvl>
    <w:lvl w:ilvl="8" w:tplc="17917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2">
    <w:multiLevelType w:val="hybridMultilevel"/>
    <w:lvl w:ilvl="0" w:tplc="59681192">
      <w:start w:val="1"/>
      <w:numFmt w:val="decimal"/>
      <w:lvlText w:val="%1."/>
      <w:lvlJc w:val="left"/>
      <w:pPr>
        <w:ind w:left="720" w:hanging="360"/>
      </w:pPr>
    </w:lvl>
    <w:lvl w:ilvl="1" w:tplc="59681192" w:tentative="1">
      <w:start w:val="1"/>
      <w:numFmt w:val="lowerLetter"/>
      <w:lvlText w:val="%2."/>
      <w:lvlJc w:val="left"/>
      <w:pPr>
        <w:ind w:left="1440" w:hanging="360"/>
      </w:pPr>
    </w:lvl>
    <w:lvl w:ilvl="2" w:tplc="59681192" w:tentative="1">
      <w:start w:val="1"/>
      <w:numFmt w:val="lowerRoman"/>
      <w:lvlText w:val="%3."/>
      <w:lvlJc w:val="right"/>
      <w:pPr>
        <w:ind w:left="2160" w:hanging="180"/>
      </w:pPr>
    </w:lvl>
    <w:lvl w:ilvl="3" w:tplc="59681192" w:tentative="1">
      <w:start w:val="1"/>
      <w:numFmt w:val="decimal"/>
      <w:lvlText w:val="%4."/>
      <w:lvlJc w:val="left"/>
      <w:pPr>
        <w:ind w:left="2880" w:hanging="360"/>
      </w:pPr>
    </w:lvl>
    <w:lvl w:ilvl="4" w:tplc="59681192" w:tentative="1">
      <w:start w:val="1"/>
      <w:numFmt w:val="lowerLetter"/>
      <w:lvlText w:val="%5."/>
      <w:lvlJc w:val="left"/>
      <w:pPr>
        <w:ind w:left="3600" w:hanging="360"/>
      </w:pPr>
    </w:lvl>
    <w:lvl w:ilvl="5" w:tplc="59681192" w:tentative="1">
      <w:start w:val="1"/>
      <w:numFmt w:val="lowerRoman"/>
      <w:lvlText w:val="%6."/>
      <w:lvlJc w:val="right"/>
      <w:pPr>
        <w:ind w:left="4320" w:hanging="180"/>
      </w:pPr>
    </w:lvl>
    <w:lvl w:ilvl="6" w:tplc="59681192" w:tentative="1">
      <w:start w:val="1"/>
      <w:numFmt w:val="decimal"/>
      <w:lvlText w:val="%7."/>
      <w:lvlJc w:val="left"/>
      <w:pPr>
        <w:ind w:left="5040" w:hanging="360"/>
      </w:pPr>
    </w:lvl>
    <w:lvl w:ilvl="7" w:tplc="59681192" w:tentative="1">
      <w:start w:val="1"/>
      <w:numFmt w:val="lowerLetter"/>
      <w:lvlText w:val="%8."/>
      <w:lvlJc w:val="left"/>
      <w:pPr>
        <w:ind w:left="5760" w:hanging="360"/>
      </w:pPr>
    </w:lvl>
    <w:lvl w:ilvl="8" w:tplc="59681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1">
    <w:multiLevelType w:val="hybridMultilevel"/>
    <w:lvl w:ilvl="0" w:tplc="23405907">
      <w:start w:val="1"/>
      <w:numFmt w:val="decimal"/>
      <w:lvlText w:val="%1."/>
      <w:lvlJc w:val="left"/>
      <w:pPr>
        <w:ind w:left="720" w:hanging="360"/>
      </w:pPr>
    </w:lvl>
    <w:lvl w:ilvl="1" w:tplc="23405907" w:tentative="1">
      <w:start w:val="1"/>
      <w:numFmt w:val="lowerLetter"/>
      <w:lvlText w:val="%2."/>
      <w:lvlJc w:val="left"/>
      <w:pPr>
        <w:ind w:left="1440" w:hanging="360"/>
      </w:pPr>
    </w:lvl>
    <w:lvl w:ilvl="2" w:tplc="23405907" w:tentative="1">
      <w:start w:val="1"/>
      <w:numFmt w:val="lowerRoman"/>
      <w:lvlText w:val="%3."/>
      <w:lvlJc w:val="right"/>
      <w:pPr>
        <w:ind w:left="2160" w:hanging="180"/>
      </w:pPr>
    </w:lvl>
    <w:lvl w:ilvl="3" w:tplc="23405907" w:tentative="1">
      <w:start w:val="1"/>
      <w:numFmt w:val="decimal"/>
      <w:lvlText w:val="%4."/>
      <w:lvlJc w:val="left"/>
      <w:pPr>
        <w:ind w:left="2880" w:hanging="360"/>
      </w:pPr>
    </w:lvl>
    <w:lvl w:ilvl="4" w:tplc="23405907" w:tentative="1">
      <w:start w:val="1"/>
      <w:numFmt w:val="lowerLetter"/>
      <w:lvlText w:val="%5."/>
      <w:lvlJc w:val="left"/>
      <w:pPr>
        <w:ind w:left="3600" w:hanging="360"/>
      </w:pPr>
    </w:lvl>
    <w:lvl w:ilvl="5" w:tplc="23405907" w:tentative="1">
      <w:start w:val="1"/>
      <w:numFmt w:val="lowerRoman"/>
      <w:lvlText w:val="%6."/>
      <w:lvlJc w:val="right"/>
      <w:pPr>
        <w:ind w:left="4320" w:hanging="180"/>
      </w:pPr>
    </w:lvl>
    <w:lvl w:ilvl="6" w:tplc="23405907" w:tentative="1">
      <w:start w:val="1"/>
      <w:numFmt w:val="decimal"/>
      <w:lvlText w:val="%7."/>
      <w:lvlJc w:val="left"/>
      <w:pPr>
        <w:ind w:left="5040" w:hanging="360"/>
      </w:pPr>
    </w:lvl>
    <w:lvl w:ilvl="7" w:tplc="23405907" w:tentative="1">
      <w:start w:val="1"/>
      <w:numFmt w:val="lowerLetter"/>
      <w:lvlText w:val="%8."/>
      <w:lvlJc w:val="left"/>
      <w:pPr>
        <w:ind w:left="5760" w:hanging="360"/>
      </w:pPr>
    </w:lvl>
    <w:lvl w:ilvl="8" w:tplc="23405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0">
    <w:multiLevelType w:val="hybridMultilevel"/>
    <w:lvl w:ilvl="0" w:tplc="70267071">
      <w:start w:val="1"/>
      <w:numFmt w:val="decimal"/>
      <w:lvlText w:val="%1."/>
      <w:lvlJc w:val="left"/>
      <w:pPr>
        <w:ind w:left="720" w:hanging="360"/>
      </w:pPr>
    </w:lvl>
    <w:lvl w:ilvl="1" w:tplc="70267071" w:tentative="1">
      <w:start w:val="1"/>
      <w:numFmt w:val="lowerLetter"/>
      <w:lvlText w:val="%2."/>
      <w:lvlJc w:val="left"/>
      <w:pPr>
        <w:ind w:left="1440" w:hanging="360"/>
      </w:pPr>
    </w:lvl>
    <w:lvl w:ilvl="2" w:tplc="70267071" w:tentative="1">
      <w:start w:val="1"/>
      <w:numFmt w:val="lowerRoman"/>
      <w:lvlText w:val="%3."/>
      <w:lvlJc w:val="right"/>
      <w:pPr>
        <w:ind w:left="2160" w:hanging="180"/>
      </w:pPr>
    </w:lvl>
    <w:lvl w:ilvl="3" w:tplc="70267071" w:tentative="1">
      <w:start w:val="1"/>
      <w:numFmt w:val="decimal"/>
      <w:lvlText w:val="%4."/>
      <w:lvlJc w:val="left"/>
      <w:pPr>
        <w:ind w:left="2880" w:hanging="360"/>
      </w:pPr>
    </w:lvl>
    <w:lvl w:ilvl="4" w:tplc="70267071" w:tentative="1">
      <w:start w:val="1"/>
      <w:numFmt w:val="lowerLetter"/>
      <w:lvlText w:val="%5."/>
      <w:lvlJc w:val="left"/>
      <w:pPr>
        <w:ind w:left="3600" w:hanging="360"/>
      </w:pPr>
    </w:lvl>
    <w:lvl w:ilvl="5" w:tplc="70267071" w:tentative="1">
      <w:start w:val="1"/>
      <w:numFmt w:val="lowerRoman"/>
      <w:lvlText w:val="%6."/>
      <w:lvlJc w:val="right"/>
      <w:pPr>
        <w:ind w:left="4320" w:hanging="180"/>
      </w:pPr>
    </w:lvl>
    <w:lvl w:ilvl="6" w:tplc="70267071" w:tentative="1">
      <w:start w:val="1"/>
      <w:numFmt w:val="decimal"/>
      <w:lvlText w:val="%7."/>
      <w:lvlJc w:val="left"/>
      <w:pPr>
        <w:ind w:left="5040" w:hanging="360"/>
      </w:pPr>
    </w:lvl>
    <w:lvl w:ilvl="7" w:tplc="70267071" w:tentative="1">
      <w:start w:val="1"/>
      <w:numFmt w:val="lowerLetter"/>
      <w:lvlText w:val="%8."/>
      <w:lvlJc w:val="left"/>
      <w:pPr>
        <w:ind w:left="5760" w:hanging="360"/>
      </w:pPr>
    </w:lvl>
    <w:lvl w:ilvl="8" w:tplc="70267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9">
    <w:multiLevelType w:val="hybridMultilevel"/>
    <w:lvl w:ilvl="0" w:tplc="39772056">
      <w:start w:val="1"/>
      <w:numFmt w:val="decimal"/>
      <w:lvlText w:val="%1."/>
      <w:lvlJc w:val="left"/>
      <w:pPr>
        <w:ind w:left="720" w:hanging="360"/>
      </w:pPr>
    </w:lvl>
    <w:lvl w:ilvl="1" w:tplc="39772056" w:tentative="1">
      <w:start w:val="1"/>
      <w:numFmt w:val="lowerLetter"/>
      <w:lvlText w:val="%2."/>
      <w:lvlJc w:val="left"/>
      <w:pPr>
        <w:ind w:left="1440" w:hanging="360"/>
      </w:pPr>
    </w:lvl>
    <w:lvl w:ilvl="2" w:tplc="39772056" w:tentative="1">
      <w:start w:val="1"/>
      <w:numFmt w:val="lowerRoman"/>
      <w:lvlText w:val="%3."/>
      <w:lvlJc w:val="right"/>
      <w:pPr>
        <w:ind w:left="2160" w:hanging="180"/>
      </w:pPr>
    </w:lvl>
    <w:lvl w:ilvl="3" w:tplc="39772056" w:tentative="1">
      <w:start w:val="1"/>
      <w:numFmt w:val="decimal"/>
      <w:lvlText w:val="%4."/>
      <w:lvlJc w:val="left"/>
      <w:pPr>
        <w:ind w:left="2880" w:hanging="360"/>
      </w:pPr>
    </w:lvl>
    <w:lvl w:ilvl="4" w:tplc="39772056" w:tentative="1">
      <w:start w:val="1"/>
      <w:numFmt w:val="lowerLetter"/>
      <w:lvlText w:val="%5."/>
      <w:lvlJc w:val="left"/>
      <w:pPr>
        <w:ind w:left="3600" w:hanging="360"/>
      </w:pPr>
    </w:lvl>
    <w:lvl w:ilvl="5" w:tplc="39772056" w:tentative="1">
      <w:start w:val="1"/>
      <w:numFmt w:val="lowerRoman"/>
      <w:lvlText w:val="%6."/>
      <w:lvlJc w:val="right"/>
      <w:pPr>
        <w:ind w:left="4320" w:hanging="180"/>
      </w:pPr>
    </w:lvl>
    <w:lvl w:ilvl="6" w:tplc="39772056" w:tentative="1">
      <w:start w:val="1"/>
      <w:numFmt w:val="decimal"/>
      <w:lvlText w:val="%7."/>
      <w:lvlJc w:val="left"/>
      <w:pPr>
        <w:ind w:left="5040" w:hanging="360"/>
      </w:pPr>
    </w:lvl>
    <w:lvl w:ilvl="7" w:tplc="39772056" w:tentative="1">
      <w:start w:val="1"/>
      <w:numFmt w:val="lowerLetter"/>
      <w:lvlText w:val="%8."/>
      <w:lvlJc w:val="left"/>
      <w:pPr>
        <w:ind w:left="5760" w:hanging="360"/>
      </w:pPr>
    </w:lvl>
    <w:lvl w:ilvl="8" w:tplc="39772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8">
    <w:multiLevelType w:val="hybridMultilevel"/>
    <w:lvl w:ilvl="0" w:tplc="95780336">
      <w:start w:val="1"/>
      <w:numFmt w:val="decimal"/>
      <w:lvlText w:val="%1."/>
      <w:lvlJc w:val="left"/>
      <w:pPr>
        <w:ind w:left="720" w:hanging="360"/>
      </w:pPr>
    </w:lvl>
    <w:lvl w:ilvl="1" w:tplc="95780336" w:tentative="1">
      <w:start w:val="1"/>
      <w:numFmt w:val="lowerLetter"/>
      <w:lvlText w:val="%2."/>
      <w:lvlJc w:val="left"/>
      <w:pPr>
        <w:ind w:left="1440" w:hanging="360"/>
      </w:pPr>
    </w:lvl>
    <w:lvl w:ilvl="2" w:tplc="95780336" w:tentative="1">
      <w:start w:val="1"/>
      <w:numFmt w:val="lowerRoman"/>
      <w:lvlText w:val="%3."/>
      <w:lvlJc w:val="right"/>
      <w:pPr>
        <w:ind w:left="2160" w:hanging="180"/>
      </w:pPr>
    </w:lvl>
    <w:lvl w:ilvl="3" w:tplc="95780336" w:tentative="1">
      <w:start w:val="1"/>
      <w:numFmt w:val="decimal"/>
      <w:lvlText w:val="%4."/>
      <w:lvlJc w:val="left"/>
      <w:pPr>
        <w:ind w:left="2880" w:hanging="360"/>
      </w:pPr>
    </w:lvl>
    <w:lvl w:ilvl="4" w:tplc="95780336" w:tentative="1">
      <w:start w:val="1"/>
      <w:numFmt w:val="lowerLetter"/>
      <w:lvlText w:val="%5."/>
      <w:lvlJc w:val="left"/>
      <w:pPr>
        <w:ind w:left="3600" w:hanging="360"/>
      </w:pPr>
    </w:lvl>
    <w:lvl w:ilvl="5" w:tplc="95780336" w:tentative="1">
      <w:start w:val="1"/>
      <w:numFmt w:val="lowerRoman"/>
      <w:lvlText w:val="%6."/>
      <w:lvlJc w:val="right"/>
      <w:pPr>
        <w:ind w:left="4320" w:hanging="180"/>
      </w:pPr>
    </w:lvl>
    <w:lvl w:ilvl="6" w:tplc="95780336" w:tentative="1">
      <w:start w:val="1"/>
      <w:numFmt w:val="decimal"/>
      <w:lvlText w:val="%7."/>
      <w:lvlJc w:val="left"/>
      <w:pPr>
        <w:ind w:left="5040" w:hanging="360"/>
      </w:pPr>
    </w:lvl>
    <w:lvl w:ilvl="7" w:tplc="95780336" w:tentative="1">
      <w:start w:val="1"/>
      <w:numFmt w:val="lowerLetter"/>
      <w:lvlText w:val="%8."/>
      <w:lvlJc w:val="left"/>
      <w:pPr>
        <w:ind w:left="5760" w:hanging="360"/>
      </w:pPr>
    </w:lvl>
    <w:lvl w:ilvl="8" w:tplc="95780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7">
    <w:multiLevelType w:val="hybridMultilevel"/>
    <w:lvl w:ilvl="0" w:tplc="14499404">
      <w:start w:val="1"/>
      <w:numFmt w:val="decimal"/>
      <w:lvlText w:val="%1."/>
      <w:lvlJc w:val="left"/>
      <w:pPr>
        <w:ind w:left="720" w:hanging="360"/>
      </w:pPr>
    </w:lvl>
    <w:lvl w:ilvl="1" w:tplc="14499404" w:tentative="1">
      <w:start w:val="1"/>
      <w:numFmt w:val="lowerLetter"/>
      <w:lvlText w:val="%2."/>
      <w:lvlJc w:val="left"/>
      <w:pPr>
        <w:ind w:left="1440" w:hanging="360"/>
      </w:pPr>
    </w:lvl>
    <w:lvl w:ilvl="2" w:tplc="14499404" w:tentative="1">
      <w:start w:val="1"/>
      <w:numFmt w:val="lowerRoman"/>
      <w:lvlText w:val="%3."/>
      <w:lvlJc w:val="right"/>
      <w:pPr>
        <w:ind w:left="2160" w:hanging="180"/>
      </w:pPr>
    </w:lvl>
    <w:lvl w:ilvl="3" w:tplc="14499404" w:tentative="1">
      <w:start w:val="1"/>
      <w:numFmt w:val="decimal"/>
      <w:lvlText w:val="%4."/>
      <w:lvlJc w:val="left"/>
      <w:pPr>
        <w:ind w:left="2880" w:hanging="360"/>
      </w:pPr>
    </w:lvl>
    <w:lvl w:ilvl="4" w:tplc="14499404" w:tentative="1">
      <w:start w:val="1"/>
      <w:numFmt w:val="lowerLetter"/>
      <w:lvlText w:val="%5."/>
      <w:lvlJc w:val="left"/>
      <w:pPr>
        <w:ind w:left="3600" w:hanging="360"/>
      </w:pPr>
    </w:lvl>
    <w:lvl w:ilvl="5" w:tplc="14499404" w:tentative="1">
      <w:start w:val="1"/>
      <w:numFmt w:val="lowerRoman"/>
      <w:lvlText w:val="%6."/>
      <w:lvlJc w:val="right"/>
      <w:pPr>
        <w:ind w:left="4320" w:hanging="180"/>
      </w:pPr>
    </w:lvl>
    <w:lvl w:ilvl="6" w:tplc="14499404" w:tentative="1">
      <w:start w:val="1"/>
      <w:numFmt w:val="decimal"/>
      <w:lvlText w:val="%7."/>
      <w:lvlJc w:val="left"/>
      <w:pPr>
        <w:ind w:left="5040" w:hanging="360"/>
      </w:pPr>
    </w:lvl>
    <w:lvl w:ilvl="7" w:tplc="14499404" w:tentative="1">
      <w:start w:val="1"/>
      <w:numFmt w:val="lowerLetter"/>
      <w:lvlText w:val="%8."/>
      <w:lvlJc w:val="left"/>
      <w:pPr>
        <w:ind w:left="5760" w:hanging="360"/>
      </w:pPr>
    </w:lvl>
    <w:lvl w:ilvl="8" w:tplc="14499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6">
    <w:multiLevelType w:val="hybridMultilevel"/>
    <w:lvl w:ilvl="0" w:tplc="62004853">
      <w:start w:val="1"/>
      <w:numFmt w:val="decimal"/>
      <w:lvlText w:val="%1."/>
      <w:lvlJc w:val="left"/>
      <w:pPr>
        <w:ind w:left="720" w:hanging="360"/>
      </w:pPr>
    </w:lvl>
    <w:lvl w:ilvl="1" w:tplc="62004853" w:tentative="1">
      <w:start w:val="1"/>
      <w:numFmt w:val="lowerLetter"/>
      <w:lvlText w:val="%2."/>
      <w:lvlJc w:val="left"/>
      <w:pPr>
        <w:ind w:left="1440" w:hanging="360"/>
      </w:pPr>
    </w:lvl>
    <w:lvl w:ilvl="2" w:tplc="62004853" w:tentative="1">
      <w:start w:val="1"/>
      <w:numFmt w:val="lowerRoman"/>
      <w:lvlText w:val="%3."/>
      <w:lvlJc w:val="right"/>
      <w:pPr>
        <w:ind w:left="2160" w:hanging="180"/>
      </w:pPr>
    </w:lvl>
    <w:lvl w:ilvl="3" w:tplc="62004853" w:tentative="1">
      <w:start w:val="1"/>
      <w:numFmt w:val="decimal"/>
      <w:lvlText w:val="%4."/>
      <w:lvlJc w:val="left"/>
      <w:pPr>
        <w:ind w:left="2880" w:hanging="360"/>
      </w:pPr>
    </w:lvl>
    <w:lvl w:ilvl="4" w:tplc="62004853" w:tentative="1">
      <w:start w:val="1"/>
      <w:numFmt w:val="lowerLetter"/>
      <w:lvlText w:val="%5."/>
      <w:lvlJc w:val="left"/>
      <w:pPr>
        <w:ind w:left="3600" w:hanging="360"/>
      </w:pPr>
    </w:lvl>
    <w:lvl w:ilvl="5" w:tplc="62004853" w:tentative="1">
      <w:start w:val="1"/>
      <w:numFmt w:val="lowerRoman"/>
      <w:lvlText w:val="%6."/>
      <w:lvlJc w:val="right"/>
      <w:pPr>
        <w:ind w:left="4320" w:hanging="180"/>
      </w:pPr>
    </w:lvl>
    <w:lvl w:ilvl="6" w:tplc="62004853" w:tentative="1">
      <w:start w:val="1"/>
      <w:numFmt w:val="decimal"/>
      <w:lvlText w:val="%7."/>
      <w:lvlJc w:val="left"/>
      <w:pPr>
        <w:ind w:left="5040" w:hanging="360"/>
      </w:pPr>
    </w:lvl>
    <w:lvl w:ilvl="7" w:tplc="62004853" w:tentative="1">
      <w:start w:val="1"/>
      <w:numFmt w:val="lowerLetter"/>
      <w:lvlText w:val="%8."/>
      <w:lvlJc w:val="left"/>
      <w:pPr>
        <w:ind w:left="5760" w:hanging="360"/>
      </w:pPr>
    </w:lvl>
    <w:lvl w:ilvl="8" w:tplc="62004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5">
    <w:multiLevelType w:val="hybridMultilevel"/>
    <w:lvl w:ilvl="0" w:tplc="48611965">
      <w:start w:val="1"/>
      <w:numFmt w:val="decimal"/>
      <w:lvlText w:val="%1."/>
      <w:lvlJc w:val="left"/>
      <w:pPr>
        <w:ind w:left="720" w:hanging="360"/>
      </w:pPr>
    </w:lvl>
    <w:lvl w:ilvl="1" w:tplc="48611965" w:tentative="1">
      <w:start w:val="1"/>
      <w:numFmt w:val="lowerLetter"/>
      <w:lvlText w:val="%2."/>
      <w:lvlJc w:val="left"/>
      <w:pPr>
        <w:ind w:left="1440" w:hanging="360"/>
      </w:pPr>
    </w:lvl>
    <w:lvl w:ilvl="2" w:tplc="48611965" w:tentative="1">
      <w:start w:val="1"/>
      <w:numFmt w:val="lowerRoman"/>
      <w:lvlText w:val="%3."/>
      <w:lvlJc w:val="right"/>
      <w:pPr>
        <w:ind w:left="2160" w:hanging="180"/>
      </w:pPr>
    </w:lvl>
    <w:lvl w:ilvl="3" w:tplc="48611965" w:tentative="1">
      <w:start w:val="1"/>
      <w:numFmt w:val="decimal"/>
      <w:lvlText w:val="%4."/>
      <w:lvlJc w:val="left"/>
      <w:pPr>
        <w:ind w:left="2880" w:hanging="360"/>
      </w:pPr>
    </w:lvl>
    <w:lvl w:ilvl="4" w:tplc="48611965" w:tentative="1">
      <w:start w:val="1"/>
      <w:numFmt w:val="lowerLetter"/>
      <w:lvlText w:val="%5."/>
      <w:lvlJc w:val="left"/>
      <w:pPr>
        <w:ind w:left="3600" w:hanging="360"/>
      </w:pPr>
    </w:lvl>
    <w:lvl w:ilvl="5" w:tplc="48611965" w:tentative="1">
      <w:start w:val="1"/>
      <w:numFmt w:val="lowerRoman"/>
      <w:lvlText w:val="%6."/>
      <w:lvlJc w:val="right"/>
      <w:pPr>
        <w:ind w:left="4320" w:hanging="180"/>
      </w:pPr>
    </w:lvl>
    <w:lvl w:ilvl="6" w:tplc="48611965" w:tentative="1">
      <w:start w:val="1"/>
      <w:numFmt w:val="decimal"/>
      <w:lvlText w:val="%7."/>
      <w:lvlJc w:val="left"/>
      <w:pPr>
        <w:ind w:left="5040" w:hanging="360"/>
      </w:pPr>
    </w:lvl>
    <w:lvl w:ilvl="7" w:tplc="48611965" w:tentative="1">
      <w:start w:val="1"/>
      <w:numFmt w:val="lowerLetter"/>
      <w:lvlText w:val="%8."/>
      <w:lvlJc w:val="left"/>
      <w:pPr>
        <w:ind w:left="5760" w:hanging="360"/>
      </w:pPr>
    </w:lvl>
    <w:lvl w:ilvl="8" w:tplc="48611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4">
    <w:multiLevelType w:val="hybridMultilevel"/>
    <w:lvl w:ilvl="0" w:tplc="78961224">
      <w:start w:val="1"/>
      <w:numFmt w:val="decimal"/>
      <w:lvlText w:val="%1."/>
      <w:lvlJc w:val="left"/>
      <w:pPr>
        <w:ind w:left="720" w:hanging="360"/>
      </w:pPr>
    </w:lvl>
    <w:lvl w:ilvl="1" w:tplc="78961224" w:tentative="1">
      <w:start w:val="1"/>
      <w:numFmt w:val="lowerLetter"/>
      <w:lvlText w:val="%2."/>
      <w:lvlJc w:val="left"/>
      <w:pPr>
        <w:ind w:left="1440" w:hanging="360"/>
      </w:pPr>
    </w:lvl>
    <w:lvl w:ilvl="2" w:tplc="78961224" w:tentative="1">
      <w:start w:val="1"/>
      <w:numFmt w:val="lowerRoman"/>
      <w:lvlText w:val="%3."/>
      <w:lvlJc w:val="right"/>
      <w:pPr>
        <w:ind w:left="2160" w:hanging="180"/>
      </w:pPr>
    </w:lvl>
    <w:lvl w:ilvl="3" w:tplc="78961224" w:tentative="1">
      <w:start w:val="1"/>
      <w:numFmt w:val="decimal"/>
      <w:lvlText w:val="%4."/>
      <w:lvlJc w:val="left"/>
      <w:pPr>
        <w:ind w:left="2880" w:hanging="360"/>
      </w:pPr>
    </w:lvl>
    <w:lvl w:ilvl="4" w:tplc="78961224" w:tentative="1">
      <w:start w:val="1"/>
      <w:numFmt w:val="lowerLetter"/>
      <w:lvlText w:val="%5."/>
      <w:lvlJc w:val="left"/>
      <w:pPr>
        <w:ind w:left="3600" w:hanging="360"/>
      </w:pPr>
    </w:lvl>
    <w:lvl w:ilvl="5" w:tplc="78961224" w:tentative="1">
      <w:start w:val="1"/>
      <w:numFmt w:val="lowerRoman"/>
      <w:lvlText w:val="%6."/>
      <w:lvlJc w:val="right"/>
      <w:pPr>
        <w:ind w:left="4320" w:hanging="180"/>
      </w:pPr>
    </w:lvl>
    <w:lvl w:ilvl="6" w:tplc="78961224" w:tentative="1">
      <w:start w:val="1"/>
      <w:numFmt w:val="decimal"/>
      <w:lvlText w:val="%7."/>
      <w:lvlJc w:val="left"/>
      <w:pPr>
        <w:ind w:left="5040" w:hanging="360"/>
      </w:pPr>
    </w:lvl>
    <w:lvl w:ilvl="7" w:tplc="78961224" w:tentative="1">
      <w:start w:val="1"/>
      <w:numFmt w:val="lowerLetter"/>
      <w:lvlText w:val="%8."/>
      <w:lvlJc w:val="left"/>
      <w:pPr>
        <w:ind w:left="5760" w:hanging="360"/>
      </w:pPr>
    </w:lvl>
    <w:lvl w:ilvl="8" w:tplc="78961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3">
    <w:multiLevelType w:val="hybridMultilevel"/>
    <w:lvl w:ilvl="0" w:tplc="99564566">
      <w:start w:val="1"/>
      <w:numFmt w:val="decimal"/>
      <w:lvlText w:val="%1."/>
      <w:lvlJc w:val="left"/>
      <w:pPr>
        <w:ind w:left="720" w:hanging="360"/>
      </w:pPr>
    </w:lvl>
    <w:lvl w:ilvl="1" w:tplc="99564566" w:tentative="1">
      <w:start w:val="1"/>
      <w:numFmt w:val="lowerLetter"/>
      <w:lvlText w:val="%2."/>
      <w:lvlJc w:val="left"/>
      <w:pPr>
        <w:ind w:left="1440" w:hanging="360"/>
      </w:pPr>
    </w:lvl>
    <w:lvl w:ilvl="2" w:tplc="99564566" w:tentative="1">
      <w:start w:val="1"/>
      <w:numFmt w:val="lowerRoman"/>
      <w:lvlText w:val="%3."/>
      <w:lvlJc w:val="right"/>
      <w:pPr>
        <w:ind w:left="2160" w:hanging="180"/>
      </w:pPr>
    </w:lvl>
    <w:lvl w:ilvl="3" w:tplc="99564566" w:tentative="1">
      <w:start w:val="1"/>
      <w:numFmt w:val="decimal"/>
      <w:lvlText w:val="%4."/>
      <w:lvlJc w:val="left"/>
      <w:pPr>
        <w:ind w:left="2880" w:hanging="360"/>
      </w:pPr>
    </w:lvl>
    <w:lvl w:ilvl="4" w:tplc="99564566" w:tentative="1">
      <w:start w:val="1"/>
      <w:numFmt w:val="lowerLetter"/>
      <w:lvlText w:val="%5."/>
      <w:lvlJc w:val="left"/>
      <w:pPr>
        <w:ind w:left="3600" w:hanging="360"/>
      </w:pPr>
    </w:lvl>
    <w:lvl w:ilvl="5" w:tplc="99564566" w:tentative="1">
      <w:start w:val="1"/>
      <w:numFmt w:val="lowerRoman"/>
      <w:lvlText w:val="%6."/>
      <w:lvlJc w:val="right"/>
      <w:pPr>
        <w:ind w:left="4320" w:hanging="180"/>
      </w:pPr>
    </w:lvl>
    <w:lvl w:ilvl="6" w:tplc="99564566" w:tentative="1">
      <w:start w:val="1"/>
      <w:numFmt w:val="decimal"/>
      <w:lvlText w:val="%7."/>
      <w:lvlJc w:val="left"/>
      <w:pPr>
        <w:ind w:left="5040" w:hanging="360"/>
      </w:pPr>
    </w:lvl>
    <w:lvl w:ilvl="7" w:tplc="99564566" w:tentative="1">
      <w:start w:val="1"/>
      <w:numFmt w:val="lowerLetter"/>
      <w:lvlText w:val="%8."/>
      <w:lvlJc w:val="left"/>
      <w:pPr>
        <w:ind w:left="5760" w:hanging="360"/>
      </w:pPr>
    </w:lvl>
    <w:lvl w:ilvl="8" w:tplc="99564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2">
    <w:multiLevelType w:val="hybridMultilevel"/>
    <w:lvl w:ilvl="0" w:tplc="22731903">
      <w:start w:val="1"/>
      <w:numFmt w:val="decimal"/>
      <w:lvlText w:val="%1."/>
      <w:lvlJc w:val="left"/>
      <w:pPr>
        <w:ind w:left="720" w:hanging="360"/>
      </w:pPr>
    </w:lvl>
    <w:lvl w:ilvl="1" w:tplc="22731903" w:tentative="1">
      <w:start w:val="1"/>
      <w:numFmt w:val="lowerLetter"/>
      <w:lvlText w:val="%2."/>
      <w:lvlJc w:val="left"/>
      <w:pPr>
        <w:ind w:left="1440" w:hanging="360"/>
      </w:pPr>
    </w:lvl>
    <w:lvl w:ilvl="2" w:tplc="22731903" w:tentative="1">
      <w:start w:val="1"/>
      <w:numFmt w:val="lowerRoman"/>
      <w:lvlText w:val="%3."/>
      <w:lvlJc w:val="right"/>
      <w:pPr>
        <w:ind w:left="2160" w:hanging="180"/>
      </w:pPr>
    </w:lvl>
    <w:lvl w:ilvl="3" w:tplc="22731903" w:tentative="1">
      <w:start w:val="1"/>
      <w:numFmt w:val="decimal"/>
      <w:lvlText w:val="%4."/>
      <w:lvlJc w:val="left"/>
      <w:pPr>
        <w:ind w:left="2880" w:hanging="360"/>
      </w:pPr>
    </w:lvl>
    <w:lvl w:ilvl="4" w:tplc="22731903" w:tentative="1">
      <w:start w:val="1"/>
      <w:numFmt w:val="lowerLetter"/>
      <w:lvlText w:val="%5."/>
      <w:lvlJc w:val="left"/>
      <w:pPr>
        <w:ind w:left="3600" w:hanging="360"/>
      </w:pPr>
    </w:lvl>
    <w:lvl w:ilvl="5" w:tplc="22731903" w:tentative="1">
      <w:start w:val="1"/>
      <w:numFmt w:val="lowerRoman"/>
      <w:lvlText w:val="%6."/>
      <w:lvlJc w:val="right"/>
      <w:pPr>
        <w:ind w:left="4320" w:hanging="180"/>
      </w:pPr>
    </w:lvl>
    <w:lvl w:ilvl="6" w:tplc="22731903" w:tentative="1">
      <w:start w:val="1"/>
      <w:numFmt w:val="decimal"/>
      <w:lvlText w:val="%7."/>
      <w:lvlJc w:val="left"/>
      <w:pPr>
        <w:ind w:left="5040" w:hanging="360"/>
      </w:pPr>
    </w:lvl>
    <w:lvl w:ilvl="7" w:tplc="22731903" w:tentative="1">
      <w:start w:val="1"/>
      <w:numFmt w:val="lowerLetter"/>
      <w:lvlText w:val="%8."/>
      <w:lvlJc w:val="left"/>
      <w:pPr>
        <w:ind w:left="5760" w:hanging="360"/>
      </w:pPr>
    </w:lvl>
    <w:lvl w:ilvl="8" w:tplc="22731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1">
    <w:multiLevelType w:val="hybridMultilevel"/>
    <w:lvl w:ilvl="0" w:tplc="37489556">
      <w:start w:val="1"/>
      <w:numFmt w:val="decimal"/>
      <w:lvlText w:val="%1."/>
      <w:lvlJc w:val="left"/>
      <w:pPr>
        <w:ind w:left="720" w:hanging="360"/>
      </w:pPr>
    </w:lvl>
    <w:lvl w:ilvl="1" w:tplc="37489556" w:tentative="1">
      <w:start w:val="1"/>
      <w:numFmt w:val="lowerLetter"/>
      <w:lvlText w:val="%2."/>
      <w:lvlJc w:val="left"/>
      <w:pPr>
        <w:ind w:left="1440" w:hanging="360"/>
      </w:pPr>
    </w:lvl>
    <w:lvl w:ilvl="2" w:tplc="37489556" w:tentative="1">
      <w:start w:val="1"/>
      <w:numFmt w:val="lowerRoman"/>
      <w:lvlText w:val="%3."/>
      <w:lvlJc w:val="right"/>
      <w:pPr>
        <w:ind w:left="2160" w:hanging="180"/>
      </w:pPr>
    </w:lvl>
    <w:lvl w:ilvl="3" w:tplc="37489556" w:tentative="1">
      <w:start w:val="1"/>
      <w:numFmt w:val="decimal"/>
      <w:lvlText w:val="%4."/>
      <w:lvlJc w:val="left"/>
      <w:pPr>
        <w:ind w:left="2880" w:hanging="360"/>
      </w:pPr>
    </w:lvl>
    <w:lvl w:ilvl="4" w:tplc="37489556" w:tentative="1">
      <w:start w:val="1"/>
      <w:numFmt w:val="lowerLetter"/>
      <w:lvlText w:val="%5."/>
      <w:lvlJc w:val="left"/>
      <w:pPr>
        <w:ind w:left="3600" w:hanging="360"/>
      </w:pPr>
    </w:lvl>
    <w:lvl w:ilvl="5" w:tplc="37489556" w:tentative="1">
      <w:start w:val="1"/>
      <w:numFmt w:val="lowerRoman"/>
      <w:lvlText w:val="%6."/>
      <w:lvlJc w:val="right"/>
      <w:pPr>
        <w:ind w:left="4320" w:hanging="180"/>
      </w:pPr>
    </w:lvl>
    <w:lvl w:ilvl="6" w:tplc="37489556" w:tentative="1">
      <w:start w:val="1"/>
      <w:numFmt w:val="decimal"/>
      <w:lvlText w:val="%7."/>
      <w:lvlJc w:val="left"/>
      <w:pPr>
        <w:ind w:left="5040" w:hanging="360"/>
      </w:pPr>
    </w:lvl>
    <w:lvl w:ilvl="7" w:tplc="37489556" w:tentative="1">
      <w:start w:val="1"/>
      <w:numFmt w:val="lowerLetter"/>
      <w:lvlText w:val="%8."/>
      <w:lvlJc w:val="left"/>
      <w:pPr>
        <w:ind w:left="5760" w:hanging="360"/>
      </w:pPr>
    </w:lvl>
    <w:lvl w:ilvl="8" w:tplc="37489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0">
    <w:multiLevelType w:val="hybridMultilevel"/>
    <w:lvl w:ilvl="0" w:tplc="22677209">
      <w:start w:val="1"/>
      <w:numFmt w:val="decimal"/>
      <w:lvlText w:val="%1."/>
      <w:lvlJc w:val="left"/>
      <w:pPr>
        <w:ind w:left="720" w:hanging="360"/>
      </w:pPr>
    </w:lvl>
    <w:lvl w:ilvl="1" w:tplc="22677209" w:tentative="1">
      <w:start w:val="1"/>
      <w:numFmt w:val="lowerLetter"/>
      <w:lvlText w:val="%2."/>
      <w:lvlJc w:val="left"/>
      <w:pPr>
        <w:ind w:left="1440" w:hanging="360"/>
      </w:pPr>
    </w:lvl>
    <w:lvl w:ilvl="2" w:tplc="22677209" w:tentative="1">
      <w:start w:val="1"/>
      <w:numFmt w:val="lowerRoman"/>
      <w:lvlText w:val="%3."/>
      <w:lvlJc w:val="right"/>
      <w:pPr>
        <w:ind w:left="2160" w:hanging="180"/>
      </w:pPr>
    </w:lvl>
    <w:lvl w:ilvl="3" w:tplc="22677209" w:tentative="1">
      <w:start w:val="1"/>
      <w:numFmt w:val="decimal"/>
      <w:lvlText w:val="%4."/>
      <w:lvlJc w:val="left"/>
      <w:pPr>
        <w:ind w:left="2880" w:hanging="360"/>
      </w:pPr>
    </w:lvl>
    <w:lvl w:ilvl="4" w:tplc="22677209" w:tentative="1">
      <w:start w:val="1"/>
      <w:numFmt w:val="lowerLetter"/>
      <w:lvlText w:val="%5."/>
      <w:lvlJc w:val="left"/>
      <w:pPr>
        <w:ind w:left="3600" w:hanging="360"/>
      </w:pPr>
    </w:lvl>
    <w:lvl w:ilvl="5" w:tplc="22677209" w:tentative="1">
      <w:start w:val="1"/>
      <w:numFmt w:val="lowerRoman"/>
      <w:lvlText w:val="%6."/>
      <w:lvlJc w:val="right"/>
      <w:pPr>
        <w:ind w:left="4320" w:hanging="180"/>
      </w:pPr>
    </w:lvl>
    <w:lvl w:ilvl="6" w:tplc="22677209" w:tentative="1">
      <w:start w:val="1"/>
      <w:numFmt w:val="decimal"/>
      <w:lvlText w:val="%7."/>
      <w:lvlJc w:val="left"/>
      <w:pPr>
        <w:ind w:left="5040" w:hanging="360"/>
      </w:pPr>
    </w:lvl>
    <w:lvl w:ilvl="7" w:tplc="22677209" w:tentative="1">
      <w:start w:val="1"/>
      <w:numFmt w:val="lowerLetter"/>
      <w:lvlText w:val="%8."/>
      <w:lvlJc w:val="left"/>
      <w:pPr>
        <w:ind w:left="5760" w:hanging="360"/>
      </w:pPr>
    </w:lvl>
    <w:lvl w:ilvl="8" w:tplc="22677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9">
    <w:multiLevelType w:val="hybridMultilevel"/>
    <w:lvl w:ilvl="0" w:tplc="81537011">
      <w:start w:val="1"/>
      <w:numFmt w:val="decimal"/>
      <w:lvlText w:val="%1."/>
      <w:lvlJc w:val="left"/>
      <w:pPr>
        <w:ind w:left="720" w:hanging="360"/>
      </w:pPr>
    </w:lvl>
    <w:lvl w:ilvl="1" w:tplc="81537011" w:tentative="1">
      <w:start w:val="1"/>
      <w:numFmt w:val="lowerLetter"/>
      <w:lvlText w:val="%2."/>
      <w:lvlJc w:val="left"/>
      <w:pPr>
        <w:ind w:left="1440" w:hanging="360"/>
      </w:pPr>
    </w:lvl>
    <w:lvl w:ilvl="2" w:tplc="81537011" w:tentative="1">
      <w:start w:val="1"/>
      <w:numFmt w:val="lowerRoman"/>
      <w:lvlText w:val="%3."/>
      <w:lvlJc w:val="right"/>
      <w:pPr>
        <w:ind w:left="2160" w:hanging="180"/>
      </w:pPr>
    </w:lvl>
    <w:lvl w:ilvl="3" w:tplc="81537011" w:tentative="1">
      <w:start w:val="1"/>
      <w:numFmt w:val="decimal"/>
      <w:lvlText w:val="%4."/>
      <w:lvlJc w:val="left"/>
      <w:pPr>
        <w:ind w:left="2880" w:hanging="360"/>
      </w:pPr>
    </w:lvl>
    <w:lvl w:ilvl="4" w:tplc="81537011" w:tentative="1">
      <w:start w:val="1"/>
      <w:numFmt w:val="lowerLetter"/>
      <w:lvlText w:val="%5."/>
      <w:lvlJc w:val="left"/>
      <w:pPr>
        <w:ind w:left="3600" w:hanging="360"/>
      </w:pPr>
    </w:lvl>
    <w:lvl w:ilvl="5" w:tplc="81537011" w:tentative="1">
      <w:start w:val="1"/>
      <w:numFmt w:val="lowerRoman"/>
      <w:lvlText w:val="%6."/>
      <w:lvlJc w:val="right"/>
      <w:pPr>
        <w:ind w:left="4320" w:hanging="180"/>
      </w:pPr>
    </w:lvl>
    <w:lvl w:ilvl="6" w:tplc="81537011" w:tentative="1">
      <w:start w:val="1"/>
      <w:numFmt w:val="decimal"/>
      <w:lvlText w:val="%7."/>
      <w:lvlJc w:val="left"/>
      <w:pPr>
        <w:ind w:left="5040" w:hanging="360"/>
      </w:pPr>
    </w:lvl>
    <w:lvl w:ilvl="7" w:tplc="81537011" w:tentative="1">
      <w:start w:val="1"/>
      <w:numFmt w:val="lowerLetter"/>
      <w:lvlText w:val="%8."/>
      <w:lvlJc w:val="left"/>
      <w:pPr>
        <w:ind w:left="5760" w:hanging="360"/>
      </w:pPr>
    </w:lvl>
    <w:lvl w:ilvl="8" w:tplc="81537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8">
    <w:multiLevelType w:val="hybridMultilevel"/>
    <w:lvl w:ilvl="0" w:tplc="33157225">
      <w:start w:val="1"/>
      <w:numFmt w:val="decimal"/>
      <w:lvlText w:val="%1."/>
      <w:lvlJc w:val="left"/>
      <w:pPr>
        <w:ind w:left="720" w:hanging="360"/>
      </w:pPr>
    </w:lvl>
    <w:lvl w:ilvl="1" w:tplc="33157225" w:tentative="1">
      <w:start w:val="1"/>
      <w:numFmt w:val="lowerLetter"/>
      <w:lvlText w:val="%2."/>
      <w:lvlJc w:val="left"/>
      <w:pPr>
        <w:ind w:left="1440" w:hanging="360"/>
      </w:pPr>
    </w:lvl>
    <w:lvl w:ilvl="2" w:tplc="33157225" w:tentative="1">
      <w:start w:val="1"/>
      <w:numFmt w:val="lowerRoman"/>
      <w:lvlText w:val="%3."/>
      <w:lvlJc w:val="right"/>
      <w:pPr>
        <w:ind w:left="2160" w:hanging="180"/>
      </w:pPr>
    </w:lvl>
    <w:lvl w:ilvl="3" w:tplc="33157225" w:tentative="1">
      <w:start w:val="1"/>
      <w:numFmt w:val="decimal"/>
      <w:lvlText w:val="%4."/>
      <w:lvlJc w:val="left"/>
      <w:pPr>
        <w:ind w:left="2880" w:hanging="360"/>
      </w:pPr>
    </w:lvl>
    <w:lvl w:ilvl="4" w:tplc="33157225" w:tentative="1">
      <w:start w:val="1"/>
      <w:numFmt w:val="lowerLetter"/>
      <w:lvlText w:val="%5."/>
      <w:lvlJc w:val="left"/>
      <w:pPr>
        <w:ind w:left="3600" w:hanging="360"/>
      </w:pPr>
    </w:lvl>
    <w:lvl w:ilvl="5" w:tplc="33157225" w:tentative="1">
      <w:start w:val="1"/>
      <w:numFmt w:val="lowerRoman"/>
      <w:lvlText w:val="%6."/>
      <w:lvlJc w:val="right"/>
      <w:pPr>
        <w:ind w:left="4320" w:hanging="180"/>
      </w:pPr>
    </w:lvl>
    <w:lvl w:ilvl="6" w:tplc="33157225" w:tentative="1">
      <w:start w:val="1"/>
      <w:numFmt w:val="decimal"/>
      <w:lvlText w:val="%7."/>
      <w:lvlJc w:val="left"/>
      <w:pPr>
        <w:ind w:left="5040" w:hanging="360"/>
      </w:pPr>
    </w:lvl>
    <w:lvl w:ilvl="7" w:tplc="33157225" w:tentative="1">
      <w:start w:val="1"/>
      <w:numFmt w:val="lowerLetter"/>
      <w:lvlText w:val="%8."/>
      <w:lvlJc w:val="left"/>
      <w:pPr>
        <w:ind w:left="5760" w:hanging="360"/>
      </w:pPr>
    </w:lvl>
    <w:lvl w:ilvl="8" w:tplc="33157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7">
    <w:multiLevelType w:val="hybridMultilevel"/>
    <w:lvl w:ilvl="0" w:tplc="38024063">
      <w:start w:val="1"/>
      <w:numFmt w:val="decimal"/>
      <w:lvlText w:val="%1."/>
      <w:lvlJc w:val="left"/>
      <w:pPr>
        <w:ind w:left="720" w:hanging="360"/>
      </w:pPr>
    </w:lvl>
    <w:lvl w:ilvl="1" w:tplc="38024063" w:tentative="1">
      <w:start w:val="1"/>
      <w:numFmt w:val="lowerLetter"/>
      <w:lvlText w:val="%2."/>
      <w:lvlJc w:val="left"/>
      <w:pPr>
        <w:ind w:left="1440" w:hanging="360"/>
      </w:pPr>
    </w:lvl>
    <w:lvl w:ilvl="2" w:tplc="38024063" w:tentative="1">
      <w:start w:val="1"/>
      <w:numFmt w:val="lowerRoman"/>
      <w:lvlText w:val="%3."/>
      <w:lvlJc w:val="right"/>
      <w:pPr>
        <w:ind w:left="2160" w:hanging="180"/>
      </w:pPr>
    </w:lvl>
    <w:lvl w:ilvl="3" w:tplc="38024063" w:tentative="1">
      <w:start w:val="1"/>
      <w:numFmt w:val="decimal"/>
      <w:lvlText w:val="%4."/>
      <w:lvlJc w:val="left"/>
      <w:pPr>
        <w:ind w:left="2880" w:hanging="360"/>
      </w:pPr>
    </w:lvl>
    <w:lvl w:ilvl="4" w:tplc="38024063" w:tentative="1">
      <w:start w:val="1"/>
      <w:numFmt w:val="lowerLetter"/>
      <w:lvlText w:val="%5."/>
      <w:lvlJc w:val="left"/>
      <w:pPr>
        <w:ind w:left="3600" w:hanging="360"/>
      </w:pPr>
    </w:lvl>
    <w:lvl w:ilvl="5" w:tplc="38024063" w:tentative="1">
      <w:start w:val="1"/>
      <w:numFmt w:val="lowerRoman"/>
      <w:lvlText w:val="%6."/>
      <w:lvlJc w:val="right"/>
      <w:pPr>
        <w:ind w:left="4320" w:hanging="180"/>
      </w:pPr>
    </w:lvl>
    <w:lvl w:ilvl="6" w:tplc="38024063" w:tentative="1">
      <w:start w:val="1"/>
      <w:numFmt w:val="decimal"/>
      <w:lvlText w:val="%7."/>
      <w:lvlJc w:val="left"/>
      <w:pPr>
        <w:ind w:left="5040" w:hanging="360"/>
      </w:pPr>
    </w:lvl>
    <w:lvl w:ilvl="7" w:tplc="38024063" w:tentative="1">
      <w:start w:val="1"/>
      <w:numFmt w:val="lowerLetter"/>
      <w:lvlText w:val="%8."/>
      <w:lvlJc w:val="left"/>
      <w:pPr>
        <w:ind w:left="5760" w:hanging="360"/>
      </w:pPr>
    </w:lvl>
    <w:lvl w:ilvl="8" w:tplc="38024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6">
    <w:multiLevelType w:val="hybridMultilevel"/>
    <w:lvl w:ilvl="0" w:tplc="24455620">
      <w:start w:val="1"/>
      <w:numFmt w:val="decimal"/>
      <w:lvlText w:val="%1."/>
      <w:lvlJc w:val="left"/>
      <w:pPr>
        <w:ind w:left="720" w:hanging="360"/>
      </w:pPr>
    </w:lvl>
    <w:lvl w:ilvl="1" w:tplc="24455620" w:tentative="1">
      <w:start w:val="1"/>
      <w:numFmt w:val="lowerLetter"/>
      <w:lvlText w:val="%2."/>
      <w:lvlJc w:val="left"/>
      <w:pPr>
        <w:ind w:left="1440" w:hanging="360"/>
      </w:pPr>
    </w:lvl>
    <w:lvl w:ilvl="2" w:tplc="24455620" w:tentative="1">
      <w:start w:val="1"/>
      <w:numFmt w:val="lowerRoman"/>
      <w:lvlText w:val="%3."/>
      <w:lvlJc w:val="right"/>
      <w:pPr>
        <w:ind w:left="2160" w:hanging="180"/>
      </w:pPr>
    </w:lvl>
    <w:lvl w:ilvl="3" w:tplc="24455620" w:tentative="1">
      <w:start w:val="1"/>
      <w:numFmt w:val="decimal"/>
      <w:lvlText w:val="%4."/>
      <w:lvlJc w:val="left"/>
      <w:pPr>
        <w:ind w:left="2880" w:hanging="360"/>
      </w:pPr>
    </w:lvl>
    <w:lvl w:ilvl="4" w:tplc="24455620" w:tentative="1">
      <w:start w:val="1"/>
      <w:numFmt w:val="lowerLetter"/>
      <w:lvlText w:val="%5."/>
      <w:lvlJc w:val="left"/>
      <w:pPr>
        <w:ind w:left="3600" w:hanging="360"/>
      </w:pPr>
    </w:lvl>
    <w:lvl w:ilvl="5" w:tplc="24455620" w:tentative="1">
      <w:start w:val="1"/>
      <w:numFmt w:val="lowerRoman"/>
      <w:lvlText w:val="%6."/>
      <w:lvlJc w:val="right"/>
      <w:pPr>
        <w:ind w:left="4320" w:hanging="180"/>
      </w:pPr>
    </w:lvl>
    <w:lvl w:ilvl="6" w:tplc="24455620" w:tentative="1">
      <w:start w:val="1"/>
      <w:numFmt w:val="decimal"/>
      <w:lvlText w:val="%7."/>
      <w:lvlJc w:val="left"/>
      <w:pPr>
        <w:ind w:left="5040" w:hanging="360"/>
      </w:pPr>
    </w:lvl>
    <w:lvl w:ilvl="7" w:tplc="24455620" w:tentative="1">
      <w:start w:val="1"/>
      <w:numFmt w:val="lowerLetter"/>
      <w:lvlText w:val="%8."/>
      <w:lvlJc w:val="left"/>
      <w:pPr>
        <w:ind w:left="5760" w:hanging="360"/>
      </w:pPr>
    </w:lvl>
    <w:lvl w:ilvl="8" w:tplc="24455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5">
    <w:multiLevelType w:val="hybridMultilevel"/>
    <w:lvl w:ilvl="0" w:tplc="88841296">
      <w:start w:val="1"/>
      <w:numFmt w:val="decimal"/>
      <w:lvlText w:val="%1."/>
      <w:lvlJc w:val="left"/>
      <w:pPr>
        <w:ind w:left="720" w:hanging="360"/>
      </w:pPr>
    </w:lvl>
    <w:lvl w:ilvl="1" w:tplc="88841296" w:tentative="1">
      <w:start w:val="1"/>
      <w:numFmt w:val="lowerLetter"/>
      <w:lvlText w:val="%2."/>
      <w:lvlJc w:val="left"/>
      <w:pPr>
        <w:ind w:left="1440" w:hanging="360"/>
      </w:pPr>
    </w:lvl>
    <w:lvl w:ilvl="2" w:tplc="88841296" w:tentative="1">
      <w:start w:val="1"/>
      <w:numFmt w:val="lowerRoman"/>
      <w:lvlText w:val="%3."/>
      <w:lvlJc w:val="right"/>
      <w:pPr>
        <w:ind w:left="2160" w:hanging="180"/>
      </w:pPr>
    </w:lvl>
    <w:lvl w:ilvl="3" w:tplc="88841296" w:tentative="1">
      <w:start w:val="1"/>
      <w:numFmt w:val="decimal"/>
      <w:lvlText w:val="%4."/>
      <w:lvlJc w:val="left"/>
      <w:pPr>
        <w:ind w:left="2880" w:hanging="360"/>
      </w:pPr>
    </w:lvl>
    <w:lvl w:ilvl="4" w:tplc="88841296" w:tentative="1">
      <w:start w:val="1"/>
      <w:numFmt w:val="lowerLetter"/>
      <w:lvlText w:val="%5."/>
      <w:lvlJc w:val="left"/>
      <w:pPr>
        <w:ind w:left="3600" w:hanging="360"/>
      </w:pPr>
    </w:lvl>
    <w:lvl w:ilvl="5" w:tplc="88841296" w:tentative="1">
      <w:start w:val="1"/>
      <w:numFmt w:val="lowerRoman"/>
      <w:lvlText w:val="%6."/>
      <w:lvlJc w:val="right"/>
      <w:pPr>
        <w:ind w:left="4320" w:hanging="180"/>
      </w:pPr>
    </w:lvl>
    <w:lvl w:ilvl="6" w:tplc="88841296" w:tentative="1">
      <w:start w:val="1"/>
      <w:numFmt w:val="decimal"/>
      <w:lvlText w:val="%7."/>
      <w:lvlJc w:val="left"/>
      <w:pPr>
        <w:ind w:left="5040" w:hanging="360"/>
      </w:pPr>
    </w:lvl>
    <w:lvl w:ilvl="7" w:tplc="88841296" w:tentative="1">
      <w:start w:val="1"/>
      <w:numFmt w:val="lowerLetter"/>
      <w:lvlText w:val="%8."/>
      <w:lvlJc w:val="left"/>
      <w:pPr>
        <w:ind w:left="5760" w:hanging="360"/>
      </w:pPr>
    </w:lvl>
    <w:lvl w:ilvl="8" w:tplc="88841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4">
    <w:multiLevelType w:val="hybridMultilevel"/>
    <w:lvl w:ilvl="0" w:tplc="33289049">
      <w:start w:val="1"/>
      <w:numFmt w:val="decimal"/>
      <w:lvlText w:val="%1."/>
      <w:lvlJc w:val="left"/>
      <w:pPr>
        <w:ind w:left="720" w:hanging="360"/>
      </w:pPr>
    </w:lvl>
    <w:lvl w:ilvl="1" w:tplc="33289049" w:tentative="1">
      <w:start w:val="1"/>
      <w:numFmt w:val="lowerLetter"/>
      <w:lvlText w:val="%2."/>
      <w:lvlJc w:val="left"/>
      <w:pPr>
        <w:ind w:left="1440" w:hanging="360"/>
      </w:pPr>
    </w:lvl>
    <w:lvl w:ilvl="2" w:tplc="33289049" w:tentative="1">
      <w:start w:val="1"/>
      <w:numFmt w:val="lowerRoman"/>
      <w:lvlText w:val="%3."/>
      <w:lvlJc w:val="right"/>
      <w:pPr>
        <w:ind w:left="2160" w:hanging="180"/>
      </w:pPr>
    </w:lvl>
    <w:lvl w:ilvl="3" w:tplc="33289049" w:tentative="1">
      <w:start w:val="1"/>
      <w:numFmt w:val="decimal"/>
      <w:lvlText w:val="%4."/>
      <w:lvlJc w:val="left"/>
      <w:pPr>
        <w:ind w:left="2880" w:hanging="360"/>
      </w:pPr>
    </w:lvl>
    <w:lvl w:ilvl="4" w:tplc="33289049" w:tentative="1">
      <w:start w:val="1"/>
      <w:numFmt w:val="lowerLetter"/>
      <w:lvlText w:val="%5."/>
      <w:lvlJc w:val="left"/>
      <w:pPr>
        <w:ind w:left="3600" w:hanging="360"/>
      </w:pPr>
    </w:lvl>
    <w:lvl w:ilvl="5" w:tplc="33289049" w:tentative="1">
      <w:start w:val="1"/>
      <w:numFmt w:val="lowerRoman"/>
      <w:lvlText w:val="%6."/>
      <w:lvlJc w:val="right"/>
      <w:pPr>
        <w:ind w:left="4320" w:hanging="180"/>
      </w:pPr>
    </w:lvl>
    <w:lvl w:ilvl="6" w:tplc="33289049" w:tentative="1">
      <w:start w:val="1"/>
      <w:numFmt w:val="decimal"/>
      <w:lvlText w:val="%7."/>
      <w:lvlJc w:val="left"/>
      <w:pPr>
        <w:ind w:left="5040" w:hanging="360"/>
      </w:pPr>
    </w:lvl>
    <w:lvl w:ilvl="7" w:tplc="33289049" w:tentative="1">
      <w:start w:val="1"/>
      <w:numFmt w:val="lowerLetter"/>
      <w:lvlText w:val="%8."/>
      <w:lvlJc w:val="left"/>
      <w:pPr>
        <w:ind w:left="5760" w:hanging="360"/>
      </w:pPr>
    </w:lvl>
    <w:lvl w:ilvl="8" w:tplc="33289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3">
    <w:multiLevelType w:val="hybridMultilevel"/>
    <w:lvl w:ilvl="0" w:tplc="66497335">
      <w:start w:val="1"/>
      <w:numFmt w:val="decimal"/>
      <w:lvlText w:val="%1."/>
      <w:lvlJc w:val="left"/>
      <w:pPr>
        <w:ind w:left="720" w:hanging="360"/>
      </w:pPr>
    </w:lvl>
    <w:lvl w:ilvl="1" w:tplc="66497335" w:tentative="1">
      <w:start w:val="1"/>
      <w:numFmt w:val="lowerLetter"/>
      <w:lvlText w:val="%2."/>
      <w:lvlJc w:val="left"/>
      <w:pPr>
        <w:ind w:left="1440" w:hanging="360"/>
      </w:pPr>
    </w:lvl>
    <w:lvl w:ilvl="2" w:tplc="66497335" w:tentative="1">
      <w:start w:val="1"/>
      <w:numFmt w:val="lowerRoman"/>
      <w:lvlText w:val="%3."/>
      <w:lvlJc w:val="right"/>
      <w:pPr>
        <w:ind w:left="2160" w:hanging="180"/>
      </w:pPr>
    </w:lvl>
    <w:lvl w:ilvl="3" w:tplc="66497335" w:tentative="1">
      <w:start w:val="1"/>
      <w:numFmt w:val="decimal"/>
      <w:lvlText w:val="%4."/>
      <w:lvlJc w:val="left"/>
      <w:pPr>
        <w:ind w:left="2880" w:hanging="360"/>
      </w:pPr>
    </w:lvl>
    <w:lvl w:ilvl="4" w:tplc="66497335" w:tentative="1">
      <w:start w:val="1"/>
      <w:numFmt w:val="lowerLetter"/>
      <w:lvlText w:val="%5."/>
      <w:lvlJc w:val="left"/>
      <w:pPr>
        <w:ind w:left="3600" w:hanging="360"/>
      </w:pPr>
    </w:lvl>
    <w:lvl w:ilvl="5" w:tplc="66497335" w:tentative="1">
      <w:start w:val="1"/>
      <w:numFmt w:val="lowerRoman"/>
      <w:lvlText w:val="%6."/>
      <w:lvlJc w:val="right"/>
      <w:pPr>
        <w:ind w:left="4320" w:hanging="180"/>
      </w:pPr>
    </w:lvl>
    <w:lvl w:ilvl="6" w:tplc="66497335" w:tentative="1">
      <w:start w:val="1"/>
      <w:numFmt w:val="decimal"/>
      <w:lvlText w:val="%7."/>
      <w:lvlJc w:val="left"/>
      <w:pPr>
        <w:ind w:left="5040" w:hanging="360"/>
      </w:pPr>
    </w:lvl>
    <w:lvl w:ilvl="7" w:tplc="66497335" w:tentative="1">
      <w:start w:val="1"/>
      <w:numFmt w:val="lowerLetter"/>
      <w:lvlText w:val="%8."/>
      <w:lvlJc w:val="left"/>
      <w:pPr>
        <w:ind w:left="5760" w:hanging="360"/>
      </w:pPr>
    </w:lvl>
    <w:lvl w:ilvl="8" w:tplc="66497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2">
    <w:multiLevelType w:val="hybridMultilevel"/>
    <w:lvl w:ilvl="0" w:tplc="66674922">
      <w:start w:val="1"/>
      <w:numFmt w:val="decimal"/>
      <w:lvlText w:val="%1."/>
      <w:lvlJc w:val="left"/>
      <w:pPr>
        <w:ind w:left="720" w:hanging="360"/>
      </w:pPr>
    </w:lvl>
    <w:lvl w:ilvl="1" w:tplc="66674922" w:tentative="1">
      <w:start w:val="1"/>
      <w:numFmt w:val="lowerLetter"/>
      <w:lvlText w:val="%2."/>
      <w:lvlJc w:val="left"/>
      <w:pPr>
        <w:ind w:left="1440" w:hanging="360"/>
      </w:pPr>
    </w:lvl>
    <w:lvl w:ilvl="2" w:tplc="66674922" w:tentative="1">
      <w:start w:val="1"/>
      <w:numFmt w:val="lowerRoman"/>
      <w:lvlText w:val="%3."/>
      <w:lvlJc w:val="right"/>
      <w:pPr>
        <w:ind w:left="2160" w:hanging="180"/>
      </w:pPr>
    </w:lvl>
    <w:lvl w:ilvl="3" w:tplc="66674922" w:tentative="1">
      <w:start w:val="1"/>
      <w:numFmt w:val="decimal"/>
      <w:lvlText w:val="%4."/>
      <w:lvlJc w:val="left"/>
      <w:pPr>
        <w:ind w:left="2880" w:hanging="360"/>
      </w:pPr>
    </w:lvl>
    <w:lvl w:ilvl="4" w:tplc="66674922" w:tentative="1">
      <w:start w:val="1"/>
      <w:numFmt w:val="lowerLetter"/>
      <w:lvlText w:val="%5."/>
      <w:lvlJc w:val="left"/>
      <w:pPr>
        <w:ind w:left="3600" w:hanging="360"/>
      </w:pPr>
    </w:lvl>
    <w:lvl w:ilvl="5" w:tplc="66674922" w:tentative="1">
      <w:start w:val="1"/>
      <w:numFmt w:val="lowerRoman"/>
      <w:lvlText w:val="%6."/>
      <w:lvlJc w:val="right"/>
      <w:pPr>
        <w:ind w:left="4320" w:hanging="180"/>
      </w:pPr>
    </w:lvl>
    <w:lvl w:ilvl="6" w:tplc="66674922" w:tentative="1">
      <w:start w:val="1"/>
      <w:numFmt w:val="decimal"/>
      <w:lvlText w:val="%7."/>
      <w:lvlJc w:val="left"/>
      <w:pPr>
        <w:ind w:left="5040" w:hanging="360"/>
      </w:pPr>
    </w:lvl>
    <w:lvl w:ilvl="7" w:tplc="66674922" w:tentative="1">
      <w:start w:val="1"/>
      <w:numFmt w:val="lowerLetter"/>
      <w:lvlText w:val="%8."/>
      <w:lvlJc w:val="left"/>
      <w:pPr>
        <w:ind w:left="5760" w:hanging="360"/>
      </w:pPr>
    </w:lvl>
    <w:lvl w:ilvl="8" w:tplc="66674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1">
    <w:multiLevelType w:val="hybridMultilevel"/>
    <w:lvl w:ilvl="0" w:tplc="62816659">
      <w:start w:val="1"/>
      <w:numFmt w:val="decimal"/>
      <w:lvlText w:val="%1."/>
      <w:lvlJc w:val="left"/>
      <w:pPr>
        <w:ind w:left="720" w:hanging="360"/>
      </w:pPr>
    </w:lvl>
    <w:lvl w:ilvl="1" w:tplc="62816659" w:tentative="1">
      <w:start w:val="1"/>
      <w:numFmt w:val="lowerLetter"/>
      <w:lvlText w:val="%2."/>
      <w:lvlJc w:val="left"/>
      <w:pPr>
        <w:ind w:left="1440" w:hanging="360"/>
      </w:pPr>
    </w:lvl>
    <w:lvl w:ilvl="2" w:tplc="62816659" w:tentative="1">
      <w:start w:val="1"/>
      <w:numFmt w:val="lowerRoman"/>
      <w:lvlText w:val="%3."/>
      <w:lvlJc w:val="right"/>
      <w:pPr>
        <w:ind w:left="2160" w:hanging="180"/>
      </w:pPr>
    </w:lvl>
    <w:lvl w:ilvl="3" w:tplc="62816659" w:tentative="1">
      <w:start w:val="1"/>
      <w:numFmt w:val="decimal"/>
      <w:lvlText w:val="%4."/>
      <w:lvlJc w:val="left"/>
      <w:pPr>
        <w:ind w:left="2880" w:hanging="360"/>
      </w:pPr>
    </w:lvl>
    <w:lvl w:ilvl="4" w:tplc="62816659" w:tentative="1">
      <w:start w:val="1"/>
      <w:numFmt w:val="lowerLetter"/>
      <w:lvlText w:val="%5."/>
      <w:lvlJc w:val="left"/>
      <w:pPr>
        <w:ind w:left="3600" w:hanging="360"/>
      </w:pPr>
    </w:lvl>
    <w:lvl w:ilvl="5" w:tplc="62816659" w:tentative="1">
      <w:start w:val="1"/>
      <w:numFmt w:val="lowerRoman"/>
      <w:lvlText w:val="%6."/>
      <w:lvlJc w:val="right"/>
      <w:pPr>
        <w:ind w:left="4320" w:hanging="180"/>
      </w:pPr>
    </w:lvl>
    <w:lvl w:ilvl="6" w:tplc="62816659" w:tentative="1">
      <w:start w:val="1"/>
      <w:numFmt w:val="decimal"/>
      <w:lvlText w:val="%7."/>
      <w:lvlJc w:val="left"/>
      <w:pPr>
        <w:ind w:left="5040" w:hanging="360"/>
      </w:pPr>
    </w:lvl>
    <w:lvl w:ilvl="7" w:tplc="62816659" w:tentative="1">
      <w:start w:val="1"/>
      <w:numFmt w:val="lowerLetter"/>
      <w:lvlText w:val="%8."/>
      <w:lvlJc w:val="left"/>
      <w:pPr>
        <w:ind w:left="5760" w:hanging="360"/>
      </w:pPr>
    </w:lvl>
    <w:lvl w:ilvl="8" w:tplc="62816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0">
    <w:multiLevelType w:val="hybridMultilevel"/>
    <w:lvl w:ilvl="0" w:tplc="94052711">
      <w:start w:val="1"/>
      <w:numFmt w:val="decimal"/>
      <w:lvlText w:val="%1."/>
      <w:lvlJc w:val="left"/>
      <w:pPr>
        <w:ind w:left="720" w:hanging="360"/>
      </w:pPr>
    </w:lvl>
    <w:lvl w:ilvl="1" w:tplc="94052711" w:tentative="1">
      <w:start w:val="1"/>
      <w:numFmt w:val="lowerLetter"/>
      <w:lvlText w:val="%2."/>
      <w:lvlJc w:val="left"/>
      <w:pPr>
        <w:ind w:left="1440" w:hanging="360"/>
      </w:pPr>
    </w:lvl>
    <w:lvl w:ilvl="2" w:tplc="94052711" w:tentative="1">
      <w:start w:val="1"/>
      <w:numFmt w:val="lowerRoman"/>
      <w:lvlText w:val="%3."/>
      <w:lvlJc w:val="right"/>
      <w:pPr>
        <w:ind w:left="2160" w:hanging="180"/>
      </w:pPr>
    </w:lvl>
    <w:lvl w:ilvl="3" w:tplc="94052711" w:tentative="1">
      <w:start w:val="1"/>
      <w:numFmt w:val="decimal"/>
      <w:lvlText w:val="%4."/>
      <w:lvlJc w:val="left"/>
      <w:pPr>
        <w:ind w:left="2880" w:hanging="360"/>
      </w:pPr>
    </w:lvl>
    <w:lvl w:ilvl="4" w:tplc="94052711" w:tentative="1">
      <w:start w:val="1"/>
      <w:numFmt w:val="lowerLetter"/>
      <w:lvlText w:val="%5."/>
      <w:lvlJc w:val="left"/>
      <w:pPr>
        <w:ind w:left="3600" w:hanging="360"/>
      </w:pPr>
    </w:lvl>
    <w:lvl w:ilvl="5" w:tplc="94052711" w:tentative="1">
      <w:start w:val="1"/>
      <w:numFmt w:val="lowerRoman"/>
      <w:lvlText w:val="%6."/>
      <w:lvlJc w:val="right"/>
      <w:pPr>
        <w:ind w:left="4320" w:hanging="180"/>
      </w:pPr>
    </w:lvl>
    <w:lvl w:ilvl="6" w:tplc="94052711" w:tentative="1">
      <w:start w:val="1"/>
      <w:numFmt w:val="decimal"/>
      <w:lvlText w:val="%7."/>
      <w:lvlJc w:val="left"/>
      <w:pPr>
        <w:ind w:left="5040" w:hanging="360"/>
      </w:pPr>
    </w:lvl>
    <w:lvl w:ilvl="7" w:tplc="94052711" w:tentative="1">
      <w:start w:val="1"/>
      <w:numFmt w:val="lowerLetter"/>
      <w:lvlText w:val="%8."/>
      <w:lvlJc w:val="left"/>
      <w:pPr>
        <w:ind w:left="5760" w:hanging="360"/>
      </w:pPr>
    </w:lvl>
    <w:lvl w:ilvl="8" w:tplc="94052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9">
    <w:multiLevelType w:val="hybridMultilevel"/>
    <w:lvl w:ilvl="0" w:tplc="55009458">
      <w:start w:val="1"/>
      <w:numFmt w:val="decimal"/>
      <w:lvlText w:val="%1."/>
      <w:lvlJc w:val="left"/>
      <w:pPr>
        <w:ind w:left="720" w:hanging="360"/>
      </w:pPr>
    </w:lvl>
    <w:lvl w:ilvl="1" w:tplc="55009458" w:tentative="1">
      <w:start w:val="1"/>
      <w:numFmt w:val="lowerLetter"/>
      <w:lvlText w:val="%2."/>
      <w:lvlJc w:val="left"/>
      <w:pPr>
        <w:ind w:left="1440" w:hanging="360"/>
      </w:pPr>
    </w:lvl>
    <w:lvl w:ilvl="2" w:tplc="55009458" w:tentative="1">
      <w:start w:val="1"/>
      <w:numFmt w:val="lowerRoman"/>
      <w:lvlText w:val="%3."/>
      <w:lvlJc w:val="right"/>
      <w:pPr>
        <w:ind w:left="2160" w:hanging="180"/>
      </w:pPr>
    </w:lvl>
    <w:lvl w:ilvl="3" w:tplc="55009458" w:tentative="1">
      <w:start w:val="1"/>
      <w:numFmt w:val="decimal"/>
      <w:lvlText w:val="%4."/>
      <w:lvlJc w:val="left"/>
      <w:pPr>
        <w:ind w:left="2880" w:hanging="360"/>
      </w:pPr>
    </w:lvl>
    <w:lvl w:ilvl="4" w:tplc="55009458" w:tentative="1">
      <w:start w:val="1"/>
      <w:numFmt w:val="lowerLetter"/>
      <w:lvlText w:val="%5."/>
      <w:lvlJc w:val="left"/>
      <w:pPr>
        <w:ind w:left="3600" w:hanging="360"/>
      </w:pPr>
    </w:lvl>
    <w:lvl w:ilvl="5" w:tplc="55009458" w:tentative="1">
      <w:start w:val="1"/>
      <w:numFmt w:val="lowerRoman"/>
      <w:lvlText w:val="%6."/>
      <w:lvlJc w:val="right"/>
      <w:pPr>
        <w:ind w:left="4320" w:hanging="180"/>
      </w:pPr>
    </w:lvl>
    <w:lvl w:ilvl="6" w:tplc="55009458" w:tentative="1">
      <w:start w:val="1"/>
      <w:numFmt w:val="decimal"/>
      <w:lvlText w:val="%7."/>
      <w:lvlJc w:val="left"/>
      <w:pPr>
        <w:ind w:left="5040" w:hanging="360"/>
      </w:pPr>
    </w:lvl>
    <w:lvl w:ilvl="7" w:tplc="55009458" w:tentative="1">
      <w:start w:val="1"/>
      <w:numFmt w:val="lowerLetter"/>
      <w:lvlText w:val="%8."/>
      <w:lvlJc w:val="left"/>
      <w:pPr>
        <w:ind w:left="5760" w:hanging="360"/>
      </w:pPr>
    </w:lvl>
    <w:lvl w:ilvl="8" w:tplc="55009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8">
    <w:multiLevelType w:val="hybridMultilevel"/>
    <w:lvl w:ilvl="0" w:tplc="35813052">
      <w:start w:val="1"/>
      <w:numFmt w:val="decimal"/>
      <w:lvlText w:val="%1."/>
      <w:lvlJc w:val="left"/>
      <w:pPr>
        <w:ind w:left="720" w:hanging="360"/>
      </w:pPr>
    </w:lvl>
    <w:lvl w:ilvl="1" w:tplc="35813052" w:tentative="1">
      <w:start w:val="1"/>
      <w:numFmt w:val="lowerLetter"/>
      <w:lvlText w:val="%2."/>
      <w:lvlJc w:val="left"/>
      <w:pPr>
        <w:ind w:left="1440" w:hanging="360"/>
      </w:pPr>
    </w:lvl>
    <w:lvl w:ilvl="2" w:tplc="35813052" w:tentative="1">
      <w:start w:val="1"/>
      <w:numFmt w:val="lowerRoman"/>
      <w:lvlText w:val="%3."/>
      <w:lvlJc w:val="right"/>
      <w:pPr>
        <w:ind w:left="2160" w:hanging="180"/>
      </w:pPr>
    </w:lvl>
    <w:lvl w:ilvl="3" w:tplc="35813052" w:tentative="1">
      <w:start w:val="1"/>
      <w:numFmt w:val="decimal"/>
      <w:lvlText w:val="%4."/>
      <w:lvlJc w:val="left"/>
      <w:pPr>
        <w:ind w:left="2880" w:hanging="360"/>
      </w:pPr>
    </w:lvl>
    <w:lvl w:ilvl="4" w:tplc="35813052" w:tentative="1">
      <w:start w:val="1"/>
      <w:numFmt w:val="lowerLetter"/>
      <w:lvlText w:val="%5."/>
      <w:lvlJc w:val="left"/>
      <w:pPr>
        <w:ind w:left="3600" w:hanging="360"/>
      </w:pPr>
    </w:lvl>
    <w:lvl w:ilvl="5" w:tplc="35813052" w:tentative="1">
      <w:start w:val="1"/>
      <w:numFmt w:val="lowerRoman"/>
      <w:lvlText w:val="%6."/>
      <w:lvlJc w:val="right"/>
      <w:pPr>
        <w:ind w:left="4320" w:hanging="180"/>
      </w:pPr>
    </w:lvl>
    <w:lvl w:ilvl="6" w:tplc="35813052" w:tentative="1">
      <w:start w:val="1"/>
      <w:numFmt w:val="decimal"/>
      <w:lvlText w:val="%7."/>
      <w:lvlJc w:val="left"/>
      <w:pPr>
        <w:ind w:left="5040" w:hanging="360"/>
      </w:pPr>
    </w:lvl>
    <w:lvl w:ilvl="7" w:tplc="35813052" w:tentative="1">
      <w:start w:val="1"/>
      <w:numFmt w:val="lowerLetter"/>
      <w:lvlText w:val="%8."/>
      <w:lvlJc w:val="left"/>
      <w:pPr>
        <w:ind w:left="5760" w:hanging="360"/>
      </w:pPr>
    </w:lvl>
    <w:lvl w:ilvl="8" w:tplc="35813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7">
    <w:multiLevelType w:val="hybridMultilevel"/>
    <w:lvl w:ilvl="0" w:tplc="12609097">
      <w:start w:val="1"/>
      <w:numFmt w:val="decimal"/>
      <w:lvlText w:val="%1."/>
      <w:lvlJc w:val="left"/>
      <w:pPr>
        <w:ind w:left="720" w:hanging="360"/>
      </w:pPr>
    </w:lvl>
    <w:lvl w:ilvl="1" w:tplc="12609097" w:tentative="1">
      <w:start w:val="1"/>
      <w:numFmt w:val="lowerLetter"/>
      <w:lvlText w:val="%2."/>
      <w:lvlJc w:val="left"/>
      <w:pPr>
        <w:ind w:left="1440" w:hanging="360"/>
      </w:pPr>
    </w:lvl>
    <w:lvl w:ilvl="2" w:tplc="12609097" w:tentative="1">
      <w:start w:val="1"/>
      <w:numFmt w:val="lowerRoman"/>
      <w:lvlText w:val="%3."/>
      <w:lvlJc w:val="right"/>
      <w:pPr>
        <w:ind w:left="2160" w:hanging="180"/>
      </w:pPr>
    </w:lvl>
    <w:lvl w:ilvl="3" w:tplc="12609097" w:tentative="1">
      <w:start w:val="1"/>
      <w:numFmt w:val="decimal"/>
      <w:lvlText w:val="%4."/>
      <w:lvlJc w:val="left"/>
      <w:pPr>
        <w:ind w:left="2880" w:hanging="360"/>
      </w:pPr>
    </w:lvl>
    <w:lvl w:ilvl="4" w:tplc="12609097" w:tentative="1">
      <w:start w:val="1"/>
      <w:numFmt w:val="lowerLetter"/>
      <w:lvlText w:val="%5."/>
      <w:lvlJc w:val="left"/>
      <w:pPr>
        <w:ind w:left="3600" w:hanging="360"/>
      </w:pPr>
    </w:lvl>
    <w:lvl w:ilvl="5" w:tplc="12609097" w:tentative="1">
      <w:start w:val="1"/>
      <w:numFmt w:val="lowerRoman"/>
      <w:lvlText w:val="%6."/>
      <w:lvlJc w:val="right"/>
      <w:pPr>
        <w:ind w:left="4320" w:hanging="180"/>
      </w:pPr>
    </w:lvl>
    <w:lvl w:ilvl="6" w:tplc="12609097" w:tentative="1">
      <w:start w:val="1"/>
      <w:numFmt w:val="decimal"/>
      <w:lvlText w:val="%7."/>
      <w:lvlJc w:val="left"/>
      <w:pPr>
        <w:ind w:left="5040" w:hanging="360"/>
      </w:pPr>
    </w:lvl>
    <w:lvl w:ilvl="7" w:tplc="12609097" w:tentative="1">
      <w:start w:val="1"/>
      <w:numFmt w:val="lowerLetter"/>
      <w:lvlText w:val="%8."/>
      <w:lvlJc w:val="left"/>
      <w:pPr>
        <w:ind w:left="5760" w:hanging="360"/>
      </w:pPr>
    </w:lvl>
    <w:lvl w:ilvl="8" w:tplc="12609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6">
    <w:multiLevelType w:val="hybridMultilevel"/>
    <w:lvl w:ilvl="0" w:tplc="60513879">
      <w:start w:val="1"/>
      <w:numFmt w:val="decimal"/>
      <w:lvlText w:val="%1."/>
      <w:lvlJc w:val="left"/>
      <w:pPr>
        <w:ind w:left="720" w:hanging="360"/>
      </w:pPr>
    </w:lvl>
    <w:lvl w:ilvl="1" w:tplc="60513879" w:tentative="1">
      <w:start w:val="1"/>
      <w:numFmt w:val="lowerLetter"/>
      <w:lvlText w:val="%2."/>
      <w:lvlJc w:val="left"/>
      <w:pPr>
        <w:ind w:left="1440" w:hanging="360"/>
      </w:pPr>
    </w:lvl>
    <w:lvl w:ilvl="2" w:tplc="60513879" w:tentative="1">
      <w:start w:val="1"/>
      <w:numFmt w:val="lowerRoman"/>
      <w:lvlText w:val="%3."/>
      <w:lvlJc w:val="right"/>
      <w:pPr>
        <w:ind w:left="2160" w:hanging="180"/>
      </w:pPr>
    </w:lvl>
    <w:lvl w:ilvl="3" w:tplc="60513879" w:tentative="1">
      <w:start w:val="1"/>
      <w:numFmt w:val="decimal"/>
      <w:lvlText w:val="%4."/>
      <w:lvlJc w:val="left"/>
      <w:pPr>
        <w:ind w:left="2880" w:hanging="360"/>
      </w:pPr>
    </w:lvl>
    <w:lvl w:ilvl="4" w:tplc="60513879" w:tentative="1">
      <w:start w:val="1"/>
      <w:numFmt w:val="lowerLetter"/>
      <w:lvlText w:val="%5."/>
      <w:lvlJc w:val="left"/>
      <w:pPr>
        <w:ind w:left="3600" w:hanging="360"/>
      </w:pPr>
    </w:lvl>
    <w:lvl w:ilvl="5" w:tplc="60513879" w:tentative="1">
      <w:start w:val="1"/>
      <w:numFmt w:val="lowerRoman"/>
      <w:lvlText w:val="%6."/>
      <w:lvlJc w:val="right"/>
      <w:pPr>
        <w:ind w:left="4320" w:hanging="180"/>
      </w:pPr>
    </w:lvl>
    <w:lvl w:ilvl="6" w:tplc="60513879" w:tentative="1">
      <w:start w:val="1"/>
      <w:numFmt w:val="decimal"/>
      <w:lvlText w:val="%7."/>
      <w:lvlJc w:val="left"/>
      <w:pPr>
        <w:ind w:left="5040" w:hanging="360"/>
      </w:pPr>
    </w:lvl>
    <w:lvl w:ilvl="7" w:tplc="60513879" w:tentative="1">
      <w:start w:val="1"/>
      <w:numFmt w:val="lowerLetter"/>
      <w:lvlText w:val="%8."/>
      <w:lvlJc w:val="left"/>
      <w:pPr>
        <w:ind w:left="5760" w:hanging="360"/>
      </w:pPr>
    </w:lvl>
    <w:lvl w:ilvl="8" w:tplc="60513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5">
    <w:multiLevelType w:val="hybridMultilevel"/>
    <w:lvl w:ilvl="0" w:tplc="84014714">
      <w:start w:val="1"/>
      <w:numFmt w:val="decimal"/>
      <w:lvlText w:val="%1."/>
      <w:lvlJc w:val="left"/>
      <w:pPr>
        <w:ind w:left="720" w:hanging="360"/>
      </w:pPr>
    </w:lvl>
    <w:lvl w:ilvl="1" w:tplc="84014714" w:tentative="1">
      <w:start w:val="1"/>
      <w:numFmt w:val="lowerLetter"/>
      <w:lvlText w:val="%2."/>
      <w:lvlJc w:val="left"/>
      <w:pPr>
        <w:ind w:left="1440" w:hanging="360"/>
      </w:pPr>
    </w:lvl>
    <w:lvl w:ilvl="2" w:tplc="84014714" w:tentative="1">
      <w:start w:val="1"/>
      <w:numFmt w:val="lowerRoman"/>
      <w:lvlText w:val="%3."/>
      <w:lvlJc w:val="right"/>
      <w:pPr>
        <w:ind w:left="2160" w:hanging="180"/>
      </w:pPr>
    </w:lvl>
    <w:lvl w:ilvl="3" w:tplc="84014714" w:tentative="1">
      <w:start w:val="1"/>
      <w:numFmt w:val="decimal"/>
      <w:lvlText w:val="%4."/>
      <w:lvlJc w:val="left"/>
      <w:pPr>
        <w:ind w:left="2880" w:hanging="360"/>
      </w:pPr>
    </w:lvl>
    <w:lvl w:ilvl="4" w:tplc="84014714" w:tentative="1">
      <w:start w:val="1"/>
      <w:numFmt w:val="lowerLetter"/>
      <w:lvlText w:val="%5."/>
      <w:lvlJc w:val="left"/>
      <w:pPr>
        <w:ind w:left="3600" w:hanging="360"/>
      </w:pPr>
    </w:lvl>
    <w:lvl w:ilvl="5" w:tplc="84014714" w:tentative="1">
      <w:start w:val="1"/>
      <w:numFmt w:val="lowerRoman"/>
      <w:lvlText w:val="%6."/>
      <w:lvlJc w:val="right"/>
      <w:pPr>
        <w:ind w:left="4320" w:hanging="180"/>
      </w:pPr>
    </w:lvl>
    <w:lvl w:ilvl="6" w:tplc="84014714" w:tentative="1">
      <w:start w:val="1"/>
      <w:numFmt w:val="decimal"/>
      <w:lvlText w:val="%7."/>
      <w:lvlJc w:val="left"/>
      <w:pPr>
        <w:ind w:left="5040" w:hanging="360"/>
      </w:pPr>
    </w:lvl>
    <w:lvl w:ilvl="7" w:tplc="84014714" w:tentative="1">
      <w:start w:val="1"/>
      <w:numFmt w:val="lowerLetter"/>
      <w:lvlText w:val="%8."/>
      <w:lvlJc w:val="left"/>
      <w:pPr>
        <w:ind w:left="5760" w:hanging="360"/>
      </w:pPr>
    </w:lvl>
    <w:lvl w:ilvl="8" w:tplc="84014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4">
    <w:multiLevelType w:val="hybridMultilevel"/>
    <w:lvl w:ilvl="0" w:tplc="24722325">
      <w:start w:val="1"/>
      <w:numFmt w:val="decimal"/>
      <w:lvlText w:val="%1."/>
      <w:lvlJc w:val="left"/>
      <w:pPr>
        <w:ind w:left="720" w:hanging="360"/>
      </w:pPr>
    </w:lvl>
    <w:lvl w:ilvl="1" w:tplc="24722325" w:tentative="1">
      <w:start w:val="1"/>
      <w:numFmt w:val="lowerLetter"/>
      <w:lvlText w:val="%2."/>
      <w:lvlJc w:val="left"/>
      <w:pPr>
        <w:ind w:left="1440" w:hanging="360"/>
      </w:pPr>
    </w:lvl>
    <w:lvl w:ilvl="2" w:tplc="24722325" w:tentative="1">
      <w:start w:val="1"/>
      <w:numFmt w:val="lowerRoman"/>
      <w:lvlText w:val="%3."/>
      <w:lvlJc w:val="right"/>
      <w:pPr>
        <w:ind w:left="2160" w:hanging="180"/>
      </w:pPr>
    </w:lvl>
    <w:lvl w:ilvl="3" w:tplc="24722325" w:tentative="1">
      <w:start w:val="1"/>
      <w:numFmt w:val="decimal"/>
      <w:lvlText w:val="%4."/>
      <w:lvlJc w:val="left"/>
      <w:pPr>
        <w:ind w:left="2880" w:hanging="360"/>
      </w:pPr>
    </w:lvl>
    <w:lvl w:ilvl="4" w:tplc="24722325" w:tentative="1">
      <w:start w:val="1"/>
      <w:numFmt w:val="lowerLetter"/>
      <w:lvlText w:val="%5."/>
      <w:lvlJc w:val="left"/>
      <w:pPr>
        <w:ind w:left="3600" w:hanging="360"/>
      </w:pPr>
    </w:lvl>
    <w:lvl w:ilvl="5" w:tplc="24722325" w:tentative="1">
      <w:start w:val="1"/>
      <w:numFmt w:val="lowerRoman"/>
      <w:lvlText w:val="%6."/>
      <w:lvlJc w:val="right"/>
      <w:pPr>
        <w:ind w:left="4320" w:hanging="180"/>
      </w:pPr>
    </w:lvl>
    <w:lvl w:ilvl="6" w:tplc="24722325" w:tentative="1">
      <w:start w:val="1"/>
      <w:numFmt w:val="decimal"/>
      <w:lvlText w:val="%7."/>
      <w:lvlJc w:val="left"/>
      <w:pPr>
        <w:ind w:left="5040" w:hanging="360"/>
      </w:pPr>
    </w:lvl>
    <w:lvl w:ilvl="7" w:tplc="24722325" w:tentative="1">
      <w:start w:val="1"/>
      <w:numFmt w:val="lowerLetter"/>
      <w:lvlText w:val="%8."/>
      <w:lvlJc w:val="left"/>
      <w:pPr>
        <w:ind w:left="5760" w:hanging="360"/>
      </w:pPr>
    </w:lvl>
    <w:lvl w:ilvl="8" w:tplc="24722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3">
    <w:multiLevelType w:val="hybridMultilevel"/>
    <w:lvl w:ilvl="0" w:tplc="13912464">
      <w:start w:val="1"/>
      <w:numFmt w:val="decimal"/>
      <w:lvlText w:val="%1."/>
      <w:lvlJc w:val="left"/>
      <w:pPr>
        <w:ind w:left="720" w:hanging="360"/>
      </w:pPr>
    </w:lvl>
    <w:lvl w:ilvl="1" w:tplc="13912464" w:tentative="1">
      <w:start w:val="1"/>
      <w:numFmt w:val="lowerLetter"/>
      <w:lvlText w:val="%2."/>
      <w:lvlJc w:val="left"/>
      <w:pPr>
        <w:ind w:left="1440" w:hanging="360"/>
      </w:pPr>
    </w:lvl>
    <w:lvl w:ilvl="2" w:tplc="13912464" w:tentative="1">
      <w:start w:val="1"/>
      <w:numFmt w:val="lowerRoman"/>
      <w:lvlText w:val="%3."/>
      <w:lvlJc w:val="right"/>
      <w:pPr>
        <w:ind w:left="2160" w:hanging="180"/>
      </w:pPr>
    </w:lvl>
    <w:lvl w:ilvl="3" w:tplc="13912464" w:tentative="1">
      <w:start w:val="1"/>
      <w:numFmt w:val="decimal"/>
      <w:lvlText w:val="%4."/>
      <w:lvlJc w:val="left"/>
      <w:pPr>
        <w:ind w:left="2880" w:hanging="360"/>
      </w:pPr>
    </w:lvl>
    <w:lvl w:ilvl="4" w:tplc="13912464" w:tentative="1">
      <w:start w:val="1"/>
      <w:numFmt w:val="lowerLetter"/>
      <w:lvlText w:val="%5."/>
      <w:lvlJc w:val="left"/>
      <w:pPr>
        <w:ind w:left="3600" w:hanging="360"/>
      </w:pPr>
    </w:lvl>
    <w:lvl w:ilvl="5" w:tplc="13912464" w:tentative="1">
      <w:start w:val="1"/>
      <w:numFmt w:val="lowerRoman"/>
      <w:lvlText w:val="%6."/>
      <w:lvlJc w:val="right"/>
      <w:pPr>
        <w:ind w:left="4320" w:hanging="180"/>
      </w:pPr>
    </w:lvl>
    <w:lvl w:ilvl="6" w:tplc="13912464" w:tentative="1">
      <w:start w:val="1"/>
      <w:numFmt w:val="decimal"/>
      <w:lvlText w:val="%7."/>
      <w:lvlJc w:val="left"/>
      <w:pPr>
        <w:ind w:left="5040" w:hanging="360"/>
      </w:pPr>
    </w:lvl>
    <w:lvl w:ilvl="7" w:tplc="13912464" w:tentative="1">
      <w:start w:val="1"/>
      <w:numFmt w:val="lowerLetter"/>
      <w:lvlText w:val="%8."/>
      <w:lvlJc w:val="left"/>
      <w:pPr>
        <w:ind w:left="5760" w:hanging="360"/>
      </w:pPr>
    </w:lvl>
    <w:lvl w:ilvl="8" w:tplc="13912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2">
    <w:multiLevelType w:val="hybridMultilevel"/>
    <w:lvl w:ilvl="0" w:tplc="23501027">
      <w:start w:val="1"/>
      <w:numFmt w:val="decimal"/>
      <w:lvlText w:val="%1."/>
      <w:lvlJc w:val="left"/>
      <w:pPr>
        <w:ind w:left="720" w:hanging="360"/>
      </w:pPr>
    </w:lvl>
    <w:lvl w:ilvl="1" w:tplc="23501027" w:tentative="1">
      <w:start w:val="1"/>
      <w:numFmt w:val="lowerLetter"/>
      <w:lvlText w:val="%2."/>
      <w:lvlJc w:val="left"/>
      <w:pPr>
        <w:ind w:left="1440" w:hanging="360"/>
      </w:pPr>
    </w:lvl>
    <w:lvl w:ilvl="2" w:tplc="23501027" w:tentative="1">
      <w:start w:val="1"/>
      <w:numFmt w:val="lowerRoman"/>
      <w:lvlText w:val="%3."/>
      <w:lvlJc w:val="right"/>
      <w:pPr>
        <w:ind w:left="2160" w:hanging="180"/>
      </w:pPr>
    </w:lvl>
    <w:lvl w:ilvl="3" w:tplc="23501027" w:tentative="1">
      <w:start w:val="1"/>
      <w:numFmt w:val="decimal"/>
      <w:lvlText w:val="%4."/>
      <w:lvlJc w:val="left"/>
      <w:pPr>
        <w:ind w:left="2880" w:hanging="360"/>
      </w:pPr>
    </w:lvl>
    <w:lvl w:ilvl="4" w:tplc="23501027" w:tentative="1">
      <w:start w:val="1"/>
      <w:numFmt w:val="lowerLetter"/>
      <w:lvlText w:val="%5."/>
      <w:lvlJc w:val="left"/>
      <w:pPr>
        <w:ind w:left="3600" w:hanging="360"/>
      </w:pPr>
    </w:lvl>
    <w:lvl w:ilvl="5" w:tplc="23501027" w:tentative="1">
      <w:start w:val="1"/>
      <w:numFmt w:val="lowerRoman"/>
      <w:lvlText w:val="%6."/>
      <w:lvlJc w:val="right"/>
      <w:pPr>
        <w:ind w:left="4320" w:hanging="180"/>
      </w:pPr>
    </w:lvl>
    <w:lvl w:ilvl="6" w:tplc="23501027" w:tentative="1">
      <w:start w:val="1"/>
      <w:numFmt w:val="decimal"/>
      <w:lvlText w:val="%7."/>
      <w:lvlJc w:val="left"/>
      <w:pPr>
        <w:ind w:left="5040" w:hanging="360"/>
      </w:pPr>
    </w:lvl>
    <w:lvl w:ilvl="7" w:tplc="23501027" w:tentative="1">
      <w:start w:val="1"/>
      <w:numFmt w:val="lowerLetter"/>
      <w:lvlText w:val="%8."/>
      <w:lvlJc w:val="left"/>
      <w:pPr>
        <w:ind w:left="5760" w:hanging="360"/>
      </w:pPr>
    </w:lvl>
    <w:lvl w:ilvl="8" w:tplc="23501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1">
    <w:multiLevelType w:val="hybridMultilevel"/>
    <w:lvl w:ilvl="0" w:tplc="31347637">
      <w:start w:val="1"/>
      <w:numFmt w:val="decimal"/>
      <w:lvlText w:val="%1."/>
      <w:lvlJc w:val="left"/>
      <w:pPr>
        <w:ind w:left="720" w:hanging="360"/>
      </w:pPr>
    </w:lvl>
    <w:lvl w:ilvl="1" w:tplc="31347637" w:tentative="1">
      <w:start w:val="1"/>
      <w:numFmt w:val="lowerLetter"/>
      <w:lvlText w:val="%2."/>
      <w:lvlJc w:val="left"/>
      <w:pPr>
        <w:ind w:left="1440" w:hanging="360"/>
      </w:pPr>
    </w:lvl>
    <w:lvl w:ilvl="2" w:tplc="31347637" w:tentative="1">
      <w:start w:val="1"/>
      <w:numFmt w:val="lowerRoman"/>
      <w:lvlText w:val="%3."/>
      <w:lvlJc w:val="right"/>
      <w:pPr>
        <w:ind w:left="2160" w:hanging="180"/>
      </w:pPr>
    </w:lvl>
    <w:lvl w:ilvl="3" w:tplc="31347637" w:tentative="1">
      <w:start w:val="1"/>
      <w:numFmt w:val="decimal"/>
      <w:lvlText w:val="%4."/>
      <w:lvlJc w:val="left"/>
      <w:pPr>
        <w:ind w:left="2880" w:hanging="360"/>
      </w:pPr>
    </w:lvl>
    <w:lvl w:ilvl="4" w:tplc="31347637" w:tentative="1">
      <w:start w:val="1"/>
      <w:numFmt w:val="lowerLetter"/>
      <w:lvlText w:val="%5."/>
      <w:lvlJc w:val="left"/>
      <w:pPr>
        <w:ind w:left="3600" w:hanging="360"/>
      </w:pPr>
    </w:lvl>
    <w:lvl w:ilvl="5" w:tplc="31347637" w:tentative="1">
      <w:start w:val="1"/>
      <w:numFmt w:val="lowerRoman"/>
      <w:lvlText w:val="%6."/>
      <w:lvlJc w:val="right"/>
      <w:pPr>
        <w:ind w:left="4320" w:hanging="180"/>
      </w:pPr>
    </w:lvl>
    <w:lvl w:ilvl="6" w:tplc="31347637" w:tentative="1">
      <w:start w:val="1"/>
      <w:numFmt w:val="decimal"/>
      <w:lvlText w:val="%7."/>
      <w:lvlJc w:val="left"/>
      <w:pPr>
        <w:ind w:left="5040" w:hanging="360"/>
      </w:pPr>
    </w:lvl>
    <w:lvl w:ilvl="7" w:tplc="31347637" w:tentative="1">
      <w:start w:val="1"/>
      <w:numFmt w:val="lowerLetter"/>
      <w:lvlText w:val="%8."/>
      <w:lvlJc w:val="left"/>
      <w:pPr>
        <w:ind w:left="5760" w:hanging="360"/>
      </w:pPr>
    </w:lvl>
    <w:lvl w:ilvl="8" w:tplc="31347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0">
    <w:multiLevelType w:val="hybridMultilevel"/>
    <w:lvl w:ilvl="0" w:tplc="51774266">
      <w:start w:val="1"/>
      <w:numFmt w:val="decimal"/>
      <w:lvlText w:val="%1."/>
      <w:lvlJc w:val="left"/>
      <w:pPr>
        <w:ind w:left="720" w:hanging="360"/>
      </w:pPr>
    </w:lvl>
    <w:lvl w:ilvl="1" w:tplc="51774266" w:tentative="1">
      <w:start w:val="1"/>
      <w:numFmt w:val="lowerLetter"/>
      <w:lvlText w:val="%2."/>
      <w:lvlJc w:val="left"/>
      <w:pPr>
        <w:ind w:left="1440" w:hanging="360"/>
      </w:pPr>
    </w:lvl>
    <w:lvl w:ilvl="2" w:tplc="51774266" w:tentative="1">
      <w:start w:val="1"/>
      <w:numFmt w:val="lowerRoman"/>
      <w:lvlText w:val="%3."/>
      <w:lvlJc w:val="right"/>
      <w:pPr>
        <w:ind w:left="2160" w:hanging="180"/>
      </w:pPr>
    </w:lvl>
    <w:lvl w:ilvl="3" w:tplc="51774266" w:tentative="1">
      <w:start w:val="1"/>
      <w:numFmt w:val="decimal"/>
      <w:lvlText w:val="%4."/>
      <w:lvlJc w:val="left"/>
      <w:pPr>
        <w:ind w:left="2880" w:hanging="360"/>
      </w:pPr>
    </w:lvl>
    <w:lvl w:ilvl="4" w:tplc="51774266" w:tentative="1">
      <w:start w:val="1"/>
      <w:numFmt w:val="lowerLetter"/>
      <w:lvlText w:val="%5."/>
      <w:lvlJc w:val="left"/>
      <w:pPr>
        <w:ind w:left="3600" w:hanging="360"/>
      </w:pPr>
    </w:lvl>
    <w:lvl w:ilvl="5" w:tplc="51774266" w:tentative="1">
      <w:start w:val="1"/>
      <w:numFmt w:val="lowerRoman"/>
      <w:lvlText w:val="%6."/>
      <w:lvlJc w:val="right"/>
      <w:pPr>
        <w:ind w:left="4320" w:hanging="180"/>
      </w:pPr>
    </w:lvl>
    <w:lvl w:ilvl="6" w:tplc="51774266" w:tentative="1">
      <w:start w:val="1"/>
      <w:numFmt w:val="decimal"/>
      <w:lvlText w:val="%7."/>
      <w:lvlJc w:val="left"/>
      <w:pPr>
        <w:ind w:left="5040" w:hanging="360"/>
      </w:pPr>
    </w:lvl>
    <w:lvl w:ilvl="7" w:tplc="51774266" w:tentative="1">
      <w:start w:val="1"/>
      <w:numFmt w:val="lowerLetter"/>
      <w:lvlText w:val="%8."/>
      <w:lvlJc w:val="left"/>
      <w:pPr>
        <w:ind w:left="5760" w:hanging="360"/>
      </w:pPr>
    </w:lvl>
    <w:lvl w:ilvl="8" w:tplc="51774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9">
    <w:multiLevelType w:val="hybridMultilevel"/>
    <w:lvl w:ilvl="0" w:tplc="94500861">
      <w:start w:val="1"/>
      <w:numFmt w:val="decimal"/>
      <w:lvlText w:val="%1."/>
      <w:lvlJc w:val="left"/>
      <w:pPr>
        <w:ind w:left="720" w:hanging="360"/>
      </w:pPr>
    </w:lvl>
    <w:lvl w:ilvl="1" w:tplc="94500861" w:tentative="1">
      <w:start w:val="1"/>
      <w:numFmt w:val="lowerLetter"/>
      <w:lvlText w:val="%2."/>
      <w:lvlJc w:val="left"/>
      <w:pPr>
        <w:ind w:left="1440" w:hanging="360"/>
      </w:pPr>
    </w:lvl>
    <w:lvl w:ilvl="2" w:tplc="94500861" w:tentative="1">
      <w:start w:val="1"/>
      <w:numFmt w:val="lowerRoman"/>
      <w:lvlText w:val="%3."/>
      <w:lvlJc w:val="right"/>
      <w:pPr>
        <w:ind w:left="2160" w:hanging="180"/>
      </w:pPr>
    </w:lvl>
    <w:lvl w:ilvl="3" w:tplc="94500861" w:tentative="1">
      <w:start w:val="1"/>
      <w:numFmt w:val="decimal"/>
      <w:lvlText w:val="%4."/>
      <w:lvlJc w:val="left"/>
      <w:pPr>
        <w:ind w:left="2880" w:hanging="360"/>
      </w:pPr>
    </w:lvl>
    <w:lvl w:ilvl="4" w:tplc="94500861" w:tentative="1">
      <w:start w:val="1"/>
      <w:numFmt w:val="lowerLetter"/>
      <w:lvlText w:val="%5."/>
      <w:lvlJc w:val="left"/>
      <w:pPr>
        <w:ind w:left="3600" w:hanging="360"/>
      </w:pPr>
    </w:lvl>
    <w:lvl w:ilvl="5" w:tplc="94500861" w:tentative="1">
      <w:start w:val="1"/>
      <w:numFmt w:val="lowerRoman"/>
      <w:lvlText w:val="%6."/>
      <w:lvlJc w:val="right"/>
      <w:pPr>
        <w:ind w:left="4320" w:hanging="180"/>
      </w:pPr>
    </w:lvl>
    <w:lvl w:ilvl="6" w:tplc="94500861" w:tentative="1">
      <w:start w:val="1"/>
      <w:numFmt w:val="decimal"/>
      <w:lvlText w:val="%7."/>
      <w:lvlJc w:val="left"/>
      <w:pPr>
        <w:ind w:left="5040" w:hanging="360"/>
      </w:pPr>
    </w:lvl>
    <w:lvl w:ilvl="7" w:tplc="94500861" w:tentative="1">
      <w:start w:val="1"/>
      <w:numFmt w:val="lowerLetter"/>
      <w:lvlText w:val="%8."/>
      <w:lvlJc w:val="left"/>
      <w:pPr>
        <w:ind w:left="5760" w:hanging="360"/>
      </w:pPr>
    </w:lvl>
    <w:lvl w:ilvl="8" w:tplc="94500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8">
    <w:multiLevelType w:val="hybridMultilevel"/>
    <w:lvl w:ilvl="0" w:tplc="61664329">
      <w:start w:val="1"/>
      <w:numFmt w:val="decimal"/>
      <w:lvlText w:val="%1."/>
      <w:lvlJc w:val="left"/>
      <w:pPr>
        <w:ind w:left="720" w:hanging="360"/>
      </w:pPr>
    </w:lvl>
    <w:lvl w:ilvl="1" w:tplc="61664329" w:tentative="1">
      <w:start w:val="1"/>
      <w:numFmt w:val="lowerLetter"/>
      <w:lvlText w:val="%2."/>
      <w:lvlJc w:val="left"/>
      <w:pPr>
        <w:ind w:left="1440" w:hanging="360"/>
      </w:pPr>
    </w:lvl>
    <w:lvl w:ilvl="2" w:tplc="61664329" w:tentative="1">
      <w:start w:val="1"/>
      <w:numFmt w:val="lowerRoman"/>
      <w:lvlText w:val="%3."/>
      <w:lvlJc w:val="right"/>
      <w:pPr>
        <w:ind w:left="2160" w:hanging="180"/>
      </w:pPr>
    </w:lvl>
    <w:lvl w:ilvl="3" w:tplc="61664329" w:tentative="1">
      <w:start w:val="1"/>
      <w:numFmt w:val="decimal"/>
      <w:lvlText w:val="%4."/>
      <w:lvlJc w:val="left"/>
      <w:pPr>
        <w:ind w:left="2880" w:hanging="360"/>
      </w:pPr>
    </w:lvl>
    <w:lvl w:ilvl="4" w:tplc="61664329" w:tentative="1">
      <w:start w:val="1"/>
      <w:numFmt w:val="lowerLetter"/>
      <w:lvlText w:val="%5."/>
      <w:lvlJc w:val="left"/>
      <w:pPr>
        <w:ind w:left="3600" w:hanging="360"/>
      </w:pPr>
    </w:lvl>
    <w:lvl w:ilvl="5" w:tplc="61664329" w:tentative="1">
      <w:start w:val="1"/>
      <w:numFmt w:val="lowerRoman"/>
      <w:lvlText w:val="%6."/>
      <w:lvlJc w:val="right"/>
      <w:pPr>
        <w:ind w:left="4320" w:hanging="180"/>
      </w:pPr>
    </w:lvl>
    <w:lvl w:ilvl="6" w:tplc="61664329" w:tentative="1">
      <w:start w:val="1"/>
      <w:numFmt w:val="decimal"/>
      <w:lvlText w:val="%7."/>
      <w:lvlJc w:val="left"/>
      <w:pPr>
        <w:ind w:left="5040" w:hanging="360"/>
      </w:pPr>
    </w:lvl>
    <w:lvl w:ilvl="7" w:tplc="61664329" w:tentative="1">
      <w:start w:val="1"/>
      <w:numFmt w:val="lowerLetter"/>
      <w:lvlText w:val="%8."/>
      <w:lvlJc w:val="left"/>
      <w:pPr>
        <w:ind w:left="5760" w:hanging="360"/>
      </w:pPr>
    </w:lvl>
    <w:lvl w:ilvl="8" w:tplc="6166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7">
    <w:multiLevelType w:val="hybridMultilevel"/>
    <w:lvl w:ilvl="0" w:tplc="45565716">
      <w:start w:val="1"/>
      <w:numFmt w:val="decimal"/>
      <w:lvlText w:val="%1."/>
      <w:lvlJc w:val="left"/>
      <w:pPr>
        <w:ind w:left="720" w:hanging="360"/>
      </w:pPr>
    </w:lvl>
    <w:lvl w:ilvl="1" w:tplc="45565716" w:tentative="1">
      <w:start w:val="1"/>
      <w:numFmt w:val="lowerLetter"/>
      <w:lvlText w:val="%2."/>
      <w:lvlJc w:val="left"/>
      <w:pPr>
        <w:ind w:left="1440" w:hanging="360"/>
      </w:pPr>
    </w:lvl>
    <w:lvl w:ilvl="2" w:tplc="45565716" w:tentative="1">
      <w:start w:val="1"/>
      <w:numFmt w:val="lowerRoman"/>
      <w:lvlText w:val="%3."/>
      <w:lvlJc w:val="right"/>
      <w:pPr>
        <w:ind w:left="2160" w:hanging="180"/>
      </w:pPr>
    </w:lvl>
    <w:lvl w:ilvl="3" w:tplc="45565716" w:tentative="1">
      <w:start w:val="1"/>
      <w:numFmt w:val="decimal"/>
      <w:lvlText w:val="%4."/>
      <w:lvlJc w:val="left"/>
      <w:pPr>
        <w:ind w:left="2880" w:hanging="360"/>
      </w:pPr>
    </w:lvl>
    <w:lvl w:ilvl="4" w:tplc="45565716" w:tentative="1">
      <w:start w:val="1"/>
      <w:numFmt w:val="lowerLetter"/>
      <w:lvlText w:val="%5."/>
      <w:lvlJc w:val="left"/>
      <w:pPr>
        <w:ind w:left="3600" w:hanging="360"/>
      </w:pPr>
    </w:lvl>
    <w:lvl w:ilvl="5" w:tplc="45565716" w:tentative="1">
      <w:start w:val="1"/>
      <w:numFmt w:val="lowerRoman"/>
      <w:lvlText w:val="%6."/>
      <w:lvlJc w:val="right"/>
      <w:pPr>
        <w:ind w:left="4320" w:hanging="180"/>
      </w:pPr>
    </w:lvl>
    <w:lvl w:ilvl="6" w:tplc="45565716" w:tentative="1">
      <w:start w:val="1"/>
      <w:numFmt w:val="decimal"/>
      <w:lvlText w:val="%7."/>
      <w:lvlJc w:val="left"/>
      <w:pPr>
        <w:ind w:left="5040" w:hanging="360"/>
      </w:pPr>
    </w:lvl>
    <w:lvl w:ilvl="7" w:tplc="45565716" w:tentative="1">
      <w:start w:val="1"/>
      <w:numFmt w:val="lowerLetter"/>
      <w:lvlText w:val="%8."/>
      <w:lvlJc w:val="left"/>
      <w:pPr>
        <w:ind w:left="5760" w:hanging="360"/>
      </w:pPr>
    </w:lvl>
    <w:lvl w:ilvl="8" w:tplc="4556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6">
    <w:multiLevelType w:val="hybridMultilevel"/>
    <w:lvl w:ilvl="0" w:tplc="20416487">
      <w:start w:val="1"/>
      <w:numFmt w:val="decimal"/>
      <w:lvlText w:val="%1."/>
      <w:lvlJc w:val="left"/>
      <w:pPr>
        <w:ind w:left="720" w:hanging="360"/>
      </w:pPr>
    </w:lvl>
    <w:lvl w:ilvl="1" w:tplc="20416487" w:tentative="1">
      <w:start w:val="1"/>
      <w:numFmt w:val="lowerLetter"/>
      <w:lvlText w:val="%2."/>
      <w:lvlJc w:val="left"/>
      <w:pPr>
        <w:ind w:left="1440" w:hanging="360"/>
      </w:pPr>
    </w:lvl>
    <w:lvl w:ilvl="2" w:tplc="20416487" w:tentative="1">
      <w:start w:val="1"/>
      <w:numFmt w:val="lowerRoman"/>
      <w:lvlText w:val="%3."/>
      <w:lvlJc w:val="right"/>
      <w:pPr>
        <w:ind w:left="2160" w:hanging="180"/>
      </w:pPr>
    </w:lvl>
    <w:lvl w:ilvl="3" w:tplc="20416487" w:tentative="1">
      <w:start w:val="1"/>
      <w:numFmt w:val="decimal"/>
      <w:lvlText w:val="%4."/>
      <w:lvlJc w:val="left"/>
      <w:pPr>
        <w:ind w:left="2880" w:hanging="360"/>
      </w:pPr>
    </w:lvl>
    <w:lvl w:ilvl="4" w:tplc="20416487" w:tentative="1">
      <w:start w:val="1"/>
      <w:numFmt w:val="lowerLetter"/>
      <w:lvlText w:val="%5."/>
      <w:lvlJc w:val="left"/>
      <w:pPr>
        <w:ind w:left="3600" w:hanging="360"/>
      </w:pPr>
    </w:lvl>
    <w:lvl w:ilvl="5" w:tplc="20416487" w:tentative="1">
      <w:start w:val="1"/>
      <w:numFmt w:val="lowerRoman"/>
      <w:lvlText w:val="%6."/>
      <w:lvlJc w:val="right"/>
      <w:pPr>
        <w:ind w:left="4320" w:hanging="180"/>
      </w:pPr>
    </w:lvl>
    <w:lvl w:ilvl="6" w:tplc="20416487" w:tentative="1">
      <w:start w:val="1"/>
      <w:numFmt w:val="decimal"/>
      <w:lvlText w:val="%7."/>
      <w:lvlJc w:val="left"/>
      <w:pPr>
        <w:ind w:left="5040" w:hanging="360"/>
      </w:pPr>
    </w:lvl>
    <w:lvl w:ilvl="7" w:tplc="20416487" w:tentative="1">
      <w:start w:val="1"/>
      <w:numFmt w:val="lowerLetter"/>
      <w:lvlText w:val="%8."/>
      <w:lvlJc w:val="left"/>
      <w:pPr>
        <w:ind w:left="5760" w:hanging="360"/>
      </w:pPr>
    </w:lvl>
    <w:lvl w:ilvl="8" w:tplc="20416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5">
    <w:multiLevelType w:val="hybridMultilevel"/>
    <w:lvl w:ilvl="0" w:tplc="44349311">
      <w:start w:val="1"/>
      <w:numFmt w:val="decimal"/>
      <w:lvlText w:val="%1."/>
      <w:lvlJc w:val="left"/>
      <w:pPr>
        <w:ind w:left="720" w:hanging="360"/>
      </w:pPr>
    </w:lvl>
    <w:lvl w:ilvl="1" w:tplc="44349311" w:tentative="1">
      <w:start w:val="1"/>
      <w:numFmt w:val="lowerLetter"/>
      <w:lvlText w:val="%2."/>
      <w:lvlJc w:val="left"/>
      <w:pPr>
        <w:ind w:left="1440" w:hanging="360"/>
      </w:pPr>
    </w:lvl>
    <w:lvl w:ilvl="2" w:tplc="44349311" w:tentative="1">
      <w:start w:val="1"/>
      <w:numFmt w:val="lowerRoman"/>
      <w:lvlText w:val="%3."/>
      <w:lvlJc w:val="right"/>
      <w:pPr>
        <w:ind w:left="2160" w:hanging="180"/>
      </w:pPr>
    </w:lvl>
    <w:lvl w:ilvl="3" w:tplc="44349311" w:tentative="1">
      <w:start w:val="1"/>
      <w:numFmt w:val="decimal"/>
      <w:lvlText w:val="%4."/>
      <w:lvlJc w:val="left"/>
      <w:pPr>
        <w:ind w:left="2880" w:hanging="360"/>
      </w:pPr>
    </w:lvl>
    <w:lvl w:ilvl="4" w:tplc="44349311" w:tentative="1">
      <w:start w:val="1"/>
      <w:numFmt w:val="lowerLetter"/>
      <w:lvlText w:val="%5."/>
      <w:lvlJc w:val="left"/>
      <w:pPr>
        <w:ind w:left="3600" w:hanging="360"/>
      </w:pPr>
    </w:lvl>
    <w:lvl w:ilvl="5" w:tplc="44349311" w:tentative="1">
      <w:start w:val="1"/>
      <w:numFmt w:val="lowerRoman"/>
      <w:lvlText w:val="%6."/>
      <w:lvlJc w:val="right"/>
      <w:pPr>
        <w:ind w:left="4320" w:hanging="180"/>
      </w:pPr>
    </w:lvl>
    <w:lvl w:ilvl="6" w:tplc="44349311" w:tentative="1">
      <w:start w:val="1"/>
      <w:numFmt w:val="decimal"/>
      <w:lvlText w:val="%7."/>
      <w:lvlJc w:val="left"/>
      <w:pPr>
        <w:ind w:left="5040" w:hanging="360"/>
      </w:pPr>
    </w:lvl>
    <w:lvl w:ilvl="7" w:tplc="44349311" w:tentative="1">
      <w:start w:val="1"/>
      <w:numFmt w:val="lowerLetter"/>
      <w:lvlText w:val="%8."/>
      <w:lvlJc w:val="left"/>
      <w:pPr>
        <w:ind w:left="5760" w:hanging="360"/>
      </w:pPr>
    </w:lvl>
    <w:lvl w:ilvl="8" w:tplc="44349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4">
    <w:multiLevelType w:val="hybridMultilevel"/>
    <w:lvl w:ilvl="0" w:tplc="59538841">
      <w:start w:val="1"/>
      <w:numFmt w:val="decimal"/>
      <w:lvlText w:val="%1."/>
      <w:lvlJc w:val="left"/>
      <w:pPr>
        <w:ind w:left="720" w:hanging="360"/>
      </w:pPr>
    </w:lvl>
    <w:lvl w:ilvl="1" w:tplc="59538841" w:tentative="1">
      <w:start w:val="1"/>
      <w:numFmt w:val="lowerLetter"/>
      <w:lvlText w:val="%2."/>
      <w:lvlJc w:val="left"/>
      <w:pPr>
        <w:ind w:left="1440" w:hanging="360"/>
      </w:pPr>
    </w:lvl>
    <w:lvl w:ilvl="2" w:tplc="59538841" w:tentative="1">
      <w:start w:val="1"/>
      <w:numFmt w:val="lowerRoman"/>
      <w:lvlText w:val="%3."/>
      <w:lvlJc w:val="right"/>
      <w:pPr>
        <w:ind w:left="2160" w:hanging="180"/>
      </w:pPr>
    </w:lvl>
    <w:lvl w:ilvl="3" w:tplc="59538841" w:tentative="1">
      <w:start w:val="1"/>
      <w:numFmt w:val="decimal"/>
      <w:lvlText w:val="%4."/>
      <w:lvlJc w:val="left"/>
      <w:pPr>
        <w:ind w:left="2880" w:hanging="360"/>
      </w:pPr>
    </w:lvl>
    <w:lvl w:ilvl="4" w:tplc="59538841" w:tentative="1">
      <w:start w:val="1"/>
      <w:numFmt w:val="lowerLetter"/>
      <w:lvlText w:val="%5."/>
      <w:lvlJc w:val="left"/>
      <w:pPr>
        <w:ind w:left="3600" w:hanging="360"/>
      </w:pPr>
    </w:lvl>
    <w:lvl w:ilvl="5" w:tplc="59538841" w:tentative="1">
      <w:start w:val="1"/>
      <w:numFmt w:val="lowerRoman"/>
      <w:lvlText w:val="%6."/>
      <w:lvlJc w:val="right"/>
      <w:pPr>
        <w:ind w:left="4320" w:hanging="180"/>
      </w:pPr>
    </w:lvl>
    <w:lvl w:ilvl="6" w:tplc="59538841" w:tentative="1">
      <w:start w:val="1"/>
      <w:numFmt w:val="decimal"/>
      <w:lvlText w:val="%7."/>
      <w:lvlJc w:val="left"/>
      <w:pPr>
        <w:ind w:left="5040" w:hanging="360"/>
      </w:pPr>
    </w:lvl>
    <w:lvl w:ilvl="7" w:tplc="59538841" w:tentative="1">
      <w:start w:val="1"/>
      <w:numFmt w:val="lowerLetter"/>
      <w:lvlText w:val="%8."/>
      <w:lvlJc w:val="left"/>
      <w:pPr>
        <w:ind w:left="5760" w:hanging="360"/>
      </w:pPr>
    </w:lvl>
    <w:lvl w:ilvl="8" w:tplc="59538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3">
    <w:multiLevelType w:val="hybridMultilevel"/>
    <w:lvl w:ilvl="0" w:tplc="80262856">
      <w:start w:val="1"/>
      <w:numFmt w:val="decimal"/>
      <w:lvlText w:val="%1."/>
      <w:lvlJc w:val="left"/>
      <w:pPr>
        <w:ind w:left="720" w:hanging="360"/>
      </w:pPr>
    </w:lvl>
    <w:lvl w:ilvl="1" w:tplc="80262856" w:tentative="1">
      <w:start w:val="1"/>
      <w:numFmt w:val="lowerLetter"/>
      <w:lvlText w:val="%2."/>
      <w:lvlJc w:val="left"/>
      <w:pPr>
        <w:ind w:left="1440" w:hanging="360"/>
      </w:pPr>
    </w:lvl>
    <w:lvl w:ilvl="2" w:tplc="80262856" w:tentative="1">
      <w:start w:val="1"/>
      <w:numFmt w:val="lowerRoman"/>
      <w:lvlText w:val="%3."/>
      <w:lvlJc w:val="right"/>
      <w:pPr>
        <w:ind w:left="2160" w:hanging="180"/>
      </w:pPr>
    </w:lvl>
    <w:lvl w:ilvl="3" w:tplc="80262856" w:tentative="1">
      <w:start w:val="1"/>
      <w:numFmt w:val="decimal"/>
      <w:lvlText w:val="%4."/>
      <w:lvlJc w:val="left"/>
      <w:pPr>
        <w:ind w:left="2880" w:hanging="360"/>
      </w:pPr>
    </w:lvl>
    <w:lvl w:ilvl="4" w:tplc="80262856" w:tentative="1">
      <w:start w:val="1"/>
      <w:numFmt w:val="lowerLetter"/>
      <w:lvlText w:val="%5."/>
      <w:lvlJc w:val="left"/>
      <w:pPr>
        <w:ind w:left="3600" w:hanging="360"/>
      </w:pPr>
    </w:lvl>
    <w:lvl w:ilvl="5" w:tplc="80262856" w:tentative="1">
      <w:start w:val="1"/>
      <w:numFmt w:val="lowerRoman"/>
      <w:lvlText w:val="%6."/>
      <w:lvlJc w:val="right"/>
      <w:pPr>
        <w:ind w:left="4320" w:hanging="180"/>
      </w:pPr>
    </w:lvl>
    <w:lvl w:ilvl="6" w:tplc="80262856" w:tentative="1">
      <w:start w:val="1"/>
      <w:numFmt w:val="decimal"/>
      <w:lvlText w:val="%7."/>
      <w:lvlJc w:val="left"/>
      <w:pPr>
        <w:ind w:left="5040" w:hanging="360"/>
      </w:pPr>
    </w:lvl>
    <w:lvl w:ilvl="7" w:tplc="80262856" w:tentative="1">
      <w:start w:val="1"/>
      <w:numFmt w:val="lowerLetter"/>
      <w:lvlText w:val="%8."/>
      <w:lvlJc w:val="left"/>
      <w:pPr>
        <w:ind w:left="5760" w:hanging="360"/>
      </w:pPr>
    </w:lvl>
    <w:lvl w:ilvl="8" w:tplc="80262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2">
    <w:multiLevelType w:val="hybridMultilevel"/>
    <w:lvl w:ilvl="0" w:tplc="90035799">
      <w:start w:val="1"/>
      <w:numFmt w:val="decimal"/>
      <w:lvlText w:val="%1."/>
      <w:lvlJc w:val="left"/>
      <w:pPr>
        <w:ind w:left="720" w:hanging="360"/>
      </w:pPr>
    </w:lvl>
    <w:lvl w:ilvl="1" w:tplc="90035799" w:tentative="1">
      <w:start w:val="1"/>
      <w:numFmt w:val="lowerLetter"/>
      <w:lvlText w:val="%2."/>
      <w:lvlJc w:val="left"/>
      <w:pPr>
        <w:ind w:left="1440" w:hanging="360"/>
      </w:pPr>
    </w:lvl>
    <w:lvl w:ilvl="2" w:tplc="90035799" w:tentative="1">
      <w:start w:val="1"/>
      <w:numFmt w:val="lowerRoman"/>
      <w:lvlText w:val="%3."/>
      <w:lvlJc w:val="right"/>
      <w:pPr>
        <w:ind w:left="2160" w:hanging="180"/>
      </w:pPr>
    </w:lvl>
    <w:lvl w:ilvl="3" w:tplc="90035799" w:tentative="1">
      <w:start w:val="1"/>
      <w:numFmt w:val="decimal"/>
      <w:lvlText w:val="%4."/>
      <w:lvlJc w:val="left"/>
      <w:pPr>
        <w:ind w:left="2880" w:hanging="360"/>
      </w:pPr>
    </w:lvl>
    <w:lvl w:ilvl="4" w:tplc="90035799" w:tentative="1">
      <w:start w:val="1"/>
      <w:numFmt w:val="lowerLetter"/>
      <w:lvlText w:val="%5."/>
      <w:lvlJc w:val="left"/>
      <w:pPr>
        <w:ind w:left="3600" w:hanging="360"/>
      </w:pPr>
    </w:lvl>
    <w:lvl w:ilvl="5" w:tplc="90035799" w:tentative="1">
      <w:start w:val="1"/>
      <w:numFmt w:val="lowerRoman"/>
      <w:lvlText w:val="%6."/>
      <w:lvlJc w:val="right"/>
      <w:pPr>
        <w:ind w:left="4320" w:hanging="180"/>
      </w:pPr>
    </w:lvl>
    <w:lvl w:ilvl="6" w:tplc="90035799" w:tentative="1">
      <w:start w:val="1"/>
      <w:numFmt w:val="decimal"/>
      <w:lvlText w:val="%7."/>
      <w:lvlJc w:val="left"/>
      <w:pPr>
        <w:ind w:left="5040" w:hanging="360"/>
      </w:pPr>
    </w:lvl>
    <w:lvl w:ilvl="7" w:tplc="90035799" w:tentative="1">
      <w:start w:val="1"/>
      <w:numFmt w:val="lowerLetter"/>
      <w:lvlText w:val="%8."/>
      <w:lvlJc w:val="left"/>
      <w:pPr>
        <w:ind w:left="5760" w:hanging="360"/>
      </w:pPr>
    </w:lvl>
    <w:lvl w:ilvl="8" w:tplc="90035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1">
    <w:multiLevelType w:val="hybridMultilevel"/>
    <w:lvl w:ilvl="0" w:tplc="77421835">
      <w:start w:val="1"/>
      <w:numFmt w:val="decimal"/>
      <w:lvlText w:val="%1."/>
      <w:lvlJc w:val="left"/>
      <w:pPr>
        <w:ind w:left="720" w:hanging="360"/>
      </w:pPr>
    </w:lvl>
    <w:lvl w:ilvl="1" w:tplc="77421835" w:tentative="1">
      <w:start w:val="1"/>
      <w:numFmt w:val="lowerLetter"/>
      <w:lvlText w:val="%2."/>
      <w:lvlJc w:val="left"/>
      <w:pPr>
        <w:ind w:left="1440" w:hanging="360"/>
      </w:pPr>
    </w:lvl>
    <w:lvl w:ilvl="2" w:tplc="77421835" w:tentative="1">
      <w:start w:val="1"/>
      <w:numFmt w:val="lowerRoman"/>
      <w:lvlText w:val="%3."/>
      <w:lvlJc w:val="right"/>
      <w:pPr>
        <w:ind w:left="2160" w:hanging="180"/>
      </w:pPr>
    </w:lvl>
    <w:lvl w:ilvl="3" w:tplc="77421835" w:tentative="1">
      <w:start w:val="1"/>
      <w:numFmt w:val="decimal"/>
      <w:lvlText w:val="%4."/>
      <w:lvlJc w:val="left"/>
      <w:pPr>
        <w:ind w:left="2880" w:hanging="360"/>
      </w:pPr>
    </w:lvl>
    <w:lvl w:ilvl="4" w:tplc="77421835" w:tentative="1">
      <w:start w:val="1"/>
      <w:numFmt w:val="lowerLetter"/>
      <w:lvlText w:val="%5."/>
      <w:lvlJc w:val="left"/>
      <w:pPr>
        <w:ind w:left="3600" w:hanging="360"/>
      </w:pPr>
    </w:lvl>
    <w:lvl w:ilvl="5" w:tplc="77421835" w:tentative="1">
      <w:start w:val="1"/>
      <w:numFmt w:val="lowerRoman"/>
      <w:lvlText w:val="%6."/>
      <w:lvlJc w:val="right"/>
      <w:pPr>
        <w:ind w:left="4320" w:hanging="180"/>
      </w:pPr>
    </w:lvl>
    <w:lvl w:ilvl="6" w:tplc="77421835" w:tentative="1">
      <w:start w:val="1"/>
      <w:numFmt w:val="decimal"/>
      <w:lvlText w:val="%7."/>
      <w:lvlJc w:val="left"/>
      <w:pPr>
        <w:ind w:left="5040" w:hanging="360"/>
      </w:pPr>
    </w:lvl>
    <w:lvl w:ilvl="7" w:tplc="77421835" w:tentative="1">
      <w:start w:val="1"/>
      <w:numFmt w:val="lowerLetter"/>
      <w:lvlText w:val="%8."/>
      <w:lvlJc w:val="left"/>
      <w:pPr>
        <w:ind w:left="5760" w:hanging="360"/>
      </w:pPr>
    </w:lvl>
    <w:lvl w:ilvl="8" w:tplc="77421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0">
    <w:multiLevelType w:val="hybridMultilevel"/>
    <w:lvl w:ilvl="0" w:tplc="73298263">
      <w:start w:val="1"/>
      <w:numFmt w:val="decimal"/>
      <w:lvlText w:val="%1."/>
      <w:lvlJc w:val="left"/>
      <w:pPr>
        <w:ind w:left="720" w:hanging="360"/>
      </w:pPr>
    </w:lvl>
    <w:lvl w:ilvl="1" w:tplc="73298263" w:tentative="1">
      <w:start w:val="1"/>
      <w:numFmt w:val="lowerLetter"/>
      <w:lvlText w:val="%2."/>
      <w:lvlJc w:val="left"/>
      <w:pPr>
        <w:ind w:left="1440" w:hanging="360"/>
      </w:pPr>
    </w:lvl>
    <w:lvl w:ilvl="2" w:tplc="73298263" w:tentative="1">
      <w:start w:val="1"/>
      <w:numFmt w:val="lowerRoman"/>
      <w:lvlText w:val="%3."/>
      <w:lvlJc w:val="right"/>
      <w:pPr>
        <w:ind w:left="2160" w:hanging="180"/>
      </w:pPr>
    </w:lvl>
    <w:lvl w:ilvl="3" w:tplc="73298263" w:tentative="1">
      <w:start w:val="1"/>
      <w:numFmt w:val="decimal"/>
      <w:lvlText w:val="%4."/>
      <w:lvlJc w:val="left"/>
      <w:pPr>
        <w:ind w:left="2880" w:hanging="360"/>
      </w:pPr>
    </w:lvl>
    <w:lvl w:ilvl="4" w:tplc="73298263" w:tentative="1">
      <w:start w:val="1"/>
      <w:numFmt w:val="lowerLetter"/>
      <w:lvlText w:val="%5."/>
      <w:lvlJc w:val="left"/>
      <w:pPr>
        <w:ind w:left="3600" w:hanging="360"/>
      </w:pPr>
    </w:lvl>
    <w:lvl w:ilvl="5" w:tplc="73298263" w:tentative="1">
      <w:start w:val="1"/>
      <w:numFmt w:val="lowerRoman"/>
      <w:lvlText w:val="%6."/>
      <w:lvlJc w:val="right"/>
      <w:pPr>
        <w:ind w:left="4320" w:hanging="180"/>
      </w:pPr>
    </w:lvl>
    <w:lvl w:ilvl="6" w:tplc="73298263" w:tentative="1">
      <w:start w:val="1"/>
      <w:numFmt w:val="decimal"/>
      <w:lvlText w:val="%7."/>
      <w:lvlJc w:val="left"/>
      <w:pPr>
        <w:ind w:left="5040" w:hanging="360"/>
      </w:pPr>
    </w:lvl>
    <w:lvl w:ilvl="7" w:tplc="73298263" w:tentative="1">
      <w:start w:val="1"/>
      <w:numFmt w:val="lowerLetter"/>
      <w:lvlText w:val="%8."/>
      <w:lvlJc w:val="left"/>
      <w:pPr>
        <w:ind w:left="5760" w:hanging="360"/>
      </w:pPr>
    </w:lvl>
    <w:lvl w:ilvl="8" w:tplc="73298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9">
    <w:multiLevelType w:val="hybridMultilevel"/>
    <w:lvl w:ilvl="0" w:tplc="62085276">
      <w:start w:val="1"/>
      <w:numFmt w:val="decimal"/>
      <w:lvlText w:val="%1."/>
      <w:lvlJc w:val="left"/>
      <w:pPr>
        <w:ind w:left="720" w:hanging="360"/>
      </w:pPr>
    </w:lvl>
    <w:lvl w:ilvl="1" w:tplc="62085276" w:tentative="1">
      <w:start w:val="1"/>
      <w:numFmt w:val="lowerLetter"/>
      <w:lvlText w:val="%2."/>
      <w:lvlJc w:val="left"/>
      <w:pPr>
        <w:ind w:left="1440" w:hanging="360"/>
      </w:pPr>
    </w:lvl>
    <w:lvl w:ilvl="2" w:tplc="62085276" w:tentative="1">
      <w:start w:val="1"/>
      <w:numFmt w:val="lowerRoman"/>
      <w:lvlText w:val="%3."/>
      <w:lvlJc w:val="right"/>
      <w:pPr>
        <w:ind w:left="2160" w:hanging="180"/>
      </w:pPr>
    </w:lvl>
    <w:lvl w:ilvl="3" w:tplc="62085276" w:tentative="1">
      <w:start w:val="1"/>
      <w:numFmt w:val="decimal"/>
      <w:lvlText w:val="%4."/>
      <w:lvlJc w:val="left"/>
      <w:pPr>
        <w:ind w:left="2880" w:hanging="360"/>
      </w:pPr>
    </w:lvl>
    <w:lvl w:ilvl="4" w:tplc="62085276" w:tentative="1">
      <w:start w:val="1"/>
      <w:numFmt w:val="lowerLetter"/>
      <w:lvlText w:val="%5."/>
      <w:lvlJc w:val="left"/>
      <w:pPr>
        <w:ind w:left="3600" w:hanging="360"/>
      </w:pPr>
    </w:lvl>
    <w:lvl w:ilvl="5" w:tplc="62085276" w:tentative="1">
      <w:start w:val="1"/>
      <w:numFmt w:val="lowerRoman"/>
      <w:lvlText w:val="%6."/>
      <w:lvlJc w:val="right"/>
      <w:pPr>
        <w:ind w:left="4320" w:hanging="180"/>
      </w:pPr>
    </w:lvl>
    <w:lvl w:ilvl="6" w:tplc="62085276" w:tentative="1">
      <w:start w:val="1"/>
      <w:numFmt w:val="decimal"/>
      <w:lvlText w:val="%7."/>
      <w:lvlJc w:val="left"/>
      <w:pPr>
        <w:ind w:left="5040" w:hanging="360"/>
      </w:pPr>
    </w:lvl>
    <w:lvl w:ilvl="7" w:tplc="62085276" w:tentative="1">
      <w:start w:val="1"/>
      <w:numFmt w:val="lowerLetter"/>
      <w:lvlText w:val="%8."/>
      <w:lvlJc w:val="left"/>
      <w:pPr>
        <w:ind w:left="5760" w:hanging="360"/>
      </w:pPr>
    </w:lvl>
    <w:lvl w:ilvl="8" w:tplc="62085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8">
    <w:multiLevelType w:val="hybridMultilevel"/>
    <w:lvl w:ilvl="0" w:tplc="93130060">
      <w:start w:val="1"/>
      <w:numFmt w:val="decimal"/>
      <w:lvlText w:val="%1."/>
      <w:lvlJc w:val="left"/>
      <w:pPr>
        <w:ind w:left="720" w:hanging="360"/>
      </w:pPr>
    </w:lvl>
    <w:lvl w:ilvl="1" w:tplc="93130060" w:tentative="1">
      <w:start w:val="1"/>
      <w:numFmt w:val="lowerLetter"/>
      <w:lvlText w:val="%2."/>
      <w:lvlJc w:val="left"/>
      <w:pPr>
        <w:ind w:left="1440" w:hanging="360"/>
      </w:pPr>
    </w:lvl>
    <w:lvl w:ilvl="2" w:tplc="93130060" w:tentative="1">
      <w:start w:val="1"/>
      <w:numFmt w:val="lowerRoman"/>
      <w:lvlText w:val="%3."/>
      <w:lvlJc w:val="right"/>
      <w:pPr>
        <w:ind w:left="2160" w:hanging="180"/>
      </w:pPr>
    </w:lvl>
    <w:lvl w:ilvl="3" w:tplc="93130060" w:tentative="1">
      <w:start w:val="1"/>
      <w:numFmt w:val="decimal"/>
      <w:lvlText w:val="%4."/>
      <w:lvlJc w:val="left"/>
      <w:pPr>
        <w:ind w:left="2880" w:hanging="360"/>
      </w:pPr>
    </w:lvl>
    <w:lvl w:ilvl="4" w:tplc="93130060" w:tentative="1">
      <w:start w:val="1"/>
      <w:numFmt w:val="lowerLetter"/>
      <w:lvlText w:val="%5."/>
      <w:lvlJc w:val="left"/>
      <w:pPr>
        <w:ind w:left="3600" w:hanging="360"/>
      </w:pPr>
    </w:lvl>
    <w:lvl w:ilvl="5" w:tplc="93130060" w:tentative="1">
      <w:start w:val="1"/>
      <w:numFmt w:val="lowerRoman"/>
      <w:lvlText w:val="%6."/>
      <w:lvlJc w:val="right"/>
      <w:pPr>
        <w:ind w:left="4320" w:hanging="180"/>
      </w:pPr>
    </w:lvl>
    <w:lvl w:ilvl="6" w:tplc="93130060" w:tentative="1">
      <w:start w:val="1"/>
      <w:numFmt w:val="decimal"/>
      <w:lvlText w:val="%7."/>
      <w:lvlJc w:val="left"/>
      <w:pPr>
        <w:ind w:left="5040" w:hanging="360"/>
      </w:pPr>
    </w:lvl>
    <w:lvl w:ilvl="7" w:tplc="93130060" w:tentative="1">
      <w:start w:val="1"/>
      <w:numFmt w:val="lowerLetter"/>
      <w:lvlText w:val="%8."/>
      <w:lvlJc w:val="left"/>
      <w:pPr>
        <w:ind w:left="5760" w:hanging="360"/>
      </w:pPr>
    </w:lvl>
    <w:lvl w:ilvl="8" w:tplc="93130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7">
    <w:multiLevelType w:val="hybridMultilevel"/>
    <w:lvl w:ilvl="0" w:tplc="26870232">
      <w:start w:val="1"/>
      <w:numFmt w:val="decimal"/>
      <w:lvlText w:val="%1."/>
      <w:lvlJc w:val="left"/>
      <w:pPr>
        <w:ind w:left="720" w:hanging="360"/>
      </w:pPr>
    </w:lvl>
    <w:lvl w:ilvl="1" w:tplc="26870232" w:tentative="1">
      <w:start w:val="1"/>
      <w:numFmt w:val="lowerLetter"/>
      <w:lvlText w:val="%2."/>
      <w:lvlJc w:val="left"/>
      <w:pPr>
        <w:ind w:left="1440" w:hanging="360"/>
      </w:pPr>
    </w:lvl>
    <w:lvl w:ilvl="2" w:tplc="26870232" w:tentative="1">
      <w:start w:val="1"/>
      <w:numFmt w:val="lowerRoman"/>
      <w:lvlText w:val="%3."/>
      <w:lvlJc w:val="right"/>
      <w:pPr>
        <w:ind w:left="2160" w:hanging="180"/>
      </w:pPr>
    </w:lvl>
    <w:lvl w:ilvl="3" w:tplc="26870232" w:tentative="1">
      <w:start w:val="1"/>
      <w:numFmt w:val="decimal"/>
      <w:lvlText w:val="%4."/>
      <w:lvlJc w:val="left"/>
      <w:pPr>
        <w:ind w:left="2880" w:hanging="360"/>
      </w:pPr>
    </w:lvl>
    <w:lvl w:ilvl="4" w:tplc="26870232" w:tentative="1">
      <w:start w:val="1"/>
      <w:numFmt w:val="lowerLetter"/>
      <w:lvlText w:val="%5."/>
      <w:lvlJc w:val="left"/>
      <w:pPr>
        <w:ind w:left="3600" w:hanging="360"/>
      </w:pPr>
    </w:lvl>
    <w:lvl w:ilvl="5" w:tplc="26870232" w:tentative="1">
      <w:start w:val="1"/>
      <w:numFmt w:val="lowerRoman"/>
      <w:lvlText w:val="%6."/>
      <w:lvlJc w:val="right"/>
      <w:pPr>
        <w:ind w:left="4320" w:hanging="180"/>
      </w:pPr>
    </w:lvl>
    <w:lvl w:ilvl="6" w:tplc="26870232" w:tentative="1">
      <w:start w:val="1"/>
      <w:numFmt w:val="decimal"/>
      <w:lvlText w:val="%7."/>
      <w:lvlJc w:val="left"/>
      <w:pPr>
        <w:ind w:left="5040" w:hanging="360"/>
      </w:pPr>
    </w:lvl>
    <w:lvl w:ilvl="7" w:tplc="26870232" w:tentative="1">
      <w:start w:val="1"/>
      <w:numFmt w:val="lowerLetter"/>
      <w:lvlText w:val="%8."/>
      <w:lvlJc w:val="left"/>
      <w:pPr>
        <w:ind w:left="5760" w:hanging="360"/>
      </w:pPr>
    </w:lvl>
    <w:lvl w:ilvl="8" w:tplc="26870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6">
    <w:multiLevelType w:val="hybridMultilevel"/>
    <w:lvl w:ilvl="0" w:tplc="28527859">
      <w:start w:val="1"/>
      <w:numFmt w:val="decimal"/>
      <w:lvlText w:val="%1."/>
      <w:lvlJc w:val="left"/>
      <w:pPr>
        <w:ind w:left="720" w:hanging="360"/>
      </w:pPr>
    </w:lvl>
    <w:lvl w:ilvl="1" w:tplc="28527859" w:tentative="1">
      <w:start w:val="1"/>
      <w:numFmt w:val="lowerLetter"/>
      <w:lvlText w:val="%2."/>
      <w:lvlJc w:val="left"/>
      <w:pPr>
        <w:ind w:left="1440" w:hanging="360"/>
      </w:pPr>
    </w:lvl>
    <w:lvl w:ilvl="2" w:tplc="28527859" w:tentative="1">
      <w:start w:val="1"/>
      <w:numFmt w:val="lowerRoman"/>
      <w:lvlText w:val="%3."/>
      <w:lvlJc w:val="right"/>
      <w:pPr>
        <w:ind w:left="2160" w:hanging="180"/>
      </w:pPr>
    </w:lvl>
    <w:lvl w:ilvl="3" w:tplc="28527859" w:tentative="1">
      <w:start w:val="1"/>
      <w:numFmt w:val="decimal"/>
      <w:lvlText w:val="%4."/>
      <w:lvlJc w:val="left"/>
      <w:pPr>
        <w:ind w:left="2880" w:hanging="360"/>
      </w:pPr>
    </w:lvl>
    <w:lvl w:ilvl="4" w:tplc="28527859" w:tentative="1">
      <w:start w:val="1"/>
      <w:numFmt w:val="lowerLetter"/>
      <w:lvlText w:val="%5."/>
      <w:lvlJc w:val="left"/>
      <w:pPr>
        <w:ind w:left="3600" w:hanging="360"/>
      </w:pPr>
    </w:lvl>
    <w:lvl w:ilvl="5" w:tplc="28527859" w:tentative="1">
      <w:start w:val="1"/>
      <w:numFmt w:val="lowerRoman"/>
      <w:lvlText w:val="%6."/>
      <w:lvlJc w:val="right"/>
      <w:pPr>
        <w:ind w:left="4320" w:hanging="180"/>
      </w:pPr>
    </w:lvl>
    <w:lvl w:ilvl="6" w:tplc="28527859" w:tentative="1">
      <w:start w:val="1"/>
      <w:numFmt w:val="decimal"/>
      <w:lvlText w:val="%7."/>
      <w:lvlJc w:val="left"/>
      <w:pPr>
        <w:ind w:left="5040" w:hanging="360"/>
      </w:pPr>
    </w:lvl>
    <w:lvl w:ilvl="7" w:tplc="28527859" w:tentative="1">
      <w:start w:val="1"/>
      <w:numFmt w:val="lowerLetter"/>
      <w:lvlText w:val="%8."/>
      <w:lvlJc w:val="left"/>
      <w:pPr>
        <w:ind w:left="5760" w:hanging="360"/>
      </w:pPr>
    </w:lvl>
    <w:lvl w:ilvl="8" w:tplc="28527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5">
    <w:multiLevelType w:val="hybridMultilevel"/>
    <w:lvl w:ilvl="0" w:tplc="48092552">
      <w:start w:val="1"/>
      <w:numFmt w:val="decimal"/>
      <w:lvlText w:val="%1."/>
      <w:lvlJc w:val="left"/>
      <w:pPr>
        <w:ind w:left="720" w:hanging="360"/>
      </w:pPr>
    </w:lvl>
    <w:lvl w:ilvl="1" w:tplc="48092552" w:tentative="1">
      <w:start w:val="1"/>
      <w:numFmt w:val="lowerLetter"/>
      <w:lvlText w:val="%2."/>
      <w:lvlJc w:val="left"/>
      <w:pPr>
        <w:ind w:left="1440" w:hanging="360"/>
      </w:pPr>
    </w:lvl>
    <w:lvl w:ilvl="2" w:tplc="48092552" w:tentative="1">
      <w:start w:val="1"/>
      <w:numFmt w:val="lowerRoman"/>
      <w:lvlText w:val="%3."/>
      <w:lvlJc w:val="right"/>
      <w:pPr>
        <w:ind w:left="2160" w:hanging="180"/>
      </w:pPr>
    </w:lvl>
    <w:lvl w:ilvl="3" w:tplc="48092552" w:tentative="1">
      <w:start w:val="1"/>
      <w:numFmt w:val="decimal"/>
      <w:lvlText w:val="%4."/>
      <w:lvlJc w:val="left"/>
      <w:pPr>
        <w:ind w:left="2880" w:hanging="360"/>
      </w:pPr>
    </w:lvl>
    <w:lvl w:ilvl="4" w:tplc="48092552" w:tentative="1">
      <w:start w:val="1"/>
      <w:numFmt w:val="lowerLetter"/>
      <w:lvlText w:val="%5."/>
      <w:lvlJc w:val="left"/>
      <w:pPr>
        <w:ind w:left="3600" w:hanging="360"/>
      </w:pPr>
    </w:lvl>
    <w:lvl w:ilvl="5" w:tplc="48092552" w:tentative="1">
      <w:start w:val="1"/>
      <w:numFmt w:val="lowerRoman"/>
      <w:lvlText w:val="%6."/>
      <w:lvlJc w:val="right"/>
      <w:pPr>
        <w:ind w:left="4320" w:hanging="180"/>
      </w:pPr>
    </w:lvl>
    <w:lvl w:ilvl="6" w:tplc="48092552" w:tentative="1">
      <w:start w:val="1"/>
      <w:numFmt w:val="decimal"/>
      <w:lvlText w:val="%7."/>
      <w:lvlJc w:val="left"/>
      <w:pPr>
        <w:ind w:left="5040" w:hanging="360"/>
      </w:pPr>
    </w:lvl>
    <w:lvl w:ilvl="7" w:tplc="48092552" w:tentative="1">
      <w:start w:val="1"/>
      <w:numFmt w:val="lowerLetter"/>
      <w:lvlText w:val="%8."/>
      <w:lvlJc w:val="left"/>
      <w:pPr>
        <w:ind w:left="5760" w:hanging="360"/>
      </w:pPr>
    </w:lvl>
    <w:lvl w:ilvl="8" w:tplc="48092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4">
    <w:multiLevelType w:val="hybridMultilevel"/>
    <w:lvl w:ilvl="0" w:tplc="13254045">
      <w:start w:val="1"/>
      <w:numFmt w:val="decimal"/>
      <w:lvlText w:val="%1."/>
      <w:lvlJc w:val="left"/>
      <w:pPr>
        <w:ind w:left="720" w:hanging="360"/>
      </w:pPr>
    </w:lvl>
    <w:lvl w:ilvl="1" w:tplc="13254045" w:tentative="1">
      <w:start w:val="1"/>
      <w:numFmt w:val="lowerLetter"/>
      <w:lvlText w:val="%2."/>
      <w:lvlJc w:val="left"/>
      <w:pPr>
        <w:ind w:left="1440" w:hanging="360"/>
      </w:pPr>
    </w:lvl>
    <w:lvl w:ilvl="2" w:tplc="13254045" w:tentative="1">
      <w:start w:val="1"/>
      <w:numFmt w:val="lowerRoman"/>
      <w:lvlText w:val="%3."/>
      <w:lvlJc w:val="right"/>
      <w:pPr>
        <w:ind w:left="2160" w:hanging="180"/>
      </w:pPr>
    </w:lvl>
    <w:lvl w:ilvl="3" w:tplc="13254045" w:tentative="1">
      <w:start w:val="1"/>
      <w:numFmt w:val="decimal"/>
      <w:lvlText w:val="%4."/>
      <w:lvlJc w:val="left"/>
      <w:pPr>
        <w:ind w:left="2880" w:hanging="360"/>
      </w:pPr>
    </w:lvl>
    <w:lvl w:ilvl="4" w:tplc="13254045" w:tentative="1">
      <w:start w:val="1"/>
      <w:numFmt w:val="lowerLetter"/>
      <w:lvlText w:val="%5."/>
      <w:lvlJc w:val="left"/>
      <w:pPr>
        <w:ind w:left="3600" w:hanging="360"/>
      </w:pPr>
    </w:lvl>
    <w:lvl w:ilvl="5" w:tplc="13254045" w:tentative="1">
      <w:start w:val="1"/>
      <w:numFmt w:val="lowerRoman"/>
      <w:lvlText w:val="%6."/>
      <w:lvlJc w:val="right"/>
      <w:pPr>
        <w:ind w:left="4320" w:hanging="180"/>
      </w:pPr>
    </w:lvl>
    <w:lvl w:ilvl="6" w:tplc="13254045" w:tentative="1">
      <w:start w:val="1"/>
      <w:numFmt w:val="decimal"/>
      <w:lvlText w:val="%7."/>
      <w:lvlJc w:val="left"/>
      <w:pPr>
        <w:ind w:left="5040" w:hanging="360"/>
      </w:pPr>
    </w:lvl>
    <w:lvl w:ilvl="7" w:tplc="13254045" w:tentative="1">
      <w:start w:val="1"/>
      <w:numFmt w:val="lowerLetter"/>
      <w:lvlText w:val="%8."/>
      <w:lvlJc w:val="left"/>
      <w:pPr>
        <w:ind w:left="5760" w:hanging="360"/>
      </w:pPr>
    </w:lvl>
    <w:lvl w:ilvl="8" w:tplc="13254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3">
    <w:multiLevelType w:val="hybridMultilevel"/>
    <w:lvl w:ilvl="0" w:tplc="38486291">
      <w:start w:val="1"/>
      <w:numFmt w:val="decimal"/>
      <w:lvlText w:val="%1."/>
      <w:lvlJc w:val="left"/>
      <w:pPr>
        <w:ind w:left="720" w:hanging="360"/>
      </w:pPr>
    </w:lvl>
    <w:lvl w:ilvl="1" w:tplc="38486291" w:tentative="1">
      <w:start w:val="1"/>
      <w:numFmt w:val="lowerLetter"/>
      <w:lvlText w:val="%2."/>
      <w:lvlJc w:val="left"/>
      <w:pPr>
        <w:ind w:left="1440" w:hanging="360"/>
      </w:pPr>
    </w:lvl>
    <w:lvl w:ilvl="2" w:tplc="38486291" w:tentative="1">
      <w:start w:val="1"/>
      <w:numFmt w:val="lowerRoman"/>
      <w:lvlText w:val="%3."/>
      <w:lvlJc w:val="right"/>
      <w:pPr>
        <w:ind w:left="2160" w:hanging="180"/>
      </w:pPr>
    </w:lvl>
    <w:lvl w:ilvl="3" w:tplc="38486291" w:tentative="1">
      <w:start w:val="1"/>
      <w:numFmt w:val="decimal"/>
      <w:lvlText w:val="%4."/>
      <w:lvlJc w:val="left"/>
      <w:pPr>
        <w:ind w:left="2880" w:hanging="360"/>
      </w:pPr>
    </w:lvl>
    <w:lvl w:ilvl="4" w:tplc="38486291" w:tentative="1">
      <w:start w:val="1"/>
      <w:numFmt w:val="lowerLetter"/>
      <w:lvlText w:val="%5."/>
      <w:lvlJc w:val="left"/>
      <w:pPr>
        <w:ind w:left="3600" w:hanging="360"/>
      </w:pPr>
    </w:lvl>
    <w:lvl w:ilvl="5" w:tplc="38486291" w:tentative="1">
      <w:start w:val="1"/>
      <w:numFmt w:val="lowerRoman"/>
      <w:lvlText w:val="%6."/>
      <w:lvlJc w:val="right"/>
      <w:pPr>
        <w:ind w:left="4320" w:hanging="180"/>
      </w:pPr>
    </w:lvl>
    <w:lvl w:ilvl="6" w:tplc="38486291" w:tentative="1">
      <w:start w:val="1"/>
      <w:numFmt w:val="decimal"/>
      <w:lvlText w:val="%7."/>
      <w:lvlJc w:val="left"/>
      <w:pPr>
        <w:ind w:left="5040" w:hanging="360"/>
      </w:pPr>
    </w:lvl>
    <w:lvl w:ilvl="7" w:tplc="38486291" w:tentative="1">
      <w:start w:val="1"/>
      <w:numFmt w:val="lowerLetter"/>
      <w:lvlText w:val="%8."/>
      <w:lvlJc w:val="left"/>
      <w:pPr>
        <w:ind w:left="5760" w:hanging="360"/>
      </w:pPr>
    </w:lvl>
    <w:lvl w:ilvl="8" w:tplc="38486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2">
    <w:multiLevelType w:val="hybridMultilevel"/>
    <w:lvl w:ilvl="0" w:tplc="86685655">
      <w:start w:val="1"/>
      <w:numFmt w:val="decimal"/>
      <w:lvlText w:val="%1."/>
      <w:lvlJc w:val="left"/>
      <w:pPr>
        <w:ind w:left="720" w:hanging="360"/>
      </w:pPr>
    </w:lvl>
    <w:lvl w:ilvl="1" w:tplc="86685655" w:tentative="1">
      <w:start w:val="1"/>
      <w:numFmt w:val="lowerLetter"/>
      <w:lvlText w:val="%2."/>
      <w:lvlJc w:val="left"/>
      <w:pPr>
        <w:ind w:left="1440" w:hanging="360"/>
      </w:pPr>
    </w:lvl>
    <w:lvl w:ilvl="2" w:tplc="86685655" w:tentative="1">
      <w:start w:val="1"/>
      <w:numFmt w:val="lowerRoman"/>
      <w:lvlText w:val="%3."/>
      <w:lvlJc w:val="right"/>
      <w:pPr>
        <w:ind w:left="2160" w:hanging="180"/>
      </w:pPr>
    </w:lvl>
    <w:lvl w:ilvl="3" w:tplc="86685655" w:tentative="1">
      <w:start w:val="1"/>
      <w:numFmt w:val="decimal"/>
      <w:lvlText w:val="%4."/>
      <w:lvlJc w:val="left"/>
      <w:pPr>
        <w:ind w:left="2880" w:hanging="360"/>
      </w:pPr>
    </w:lvl>
    <w:lvl w:ilvl="4" w:tplc="86685655" w:tentative="1">
      <w:start w:val="1"/>
      <w:numFmt w:val="lowerLetter"/>
      <w:lvlText w:val="%5."/>
      <w:lvlJc w:val="left"/>
      <w:pPr>
        <w:ind w:left="3600" w:hanging="360"/>
      </w:pPr>
    </w:lvl>
    <w:lvl w:ilvl="5" w:tplc="86685655" w:tentative="1">
      <w:start w:val="1"/>
      <w:numFmt w:val="lowerRoman"/>
      <w:lvlText w:val="%6."/>
      <w:lvlJc w:val="right"/>
      <w:pPr>
        <w:ind w:left="4320" w:hanging="180"/>
      </w:pPr>
    </w:lvl>
    <w:lvl w:ilvl="6" w:tplc="86685655" w:tentative="1">
      <w:start w:val="1"/>
      <w:numFmt w:val="decimal"/>
      <w:lvlText w:val="%7."/>
      <w:lvlJc w:val="left"/>
      <w:pPr>
        <w:ind w:left="5040" w:hanging="360"/>
      </w:pPr>
    </w:lvl>
    <w:lvl w:ilvl="7" w:tplc="86685655" w:tentative="1">
      <w:start w:val="1"/>
      <w:numFmt w:val="lowerLetter"/>
      <w:lvlText w:val="%8."/>
      <w:lvlJc w:val="left"/>
      <w:pPr>
        <w:ind w:left="5760" w:hanging="360"/>
      </w:pPr>
    </w:lvl>
    <w:lvl w:ilvl="8" w:tplc="86685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1">
    <w:multiLevelType w:val="hybridMultilevel"/>
    <w:lvl w:ilvl="0" w:tplc="69418125">
      <w:start w:val="1"/>
      <w:numFmt w:val="decimal"/>
      <w:lvlText w:val="%1."/>
      <w:lvlJc w:val="left"/>
      <w:pPr>
        <w:ind w:left="720" w:hanging="360"/>
      </w:pPr>
    </w:lvl>
    <w:lvl w:ilvl="1" w:tplc="69418125" w:tentative="1">
      <w:start w:val="1"/>
      <w:numFmt w:val="lowerLetter"/>
      <w:lvlText w:val="%2."/>
      <w:lvlJc w:val="left"/>
      <w:pPr>
        <w:ind w:left="1440" w:hanging="360"/>
      </w:pPr>
    </w:lvl>
    <w:lvl w:ilvl="2" w:tplc="69418125" w:tentative="1">
      <w:start w:val="1"/>
      <w:numFmt w:val="lowerRoman"/>
      <w:lvlText w:val="%3."/>
      <w:lvlJc w:val="right"/>
      <w:pPr>
        <w:ind w:left="2160" w:hanging="180"/>
      </w:pPr>
    </w:lvl>
    <w:lvl w:ilvl="3" w:tplc="69418125" w:tentative="1">
      <w:start w:val="1"/>
      <w:numFmt w:val="decimal"/>
      <w:lvlText w:val="%4."/>
      <w:lvlJc w:val="left"/>
      <w:pPr>
        <w:ind w:left="2880" w:hanging="360"/>
      </w:pPr>
    </w:lvl>
    <w:lvl w:ilvl="4" w:tplc="69418125" w:tentative="1">
      <w:start w:val="1"/>
      <w:numFmt w:val="lowerLetter"/>
      <w:lvlText w:val="%5."/>
      <w:lvlJc w:val="left"/>
      <w:pPr>
        <w:ind w:left="3600" w:hanging="360"/>
      </w:pPr>
    </w:lvl>
    <w:lvl w:ilvl="5" w:tplc="69418125" w:tentative="1">
      <w:start w:val="1"/>
      <w:numFmt w:val="lowerRoman"/>
      <w:lvlText w:val="%6."/>
      <w:lvlJc w:val="right"/>
      <w:pPr>
        <w:ind w:left="4320" w:hanging="180"/>
      </w:pPr>
    </w:lvl>
    <w:lvl w:ilvl="6" w:tplc="69418125" w:tentative="1">
      <w:start w:val="1"/>
      <w:numFmt w:val="decimal"/>
      <w:lvlText w:val="%7."/>
      <w:lvlJc w:val="left"/>
      <w:pPr>
        <w:ind w:left="5040" w:hanging="360"/>
      </w:pPr>
    </w:lvl>
    <w:lvl w:ilvl="7" w:tplc="69418125" w:tentative="1">
      <w:start w:val="1"/>
      <w:numFmt w:val="lowerLetter"/>
      <w:lvlText w:val="%8."/>
      <w:lvlJc w:val="left"/>
      <w:pPr>
        <w:ind w:left="5760" w:hanging="360"/>
      </w:pPr>
    </w:lvl>
    <w:lvl w:ilvl="8" w:tplc="69418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0">
    <w:multiLevelType w:val="hybridMultilevel"/>
    <w:lvl w:ilvl="0" w:tplc="82279045">
      <w:start w:val="1"/>
      <w:numFmt w:val="decimal"/>
      <w:lvlText w:val="%1."/>
      <w:lvlJc w:val="left"/>
      <w:pPr>
        <w:ind w:left="720" w:hanging="360"/>
      </w:pPr>
    </w:lvl>
    <w:lvl w:ilvl="1" w:tplc="82279045" w:tentative="1">
      <w:start w:val="1"/>
      <w:numFmt w:val="lowerLetter"/>
      <w:lvlText w:val="%2."/>
      <w:lvlJc w:val="left"/>
      <w:pPr>
        <w:ind w:left="1440" w:hanging="360"/>
      </w:pPr>
    </w:lvl>
    <w:lvl w:ilvl="2" w:tplc="82279045" w:tentative="1">
      <w:start w:val="1"/>
      <w:numFmt w:val="lowerRoman"/>
      <w:lvlText w:val="%3."/>
      <w:lvlJc w:val="right"/>
      <w:pPr>
        <w:ind w:left="2160" w:hanging="180"/>
      </w:pPr>
    </w:lvl>
    <w:lvl w:ilvl="3" w:tplc="82279045" w:tentative="1">
      <w:start w:val="1"/>
      <w:numFmt w:val="decimal"/>
      <w:lvlText w:val="%4."/>
      <w:lvlJc w:val="left"/>
      <w:pPr>
        <w:ind w:left="2880" w:hanging="360"/>
      </w:pPr>
    </w:lvl>
    <w:lvl w:ilvl="4" w:tplc="82279045" w:tentative="1">
      <w:start w:val="1"/>
      <w:numFmt w:val="lowerLetter"/>
      <w:lvlText w:val="%5."/>
      <w:lvlJc w:val="left"/>
      <w:pPr>
        <w:ind w:left="3600" w:hanging="360"/>
      </w:pPr>
    </w:lvl>
    <w:lvl w:ilvl="5" w:tplc="82279045" w:tentative="1">
      <w:start w:val="1"/>
      <w:numFmt w:val="lowerRoman"/>
      <w:lvlText w:val="%6."/>
      <w:lvlJc w:val="right"/>
      <w:pPr>
        <w:ind w:left="4320" w:hanging="180"/>
      </w:pPr>
    </w:lvl>
    <w:lvl w:ilvl="6" w:tplc="82279045" w:tentative="1">
      <w:start w:val="1"/>
      <w:numFmt w:val="decimal"/>
      <w:lvlText w:val="%7."/>
      <w:lvlJc w:val="left"/>
      <w:pPr>
        <w:ind w:left="5040" w:hanging="360"/>
      </w:pPr>
    </w:lvl>
    <w:lvl w:ilvl="7" w:tplc="82279045" w:tentative="1">
      <w:start w:val="1"/>
      <w:numFmt w:val="lowerLetter"/>
      <w:lvlText w:val="%8."/>
      <w:lvlJc w:val="left"/>
      <w:pPr>
        <w:ind w:left="5760" w:hanging="360"/>
      </w:pPr>
    </w:lvl>
    <w:lvl w:ilvl="8" w:tplc="82279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9">
    <w:multiLevelType w:val="hybridMultilevel"/>
    <w:lvl w:ilvl="0" w:tplc="19668536">
      <w:start w:val="1"/>
      <w:numFmt w:val="decimal"/>
      <w:lvlText w:val="%1."/>
      <w:lvlJc w:val="left"/>
      <w:pPr>
        <w:ind w:left="720" w:hanging="360"/>
      </w:pPr>
    </w:lvl>
    <w:lvl w:ilvl="1" w:tplc="19668536" w:tentative="1">
      <w:start w:val="1"/>
      <w:numFmt w:val="lowerLetter"/>
      <w:lvlText w:val="%2."/>
      <w:lvlJc w:val="left"/>
      <w:pPr>
        <w:ind w:left="1440" w:hanging="360"/>
      </w:pPr>
    </w:lvl>
    <w:lvl w:ilvl="2" w:tplc="19668536" w:tentative="1">
      <w:start w:val="1"/>
      <w:numFmt w:val="lowerRoman"/>
      <w:lvlText w:val="%3."/>
      <w:lvlJc w:val="right"/>
      <w:pPr>
        <w:ind w:left="2160" w:hanging="180"/>
      </w:pPr>
    </w:lvl>
    <w:lvl w:ilvl="3" w:tplc="19668536" w:tentative="1">
      <w:start w:val="1"/>
      <w:numFmt w:val="decimal"/>
      <w:lvlText w:val="%4."/>
      <w:lvlJc w:val="left"/>
      <w:pPr>
        <w:ind w:left="2880" w:hanging="360"/>
      </w:pPr>
    </w:lvl>
    <w:lvl w:ilvl="4" w:tplc="19668536" w:tentative="1">
      <w:start w:val="1"/>
      <w:numFmt w:val="lowerLetter"/>
      <w:lvlText w:val="%5."/>
      <w:lvlJc w:val="left"/>
      <w:pPr>
        <w:ind w:left="3600" w:hanging="360"/>
      </w:pPr>
    </w:lvl>
    <w:lvl w:ilvl="5" w:tplc="19668536" w:tentative="1">
      <w:start w:val="1"/>
      <w:numFmt w:val="lowerRoman"/>
      <w:lvlText w:val="%6."/>
      <w:lvlJc w:val="right"/>
      <w:pPr>
        <w:ind w:left="4320" w:hanging="180"/>
      </w:pPr>
    </w:lvl>
    <w:lvl w:ilvl="6" w:tplc="19668536" w:tentative="1">
      <w:start w:val="1"/>
      <w:numFmt w:val="decimal"/>
      <w:lvlText w:val="%7."/>
      <w:lvlJc w:val="left"/>
      <w:pPr>
        <w:ind w:left="5040" w:hanging="360"/>
      </w:pPr>
    </w:lvl>
    <w:lvl w:ilvl="7" w:tplc="19668536" w:tentative="1">
      <w:start w:val="1"/>
      <w:numFmt w:val="lowerLetter"/>
      <w:lvlText w:val="%8."/>
      <w:lvlJc w:val="left"/>
      <w:pPr>
        <w:ind w:left="5760" w:hanging="360"/>
      </w:pPr>
    </w:lvl>
    <w:lvl w:ilvl="8" w:tplc="19668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8">
    <w:multiLevelType w:val="hybridMultilevel"/>
    <w:lvl w:ilvl="0" w:tplc="35763634">
      <w:start w:val="1"/>
      <w:numFmt w:val="decimal"/>
      <w:lvlText w:val="%1."/>
      <w:lvlJc w:val="left"/>
      <w:pPr>
        <w:ind w:left="720" w:hanging="360"/>
      </w:pPr>
    </w:lvl>
    <w:lvl w:ilvl="1" w:tplc="35763634" w:tentative="1">
      <w:start w:val="1"/>
      <w:numFmt w:val="lowerLetter"/>
      <w:lvlText w:val="%2."/>
      <w:lvlJc w:val="left"/>
      <w:pPr>
        <w:ind w:left="1440" w:hanging="360"/>
      </w:pPr>
    </w:lvl>
    <w:lvl w:ilvl="2" w:tplc="35763634" w:tentative="1">
      <w:start w:val="1"/>
      <w:numFmt w:val="lowerRoman"/>
      <w:lvlText w:val="%3."/>
      <w:lvlJc w:val="right"/>
      <w:pPr>
        <w:ind w:left="2160" w:hanging="180"/>
      </w:pPr>
    </w:lvl>
    <w:lvl w:ilvl="3" w:tplc="35763634" w:tentative="1">
      <w:start w:val="1"/>
      <w:numFmt w:val="decimal"/>
      <w:lvlText w:val="%4."/>
      <w:lvlJc w:val="left"/>
      <w:pPr>
        <w:ind w:left="2880" w:hanging="360"/>
      </w:pPr>
    </w:lvl>
    <w:lvl w:ilvl="4" w:tplc="35763634" w:tentative="1">
      <w:start w:val="1"/>
      <w:numFmt w:val="lowerLetter"/>
      <w:lvlText w:val="%5."/>
      <w:lvlJc w:val="left"/>
      <w:pPr>
        <w:ind w:left="3600" w:hanging="360"/>
      </w:pPr>
    </w:lvl>
    <w:lvl w:ilvl="5" w:tplc="35763634" w:tentative="1">
      <w:start w:val="1"/>
      <w:numFmt w:val="lowerRoman"/>
      <w:lvlText w:val="%6."/>
      <w:lvlJc w:val="right"/>
      <w:pPr>
        <w:ind w:left="4320" w:hanging="180"/>
      </w:pPr>
    </w:lvl>
    <w:lvl w:ilvl="6" w:tplc="35763634" w:tentative="1">
      <w:start w:val="1"/>
      <w:numFmt w:val="decimal"/>
      <w:lvlText w:val="%7."/>
      <w:lvlJc w:val="left"/>
      <w:pPr>
        <w:ind w:left="5040" w:hanging="360"/>
      </w:pPr>
    </w:lvl>
    <w:lvl w:ilvl="7" w:tplc="35763634" w:tentative="1">
      <w:start w:val="1"/>
      <w:numFmt w:val="lowerLetter"/>
      <w:lvlText w:val="%8."/>
      <w:lvlJc w:val="left"/>
      <w:pPr>
        <w:ind w:left="5760" w:hanging="360"/>
      </w:pPr>
    </w:lvl>
    <w:lvl w:ilvl="8" w:tplc="35763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7">
    <w:multiLevelType w:val="hybridMultilevel"/>
    <w:lvl w:ilvl="0" w:tplc="62127899">
      <w:start w:val="1"/>
      <w:numFmt w:val="decimal"/>
      <w:lvlText w:val="%1."/>
      <w:lvlJc w:val="left"/>
      <w:pPr>
        <w:ind w:left="720" w:hanging="360"/>
      </w:pPr>
    </w:lvl>
    <w:lvl w:ilvl="1" w:tplc="62127899" w:tentative="1">
      <w:start w:val="1"/>
      <w:numFmt w:val="lowerLetter"/>
      <w:lvlText w:val="%2."/>
      <w:lvlJc w:val="left"/>
      <w:pPr>
        <w:ind w:left="1440" w:hanging="360"/>
      </w:pPr>
    </w:lvl>
    <w:lvl w:ilvl="2" w:tplc="62127899" w:tentative="1">
      <w:start w:val="1"/>
      <w:numFmt w:val="lowerRoman"/>
      <w:lvlText w:val="%3."/>
      <w:lvlJc w:val="right"/>
      <w:pPr>
        <w:ind w:left="2160" w:hanging="180"/>
      </w:pPr>
    </w:lvl>
    <w:lvl w:ilvl="3" w:tplc="62127899" w:tentative="1">
      <w:start w:val="1"/>
      <w:numFmt w:val="decimal"/>
      <w:lvlText w:val="%4."/>
      <w:lvlJc w:val="left"/>
      <w:pPr>
        <w:ind w:left="2880" w:hanging="360"/>
      </w:pPr>
    </w:lvl>
    <w:lvl w:ilvl="4" w:tplc="62127899" w:tentative="1">
      <w:start w:val="1"/>
      <w:numFmt w:val="lowerLetter"/>
      <w:lvlText w:val="%5."/>
      <w:lvlJc w:val="left"/>
      <w:pPr>
        <w:ind w:left="3600" w:hanging="360"/>
      </w:pPr>
    </w:lvl>
    <w:lvl w:ilvl="5" w:tplc="62127899" w:tentative="1">
      <w:start w:val="1"/>
      <w:numFmt w:val="lowerRoman"/>
      <w:lvlText w:val="%6."/>
      <w:lvlJc w:val="right"/>
      <w:pPr>
        <w:ind w:left="4320" w:hanging="180"/>
      </w:pPr>
    </w:lvl>
    <w:lvl w:ilvl="6" w:tplc="62127899" w:tentative="1">
      <w:start w:val="1"/>
      <w:numFmt w:val="decimal"/>
      <w:lvlText w:val="%7."/>
      <w:lvlJc w:val="left"/>
      <w:pPr>
        <w:ind w:left="5040" w:hanging="360"/>
      </w:pPr>
    </w:lvl>
    <w:lvl w:ilvl="7" w:tplc="62127899" w:tentative="1">
      <w:start w:val="1"/>
      <w:numFmt w:val="lowerLetter"/>
      <w:lvlText w:val="%8."/>
      <w:lvlJc w:val="left"/>
      <w:pPr>
        <w:ind w:left="5760" w:hanging="360"/>
      </w:pPr>
    </w:lvl>
    <w:lvl w:ilvl="8" w:tplc="62127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6">
    <w:multiLevelType w:val="hybridMultilevel"/>
    <w:lvl w:ilvl="0" w:tplc="50677423">
      <w:start w:val="1"/>
      <w:numFmt w:val="decimal"/>
      <w:lvlText w:val="%1."/>
      <w:lvlJc w:val="left"/>
      <w:pPr>
        <w:ind w:left="720" w:hanging="360"/>
      </w:pPr>
    </w:lvl>
    <w:lvl w:ilvl="1" w:tplc="50677423" w:tentative="1">
      <w:start w:val="1"/>
      <w:numFmt w:val="lowerLetter"/>
      <w:lvlText w:val="%2."/>
      <w:lvlJc w:val="left"/>
      <w:pPr>
        <w:ind w:left="1440" w:hanging="360"/>
      </w:pPr>
    </w:lvl>
    <w:lvl w:ilvl="2" w:tplc="50677423" w:tentative="1">
      <w:start w:val="1"/>
      <w:numFmt w:val="lowerRoman"/>
      <w:lvlText w:val="%3."/>
      <w:lvlJc w:val="right"/>
      <w:pPr>
        <w:ind w:left="2160" w:hanging="180"/>
      </w:pPr>
    </w:lvl>
    <w:lvl w:ilvl="3" w:tplc="50677423" w:tentative="1">
      <w:start w:val="1"/>
      <w:numFmt w:val="decimal"/>
      <w:lvlText w:val="%4."/>
      <w:lvlJc w:val="left"/>
      <w:pPr>
        <w:ind w:left="2880" w:hanging="360"/>
      </w:pPr>
    </w:lvl>
    <w:lvl w:ilvl="4" w:tplc="50677423" w:tentative="1">
      <w:start w:val="1"/>
      <w:numFmt w:val="lowerLetter"/>
      <w:lvlText w:val="%5."/>
      <w:lvlJc w:val="left"/>
      <w:pPr>
        <w:ind w:left="3600" w:hanging="360"/>
      </w:pPr>
    </w:lvl>
    <w:lvl w:ilvl="5" w:tplc="50677423" w:tentative="1">
      <w:start w:val="1"/>
      <w:numFmt w:val="lowerRoman"/>
      <w:lvlText w:val="%6."/>
      <w:lvlJc w:val="right"/>
      <w:pPr>
        <w:ind w:left="4320" w:hanging="180"/>
      </w:pPr>
    </w:lvl>
    <w:lvl w:ilvl="6" w:tplc="50677423" w:tentative="1">
      <w:start w:val="1"/>
      <w:numFmt w:val="decimal"/>
      <w:lvlText w:val="%7."/>
      <w:lvlJc w:val="left"/>
      <w:pPr>
        <w:ind w:left="5040" w:hanging="360"/>
      </w:pPr>
    </w:lvl>
    <w:lvl w:ilvl="7" w:tplc="50677423" w:tentative="1">
      <w:start w:val="1"/>
      <w:numFmt w:val="lowerLetter"/>
      <w:lvlText w:val="%8."/>
      <w:lvlJc w:val="left"/>
      <w:pPr>
        <w:ind w:left="5760" w:hanging="360"/>
      </w:pPr>
    </w:lvl>
    <w:lvl w:ilvl="8" w:tplc="50677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5">
    <w:multiLevelType w:val="hybridMultilevel"/>
    <w:lvl w:ilvl="0" w:tplc="70571303">
      <w:start w:val="1"/>
      <w:numFmt w:val="decimal"/>
      <w:lvlText w:val="%1."/>
      <w:lvlJc w:val="left"/>
      <w:pPr>
        <w:ind w:left="720" w:hanging="360"/>
      </w:pPr>
    </w:lvl>
    <w:lvl w:ilvl="1" w:tplc="70571303" w:tentative="1">
      <w:start w:val="1"/>
      <w:numFmt w:val="lowerLetter"/>
      <w:lvlText w:val="%2."/>
      <w:lvlJc w:val="left"/>
      <w:pPr>
        <w:ind w:left="1440" w:hanging="360"/>
      </w:pPr>
    </w:lvl>
    <w:lvl w:ilvl="2" w:tplc="70571303" w:tentative="1">
      <w:start w:val="1"/>
      <w:numFmt w:val="lowerRoman"/>
      <w:lvlText w:val="%3."/>
      <w:lvlJc w:val="right"/>
      <w:pPr>
        <w:ind w:left="2160" w:hanging="180"/>
      </w:pPr>
    </w:lvl>
    <w:lvl w:ilvl="3" w:tplc="70571303" w:tentative="1">
      <w:start w:val="1"/>
      <w:numFmt w:val="decimal"/>
      <w:lvlText w:val="%4."/>
      <w:lvlJc w:val="left"/>
      <w:pPr>
        <w:ind w:left="2880" w:hanging="360"/>
      </w:pPr>
    </w:lvl>
    <w:lvl w:ilvl="4" w:tplc="70571303" w:tentative="1">
      <w:start w:val="1"/>
      <w:numFmt w:val="lowerLetter"/>
      <w:lvlText w:val="%5."/>
      <w:lvlJc w:val="left"/>
      <w:pPr>
        <w:ind w:left="3600" w:hanging="360"/>
      </w:pPr>
    </w:lvl>
    <w:lvl w:ilvl="5" w:tplc="70571303" w:tentative="1">
      <w:start w:val="1"/>
      <w:numFmt w:val="lowerRoman"/>
      <w:lvlText w:val="%6."/>
      <w:lvlJc w:val="right"/>
      <w:pPr>
        <w:ind w:left="4320" w:hanging="180"/>
      </w:pPr>
    </w:lvl>
    <w:lvl w:ilvl="6" w:tplc="70571303" w:tentative="1">
      <w:start w:val="1"/>
      <w:numFmt w:val="decimal"/>
      <w:lvlText w:val="%7."/>
      <w:lvlJc w:val="left"/>
      <w:pPr>
        <w:ind w:left="5040" w:hanging="360"/>
      </w:pPr>
    </w:lvl>
    <w:lvl w:ilvl="7" w:tplc="70571303" w:tentative="1">
      <w:start w:val="1"/>
      <w:numFmt w:val="lowerLetter"/>
      <w:lvlText w:val="%8."/>
      <w:lvlJc w:val="left"/>
      <w:pPr>
        <w:ind w:left="5760" w:hanging="360"/>
      </w:pPr>
    </w:lvl>
    <w:lvl w:ilvl="8" w:tplc="70571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4">
    <w:multiLevelType w:val="hybridMultilevel"/>
    <w:lvl w:ilvl="0" w:tplc="95322186">
      <w:start w:val="1"/>
      <w:numFmt w:val="decimal"/>
      <w:lvlText w:val="%1."/>
      <w:lvlJc w:val="left"/>
      <w:pPr>
        <w:ind w:left="720" w:hanging="360"/>
      </w:pPr>
    </w:lvl>
    <w:lvl w:ilvl="1" w:tplc="95322186" w:tentative="1">
      <w:start w:val="1"/>
      <w:numFmt w:val="lowerLetter"/>
      <w:lvlText w:val="%2."/>
      <w:lvlJc w:val="left"/>
      <w:pPr>
        <w:ind w:left="1440" w:hanging="360"/>
      </w:pPr>
    </w:lvl>
    <w:lvl w:ilvl="2" w:tplc="95322186" w:tentative="1">
      <w:start w:val="1"/>
      <w:numFmt w:val="lowerRoman"/>
      <w:lvlText w:val="%3."/>
      <w:lvlJc w:val="right"/>
      <w:pPr>
        <w:ind w:left="2160" w:hanging="180"/>
      </w:pPr>
    </w:lvl>
    <w:lvl w:ilvl="3" w:tplc="95322186" w:tentative="1">
      <w:start w:val="1"/>
      <w:numFmt w:val="decimal"/>
      <w:lvlText w:val="%4."/>
      <w:lvlJc w:val="left"/>
      <w:pPr>
        <w:ind w:left="2880" w:hanging="360"/>
      </w:pPr>
    </w:lvl>
    <w:lvl w:ilvl="4" w:tplc="95322186" w:tentative="1">
      <w:start w:val="1"/>
      <w:numFmt w:val="lowerLetter"/>
      <w:lvlText w:val="%5."/>
      <w:lvlJc w:val="left"/>
      <w:pPr>
        <w:ind w:left="3600" w:hanging="360"/>
      </w:pPr>
    </w:lvl>
    <w:lvl w:ilvl="5" w:tplc="95322186" w:tentative="1">
      <w:start w:val="1"/>
      <w:numFmt w:val="lowerRoman"/>
      <w:lvlText w:val="%6."/>
      <w:lvlJc w:val="right"/>
      <w:pPr>
        <w:ind w:left="4320" w:hanging="180"/>
      </w:pPr>
    </w:lvl>
    <w:lvl w:ilvl="6" w:tplc="95322186" w:tentative="1">
      <w:start w:val="1"/>
      <w:numFmt w:val="decimal"/>
      <w:lvlText w:val="%7."/>
      <w:lvlJc w:val="left"/>
      <w:pPr>
        <w:ind w:left="5040" w:hanging="360"/>
      </w:pPr>
    </w:lvl>
    <w:lvl w:ilvl="7" w:tplc="95322186" w:tentative="1">
      <w:start w:val="1"/>
      <w:numFmt w:val="lowerLetter"/>
      <w:lvlText w:val="%8."/>
      <w:lvlJc w:val="left"/>
      <w:pPr>
        <w:ind w:left="5760" w:hanging="360"/>
      </w:pPr>
    </w:lvl>
    <w:lvl w:ilvl="8" w:tplc="95322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3">
    <w:multiLevelType w:val="hybridMultilevel"/>
    <w:lvl w:ilvl="0" w:tplc="63676291">
      <w:start w:val="1"/>
      <w:numFmt w:val="decimal"/>
      <w:lvlText w:val="%1."/>
      <w:lvlJc w:val="left"/>
      <w:pPr>
        <w:ind w:left="720" w:hanging="360"/>
      </w:pPr>
    </w:lvl>
    <w:lvl w:ilvl="1" w:tplc="63676291" w:tentative="1">
      <w:start w:val="1"/>
      <w:numFmt w:val="lowerLetter"/>
      <w:lvlText w:val="%2."/>
      <w:lvlJc w:val="left"/>
      <w:pPr>
        <w:ind w:left="1440" w:hanging="360"/>
      </w:pPr>
    </w:lvl>
    <w:lvl w:ilvl="2" w:tplc="63676291" w:tentative="1">
      <w:start w:val="1"/>
      <w:numFmt w:val="lowerRoman"/>
      <w:lvlText w:val="%3."/>
      <w:lvlJc w:val="right"/>
      <w:pPr>
        <w:ind w:left="2160" w:hanging="180"/>
      </w:pPr>
    </w:lvl>
    <w:lvl w:ilvl="3" w:tplc="63676291" w:tentative="1">
      <w:start w:val="1"/>
      <w:numFmt w:val="decimal"/>
      <w:lvlText w:val="%4."/>
      <w:lvlJc w:val="left"/>
      <w:pPr>
        <w:ind w:left="2880" w:hanging="360"/>
      </w:pPr>
    </w:lvl>
    <w:lvl w:ilvl="4" w:tplc="63676291" w:tentative="1">
      <w:start w:val="1"/>
      <w:numFmt w:val="lowerLetter"/>
      <w:lvlText w:val="%5."/>
      <w:lvlJc w:val="left"/>
      <w:pPr>
        <w:ind w:left="3600" w:hanging="360"/>
      </w:pPr>
    </w:lvl>
    <w:lvl w:ilvl="5" w:tplc="63676291" w:tentative="1">
      <w:start w:val="1"/>
      <w:numFmt w:val="lowerRoman"/>
      <w:lvlText w:val="%6."/>
      <w:lvlJc w:val="right"/>
      <w:pPr>
        <w:ind w:left="4320" w:hanging="180"/>
      </w:pPr>
    </w:lvl>
    <w:lvl w:ilvl="6" w:tplc="63676291" w:tentative="1">
      <w:start w:val="1"/>
      <w:numFmt w:val="decimal"/>
      <w:lvlText w:val="%7."/>
      <w:lvlJc w:val="left"/>
      <w:pPr>
        <w:ind w:left="5040" w:hanging="360"/>
      </w:pPr>
    </w:lvl>
    <w:lvl w:ilvl="7" w:tplc="63676291" w:tentative="1">
      <w:start w:val="1"/>
      <w:numFmt w:val="lowerLetter"/>
      <w:lvlText w:val="%8."/>
      <w:lvlJc w:val="left"/>
      <w:pPr>
        <w:ind w:left="5760" w:hanging="360"/>
      </w:pPr>
    </w:lvl>
    <w:lvl w:ilvl="8" w:tplc="63676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2">
    <w:multiLevelType w:val="hybridMultilevel"/>
    <w:lvl w:ilvl="0" w:tplc="65102234">
      <w:start w:val="1"/>
      <w:numFmt w:val="decimal"/>
      <w:lvlText w:val="%1."/>
      <w:lvlJc w:val="left"/>
      <w:pPr>
        <w:ind w:left="720" w:hanging="360"/>
      </w:pPr>
    </w:lvl>
    <w:lvl w:ilvl="1" w:tplc="65102234" w:tentative="1">
      <w:start w:val="1"/>
      <w:numFmt w:val="lowerLetter"/>
      <w:lvlText w:val="%2."/>
      <w:lvlJc w:val="left"/>
      <w:pPr>
        <w:ind w:left="1440" w:hanging="360"/>
      </w:pPr>
    </w:lvl>
    <w:lvl w:ilvl="2" w:tplc="65102234" w:tentative="1">
      <w:start w:val="1"/>
      <w:numFmt w:val="lowerRoman"/>
      <w:lvlText w:val="%3."/>
      <w:lvlJc w:val="right"/>
      <w:pPr>
        <w:ind w:left="2160" w:hanging="180"/>
      </w:pPr>
    </w:lvl>
    <w:lvl w:ilvl="3" w:tplc="65102234" w:tentative="1">
      <w:start w:val="1"/>
      <w:numFmt w:val="decimal"/>
      <w:lvlText w:val="%4."/>
      <w:lvlJc w:val="left"/>
      <w:pPr>
        <w:ind w:left="2880" w:hanging="360"/>
      </w:pPr>
    </w:lvl>
    <w:lvl w:ilvl="4" w:tplc="65102234" w:tentative="1">
      <w:start w:val="1"/>
      <w:numFmt w:val="lowerLetter"/>
      <w:lvlText w:val="%5."/>
      <w:lvlJc w:val="left"/>
      <w:pPr>
        <w:ind w:left="3600" w:hanging="360"/>
      </w:pPr>
    </w:lvl>
    <w:lvl w:ilvl="5" w:tplc="65102234" w:tentative="1">
      <w:start w:val="1"/>
      <w:numFmt w:val="lowerRoman"/>
      <w:lvlText w:val="%6."/>
      <w:lvlJc w:val="right"/>
      <w:pPr>
        <w:ind w:left="4320" w:hanging="180"/>
      </w:pPr>
    </w:lvl>
    <w:lvl w:ilvl="6" w:tplc="65102234" w:tentative="1">
      <w:start w:val="1"/>
      <w:numFmt w:val="decimal"/>
      <w:lvlText w:val="%7."/>
      <w:lvlJc w:val="left"/>
      <w:pPr>
        <w:ind w:left="5040" w:hanging="360"/>
      </w:pPr>
    </w:lvl>
    <w:lvl w:ilvl="7" w:tplc="65102234" w:tentative="1">
      <w:start w:val="1"/>
      <w:numFmt w:val="lowerLetter"/>
      <w:lvlText w:val="%8."/>
      <w:lvlJc w:val="left"/>
      <w:pPr>
        <w:ind w:left="5760" w:hanging="360"/>
      </w:pPr>
    </w:lvl>
    <w:lvl w:ilvl="8" w:tplc="65102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1">
    <w:multiLevelType w:val="hybridMultilevel"/>
    <w:lvl w:ilvl="0" w:tplc="14540533">
      <w:start w:val="1"/>
      <w:numFmt w:val="decimal"/>
      <w:lvlText w:val="%1."/>
      <w:lvlJc w:val="left"/>
      <w:pPr>
        <w:ind w:left="720" w:hanging="360"/>
      </w:pPr>
    </w:lvl>
    <w:lvl w:ilvl="1" w:tplc="14540533" w:tentative="1">
      <w:start w:val="1"/>
      <w:numFmt w:val="lowerLetter"/>
      <w:lvlText w:val="%2."/>
      <w:lvlJc w:val="left"/>
      <w:pPr>
        <w:ind w:left="1440" w:hanging="360"/>
      </w:pPr>
    </w:lvl>
    <w:lvl w:ilvl="2" w:tplc="14540533" w:tentative="1">
      <w:start w:val="1"/>
      <w:numFmt w:val="lowerRoman"/>
      <w:lvlText w:val="%3."/>
      <w:lvlJc w:val="right"/>
      <w:pPr>
        <w:ind w:left="2160" w:hanging="180"/>
      </w:pPr>
    </w:lvl>
    <w:lvl w:ilvl="3" w:tplc="14540533" w:tentative="1">
      <w:start w:val="1"/>
      <w:numFmt w:val="decimal"/>
      <w:lvlText w:val="%4."/>
      <w:lvlJc w:val="left"/>
      <w:pPr>
        <w:ind w:left="2880" w:hanging="360"/>
      </w:pPr>
    </w:lvl>
    <w:lvl w:ilvl="4" w:tplc="14540533" w:tentative="1">
      <w:start w:val="1"/>
      <w:numFmt w:val="lowerLetter"/>
      <w:lvlText w:val="%5."/>
      <w:lvlJc w:val="left"/>
      <w:pPr>
        <w:ind w:left="3600" w:hanging="360"/>
      </w:pPr>
    </w:lvl>
    <w:lvl w:ilvl="5" w:tplc="14540533" w:tentative="1">
      <w:start w:val="1"/>
      <w:numFmt w:val="lowerRoman"/>
      <w:lvlText w:val="%6."/>
      <w:lvlJc w:val="right"/>
      <w:pPr>
        <w:ind w:left="4320" w:hanging="180"/>
      </w:pPr>
    </w:lvl>
    <w:lvl w:ilvl="6" w:tplc="14540533" w:tentative="1">
      <w:start w:val="1"/>
      <w:numFmt w:val="decimal"/>
      <w:lvlText w:val="%7."/>
      <w:lvlJc w:val="left"/>
      <w:pPr>
        <w:ind w:left="5040" w:hanging="360"/>
      </w:pPr>
    </w:lvl>
    <w:lvl w:ilvl="7" w:tplc="14540533" w:tentative="1">
      <w:start w:val="1"/>
      <w:numFmt w:val="lowerLetter"/>
      <w:lvlText w:val="%8."/>
      <w:lvlJc w:val="left"/>
      <w:pPr>
        <w:ind w:left="5760" w:hanging="360"/>
      </w:pPr>
    </w:lvl>
    <w:lvl w:ilvl="8" w:tplc="14540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0">
    <w:multiLevelType w:val="hybridMultilevel"/>
    <w:lvl w:ilvl="0" w:tplc="89814237">
      <w:start w:val="1"/>
      <w:numFmt w:val="decimal"/>
      <w:lvlText w:val="%1."/>
      <w:lvlJc w:val="left"/>
      <w:pPr>
        <w:ind w:left="720" w:hanging="360"/>
      </w:pPr>
    </w:lvl>
    <w:lvl w:ilvl="1" w:tplc="89814237" w:tentative="1">
      <w:start w:val="1"/>
      <w:numFmt w:val="lowerLetter"/>
      <w:lvlText w:val="%2."/>
      <w:lvlJc w:val="left"/>
      <w:pPr>
        <w:ind w:left="1440" w:hanging="360"/>
      </w:pPr>
    </w:lvl>
    <w:lvl w:ilvl="2" w:tplc="89814237" w:tentative="1">
      <w:start w:val="1"/>
      <w:numFmt w:val="lowerRoman"/>
      <w:lvlText w:val="%3."/>
      <w:lvlJc w:val="right"/>
      <w:pPr>
        <w:ind w:left="2160" w:hanging="180"/>
      </w:pPr>
    </w:lvl>
    <w:lvl w:ilvl="3" w:tplc="89814237" w:tentative="1">
      <w:start w:val="1"/>
      <w:numFmt w:val="decimal"/>
      <w:lvlText w:val="%4."/>
      <w:lvlJc w:val="left"/>
      <w:pPr>
        <w:ind w:left="2880" w:hanging="360"/>
      </w:pPr>
    </w:lvl>
    <w:lvl w:ilvl="4" w:tplc="89814237" w:tentative="1">
      <w:start w:val="1"/>
      <w:numFmt w:val="lowerLetter"/>
      <w:lvlText w:val="%5."/>
      <w:lvlJc w:val="left"/>
      <w:pPr>
        <w:ind w:left="3600" w:hanging="360"/>
      </w:pPr>
    </w:lvl>
    <w:lvl w:ilvl="5" w:tplc="89814237" w:tentative="1">
      <w:start w:val="1"/>
      <w:numFmt w:val="lowerRoman"/>
      <w:lvlText w:val="%6."/>
      <w:lvlJc w:val="right"/>
      <w:pPr>
        <w:ind w:left="4320" w:hanging="180"/>
      </w:pPr>
    </w:lvl>
    <w:lvl w:ilvl="6" w:tplc="89814237" w:tentative="1">
      <w:start w:val="1"/>
      <w:numFmt w:val="decimal"/>
      <w:lvlText w:val="%7."/>
      <w:lvlJc w:val="left"/>
      <w:pPr>
        <w:ind w:left="5040" w:hanging="360"/>
      </w:pPr>
    </w:lvl>
    <w:lvl w:ilvl="7" w:tplc="89814237" w:tentative="1">
      <w:start w:val="1"/>
      <w:numFmt w:val="lowerLetter"/>
      <w:lvlText w:val="%8."/>
      <w:lvlJc w:val="left"/>
      <w:pPr>
        <w:ind w:left="5760" w:hanging="360"/>
      </w:pPr>
    </w:lvl>
    <w:lvl w:ilvl="8" w:tplc="89814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9">
    <w:multiLevelType w:val="hybridMultilevel"/>
    <w:lvl w:ilvl="0" w:tplc="93873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679">
    <w:abstractNumId w:val="29679"/>
  </w:num>
  <w:num w:numId="29680">
    <w:abstractNumId w:val="29680"/>
  </w:num>
  <w:num w:numId="29681">
    <w:abstractNumId w:val="29681"/>
  </w:num>
  <w:num w:numId="29682">
    <w:abstractNumId w:val="29682"/>
  </w:num>
  <w:num w:numId="29683">
    <w:abstractNumId w:val="29683"/>
  </w:num>
  <w:num w:numId="29684">
    <w:abstractNumId w:val="29684"/>
  </w:num>
  <w:num w:numId="29685">
    <w:abstractNumId w:val="29685"/>
  </w:num>
  <w:num w:numId="29686">
    <w:abstractNumId w:val="29686"/>
  </w:num>
  <w:num w:numId="29687">
    <w:abstractNumId w:val="29687"/>
  </w:num>
  <w:num w:numId="29688">
    <w:abstractNumId w:val="29688"/>
  </w:num>
  <w:num w:numId="29689">
    <w:abstractNumId w:val="29689"/>
  </w:num>
  <w:num w:numId="29690">
    <w:abstractNumId w:val="29690"/>
  </w:num>
  <w:num w:numId="29691">
    <w:abstractNumId w:val="29691"/>
  </w:num>
  <w:num w:numId="29692">
    <w:abstractNumId w:val="29692"/>
  </w:num>
  <w:num w:numId="29693">
    <w:abstractNumId w:val="29693"/>
  </w:num>
  <w:num w:numId="29694">
    <w:abstractNumId w:val="29694"/>
  </w:num>
  <w:num w:numId="29695">
    <w:abstractNumId w:val="29695"/>
  </w:num>
  <w:num w:numId="29696">
    <w:abstractNumId w:val="29696"/>
  </w:num>
  <w:num w:numId="29697">
    <w:abstractNumId w:val="29697"/>
  </w:num>
  <w:num w:numId="29698">
    <w:abstractNumId w:val="29698"/>
  </w:num>
  <w:num w:numId="29699">
    <w:abstractNumId w:val="29699"/>
  </w:num>
  <w:num w:numId="29700">
    <w:abstractNumId w:val="29700"/>
  </w:num>
  <w:num w:numId="29701">
    <w:abstractNumId w:val="29701"/>
  </w:num>
  <w:num w:numId="29702">
    <w:abstractNumId w:val="29702"/>
  </w:num>
  <w:num w:numId="29703">
    <w:abstractNumId w:val="29703"/>
  </w:num>
  <w:num w:numId="29704">
    <w:abstractNumId w:val="29704"/>
  </w:num>
  <w:num w:numId="29705">
    <w:abstractNumId w:val="29705"/>
  </w:num>
  <w:num w:numId="29706">
    <w:abstractNumId w:val="29706"/>
  </w:num>
  <w:num w:numId="29707">
    <w:abstractNumId w:val="29707"/>
  </w:num>
  <w:num w:numId="29708">
    <w:abstractNumId w:val="29708"/>
  </w:num>
  <w:num w:numId="29709">
    <w:abstractNumId w:val="29709"/>
  </w:num>
  <w:num w:numId="29710">
    <w:abstractNumId w:val="29710"/>
  </w:num>
  <w:num w:numId="29711">
    <w:abstractNumId w:val="29711"/>
  </w:num>
  <w:num w:numId="29712">
    <w:abstractNumId w:val="29712"/>
  </w:num>
  <w:num w:numId="29713">
    <w:abstractNumId w:val="29713"/>
  </w:num>
  <w:num w:numId="29714">
    <w:abstractNumId w:val="29714"/>
  </w:num>
  <w:num w:numId="29715">
    <w:abstractNumId w:val="29715"/>
  </w:num>
  <w:num w:numId="29716">
    <w:abstractNumId w:val="29716"/>
  </w:num>
  <w:num w:numId="29717">
    <w:abstractNumId w:val="29717"/>
  </w:num>
  <w:num w:numId="29718">
    <w:abstractNumId w:val="29718"/>
  </w:num>
  <w:num w:numId="29719">
    <w:abstractNumId w:val="29719"/>
  </w:num>
  <w:num w:numId="29720">
    <w:abstractNumId w:val="29720"/>
  </w:num>
  <w:num w:numId="29721">
    <w:abstractNumId w:val="29721"/>
  </w:num>
  <w:num w:numId="29722">
    <w:abstractNumId w:val="29722"/>
  </w:num>
  <w:num w:numId="29723">
    <w:abstractNumId w:val="29723"/>
  </w:num>
  <w:num w:numId="29724">
    <w:abstractNumId w:val="29724"/>
  </w:num>
  <w:num w:numId="29725">
    <w:abstractNumId w:val="29725"/>
  </w:num>
  <w:num w:numId="29726">
    <w:abstractNumId w:val="29726"/>
  </w:num>
  <w:num w:numId="29727">
    <w:abstractNumId w:val="29727"/>
  </w:num>
  <w:num w:numId="29728">
    <w:abstractNumId w:val="29728"/>
  </w:num>
  <w:num w:numId="29729">
    <w:abstractNumId w:val="29729"/>
  </w:num>
  <w:num w:numId="29730">
    <w:abstractNumId w:val="29730"/>
  </w:num>
  <w:num w:numId="29731">
    <w:abstractNumId w:val="29731"/>
  </w:num>
  <w:num w:numId="29732">
    <w:abstractNumId w:val="29732"/>
  </w:num>
  <w:num w:numId="29733">
    <w:abstractNumId w:val="29733"/>
  </w:num>
  <w:num w:numId="29734">
    <w:abstractNumId w:val="29734"/>
  </w:num>
  <w:num w:numId="29735">
    <w:abstractNumId w:val="29735"/>
  </w:num>
  <w:num w:numId="29736">
    <w:abstractNumId w:val="29736"/>
  </w:num>
  <w:num w:numId="29737">
    <w:abstractNumId w:val="29737"/>
  </w:num>
  <w:num w:numId="29738">
    <w:abstractNumId w:val="29738"/>
  </w:num>
  <w:num w:numId="29739">
    <w:abstractNumId w:val="29739"/>
  </w:num>
  <w:num w:numId="29740">
    <w:abstractNumId w:val="29740"/>
  </w:num>
  <w:num w:numId="29741">
    <w:abstractNumId w:val="29741"/>
  </w:num>
  <w:num w:numId="29742">
    <w:abstractNumId w:val="29742"/>
  </w:num>
  <w:num w:numId="29743">
    <w:abstractNumId w:val="29743"/>
  </w:num>
  <w:num w:numId="29744">
    <w:abstractNumId w:val="29744"/>
  </w:num>
  <w:num w:numId="29745">
    <w:abstractNumId w:val="29745"/>
  </w:num>
  <w:num w:numId="29746">
    <w:abstractNumId w:val="29746"/>
  </w:num>
  <w:num w:numId="29747">
    <w:abstractNumId w:val="29747"/>
  </w:num>
  <w:num w:numId="29748">
    <w:abstractNumId w:val="29748"/>
  </w:num>
  <w:num w:numId="29749">
    <w:abstractNumId w:val="29749"/>
  </w:num>
  <w:num w:numId="29750">
    <w:abstractNumId w:val="29750"/>
  </w:num>
  <w:num w:numId="29751">
    <w:abstractNumId w:val="29751"/>
  </w:num>
  <w:num w:numId="29752">
    <w:abstractNumId w:val="29752"/>
  </w:num>
  <w:num w:numId="29753">
    <w:abstractNumId w:val="29753"/>
  </w:num>
  <w:num w:numId="29754">
    <w:abstractNumId w:val="29754"/>
  </w:num>
  <w:num w:numId="29755">
    <w:abstractNumId w:val="29755"/>
  </w:num>
  <w:num w:numId="29756">
    <w:abstractNumId w:val="29756"/>
  </w:num>
  <w:num w:numId="29757">
    <w:abstractNumId w:val="29757"/>
  </w:num>
  <w:num w:numId="29758">
    <w:abstractNumId w:val="29758"/>
  </w:num>
  <w:num w:numId="29759">
    <w:abstractNumId w:val="29759"/>
  </w:num>
  <w:num w:numId="29760">
    <w:abstractNumId w:val="29760"/>
  </w:num>
  <w:num w:numId="29761">
    <w:abstractNumId w:val="297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7945906" Type="http://schemas.openxmlformats.org/officeDocument/2006/relationships/comments" Target="comments.xml"/><Relationship Id="rId283352859" Type="http://schemas.microsoft.com/office/2011/relationships/commentsExtended" Target="commentsExtended.xml"/><Relationship Id="rId34529640" Type="http://schemas.openxmlformats.org/officeDocument/2006/relationships/image" Target="media/imgrId34529640.jpg"/><Relationship Id="rId270560da26c348ccf" Type="http://schemas.openxmlformats.org/officeDocument/2006/relationships/hyperlink" Target="https://iservice.lombardini.it/jsp/Template2/manuale.jsp?id=120&amp;parent=1000" TargetMode="External"/><Relationship Id="rId677660da26c348ea5" Type="http://schemas.openxmlformats.org/officeDocument/2006/relationships/hyperlink" Target="https://iservice.lombardini.it/jsp/Template2/manuale.jsp?id=114&amp;parent=1000" TargetMode="External"/><Relationship Id="rId174760da26c349097" Type="http://schemas.openxmlformats.org/officeDocument/2006/relationships/hyperlink" Target="https://iservice.lombardini.it/jsp/Template2/manuale.jsp?id=103&amp;parent=1000" TargetMode="External"/><Relationship Id="rId544560da26c34928e" Type="http://schemas.openxmlformats.org/officeDocument/2006/relationships/hyperlink" Target="https://iservice.lombardini.it/jsp/Template2/manuale.jsp?id=822&amp;parent=1000" TargetMode="External"/><Relationship Id="rId990360da26c349317" Type="http://schemas.openxmlformats.org/officeDocument/2006/relationships/hyperlink" Target="https://iservice.lombardini.it/jsp/Template2/manuale.jsp?id=822&amp;parent=1000" TargetMode="External"/><Relationship Id="rId582060da26c349756" Type="http://schemas.openxmlformats.org/officeDocument/2006/relationships/hyperlink" Target="https://iservice.lombardini.it/jsp/Template2/manuale.jsp?id=822&amp;parent=1000" TargetMode="External"/><Relationship Id="rId351660da26c35b76d" Type="http://schemas.openxmlformats.org/officeDocument/2006/relationships/hyperlink" Target="https://iservice.lombardini.it/jsp/Template2/manuale.jsp?id=822&amp;parent=1000" TargetMode="External"/><Relationship Id="rId490760da26c36f793" Type="http://schemas.openxmlformats.org/officeDocument/2006/relationships/hyperlink" Target="https://iservice.lombardini.it/jsp/Template2/manuale.jsp?id=822&amp;parent=1000" TargetMode="External"/><Relationship Id="rId180760da26c3bca65" Type="http://schemas.openxmlformats.org/officeDocument/2006/relationships/hyperlink" Target="https://iservice.lombardini.it/jsp/Template2/manuale.jsp?id=107&amp;parent=1000" TargetMode="External"/><Relationship Id="rId786960da26c415a83" Type="http://schemas.openxmlformats.org/officeDocument/2006/relationships/hyperlink" Target="https://iservice.lombardini.it/jsp/Template2/manuale.jsp?id=822&amp;parent=1000" TargetMode="External"/><Relationship Id="rId500260da26c4da220" Type="http://schemas.openxmlformats.org/officeDocument/2006/relationships/hyperlink" Target="https://iservice.lombardini.it/jsp/Template2/manuale.jsp?id=822&amp;parent=1000" TargetMode="External"/><Relationship Id="rId216960da26c4da493" Type="http://schemas.openxmlformats.org/officeDocument/2006/relationships/hyperlink" Target="https://iservice.lombardini.it/jsp/Template2/manuale.jsp?id=822&amp;parent=1000" TargetMode="External"/><Relationship Id="rId591160da26c4ed238" Type="http://schemas.openxmlformats.org/officeDocument/2006/relationships/hyperlink" Target="https://iservice.lombardini.it/jsp/Template2/manuale.jsp?id=822&amp;parent=1000" TargetMode="External"/><Relationship Id="rId876560da26c519aa1" Type="http://schemas.openxmlformats.org/officeDocument/2006/relationships/hyperlink" Target="https://iservice.lombardini.it/jsp/Template2/manuale.jsp?id=822&amp;parent=1000" TargetMode="External"/><Relationship Id="rId224160da26c5b3705" Type="http://schemas.openxmlformats.org/officeDocument/2006/relationships/hyperlink" Target="https://iservice.lombardini.it/jsp/Template2/manuale.jsp?id=822&amp;parent=1000" TargetMode="External"/><Relationship Id="rId415760da26c621d21" Type="http://schemas.openxmlformats.org/officeDocument/2006/relationships/hyperlink" Target="https://iservice.lombardini.it/jsp/Template2/manuale.jsp?id=105&amp;parent=1000" TargetMode="External"/><Relationship Id="rId541760da26c678385" Type="http://schemas.openxmlformats.org/officeDocument/2006/relationships/hyperlink" Target="https://iservice.lombardini.it/jsp/Template2/manuale.jsp?id=822&amp;parent=1000" TargetMode="External"/><Relationship Id="rId723660da26c6b6dd9" Type="http://schemas.openxmlformats.org/officeDocument/2006/relationships/hyperlink" Target="https://iservice.lombardini.it/jsp/Template2/manuale.jsp?id=822&amp;parent=1000" TargetMode="External"/><Relationship Id="rId587960da26c71167c" Type="http://schemas.openxmlformats.org/officeDocument/2006/relationships/hyperlink" Target="https://iservice.lombardini.it/jsp/Template2/manuale.jsp?id=132&amp;parent=1000" TargetMode="External"/><Relationship Id="rId836760da26c74e6d9" Type="http://schemas.openxmlformats.org/officeDocument/2006/relationships/hyperlink" Target="https://iservice.lombardini.it/jsp/Template2/manuale.jsp?id=822&amp;parent=1000" TargetMode="External"/><Relationship Id="rId722860da26c7628cc" Type="http://schemas.openxmlformats.org/officeDocument/2006/relationships/hyperlink" Target="https://iservice.lombardini.it/jsp/Template2/manuale.jsp?id=822&amp;parent=1000" TargetMode="External"/><Relationship Id="rId124660da26c7daf6b" Type="http://schemas.openxmlformats.org/officeDocument/2006/relationships/hyperlink" Target="https://iservice.lombardini.it/jsp/Template2/manuale.jsp?id=199&amp;parent=1000" TargetMode="External"/><Relationship Id="rId817160da26c806985" Type="http://schemas.openxmlformats.org/officeDocument/2006/relationships/hyperlink" Target="https://iservice.lombardini.it/jsp/Template2/manuale.jsp?id=103&amp;parent=1000" TargetMode="External"/><Relationship Id="rId351760da26c82bc66" Type="http://schemas.openxmlformats.org/officeDocument/2006/relationships/hyperlink" Target="https://iservice.lombardini.it/jsp/Template2/manuale.jsp?id=822&amp;parent=1000" TargetMode="External"/><Relationship Id="rId147760da26c82ca4d" Type="http://schemas.openxmlformats.org/officeDocument/2006/relationships/hyperlink" Target="https://iservice.lombardini.it/jsp/Template2/manuale.jsp?id=103&amp;parent=1000" TargetMode="External"/><Relationship Id="rId102160da26c8890d8" Type="http://schemas.openxmlformats.org/officeDocument/2006/relationships/hyperlink" Target="https://iservice.lombardini.it/jsp/Template2/manuale.jsp?id=112&amp;parent=1000" TargetMode="External"/><Relationship Id="rId406760da26c88929b" Type="http://schemas.openxmlformats.org/officeDocument/2006/relationships/hyperlink" Target="https://iservice.lombardini.it/jsp/Template2/manuale.jsp?id=822&amp;parent=1000" TargetMode="External"/><Relationship Id="rId626460da26c8896aa" Type="http://schemas.openxmlformats.org/officeDocument/2006/relationships/hyperlink" Target="https://iservice.lombardini.it/jsp/Template2/manuale.jsp?id=822&amp;parent=1000" TargetMode="External"/><Relationship Id="rId982060da26c889d0f" Type="http://schemas.openxmlformats.org/officeDocument/2006/relationships/hyperlink" Target="https://iservice.lombardini.it/jsp/Template2/manuale.jsp?id=103&amp;parent=1000" TargetMode="External"/><Relationship Id="rId314360da26c8e9f49" Type="http://schemas.openxmlformats.org/officeDocument/2006/relationships/hyperlink" Target="https://iservice.lombardini.it/jsp/Template2/manuale.jsp?id=822&amp;parent=1000" TargetMode="External"/><Relationship Id="rId972360da26c8ea0ef" Type="http://schemas.openxmlformats.org/officeDocument/2006/relationships/hyperlink" Target="https://iservice.lombardini.it/jsp/Template2/manuale.jsp?id=140&amp;parent=1000" TargetMode="External"/><Relationship Id="rId308160da26c8ea5d1" Type="http://schemas.openxmlformats.org/officeDocument/2006/relationships/hyperlink" Target="https://iservice.lombardini.it/jsp/Template2/manuale.jsp?id=822&amp;parent=1000" TargetMode="External"/><Relationship Id="rId576060da26c903968" Type="http://schemas.openxmlformats.org/officeDocument/2006/relationships/hyperlink" Target="https://iservice.lombardini.it/jsp/Template2/manuale.jsp?id=822&amp;parent=1000" TargetMode="External"/><Relationship Id="rId862860da26c903bd7" Type="http://schemas.openxmlformats.org/officeDocument/2006/relationships/hyperlink" Target="https://iservice.lombardini.it/jsp/Template2/manuale.jsp?id=822&amp;parent=1000" TargetMode="External"/><Relationship Id="rId546660da26c903d52" Type="http://schemas.openxmlformats.org/officeDocument/2006/relationships/hyperlink" Target="https://iservice.lombardini.it/jsp/Template2/manuale.jsp?id=136&amp;parent=1000" TargetMode="External"/><Relationship Id="rId136860da26c9e8de4" Type="http://schemas.openxmlformats.org/officeDocument/2006/relationships/hyperlink" Target="https://iservice.lombardini.it/jsp/Template2/manuale.jsp?id=822&amp;parent=1000" TargetMode="External"/><Relationship Id="rId963660da26c9e9357" Type="http://schemas.openxmlformats.org/officeDocument/2006/relationships/hyperlink" Target="https://iservice.lombardini.it/jsp/Template2/manuale.jsp?id=822&amp;parent=1000" TargetMode="External"/><Relationship Id="rId345460da26ca07581" Type="http://schemas.openxmlformats.org/officeDocument/2006/relationships/hyperlink" Target="https://iservice.lombardini.it/jsp/Template2/manuale.jsp?id=822&amp;parent=1000" TargetMode="External"/><Relationship Id="rId973460da26c33add1" Type="http://schemas.openxmlformats.org/officeDocument/2006/relationships/image" Target="media/imgrId973460da26c33add1.jpg"/><Relationship Id="rId727260da26c348927" Type="http://schemas.openxmlformats.org/officeDocument/2006/relationships/image" Target="media/imgrId727260da26c348927.gif"/><Relationship Id="rId856560da26c35b323" Type="http://schemas.openxmlformats.org/officeDocument/2006/relationships/image" Target="media/imgrId856560da26c35b323.jpg"/><Relationship Id="rId239860da26c36e864" Type="http://schemas.openxmlformats.org/officeDocument/2006/relationships/image" Target="media/imgrId239860da26c36e864.jpg"/><Relationship Id="rId922860da26c381f24" Type="http://schemas.openxmlformats.org/officeDocument/2006/relationships/image" Target="media/imgrId922860da26c381f24.jpg"/><Relationship Id="rId698860da26c396628" Type="http://schemas.openxmlformats.org/officeDocument/2006/relationships/image" Target="media/imgrId698860da26c396628.jpg"/><Relationship Id="rId460660da26c3abee6" Type="http://schemas.openxmlformats.org/officeDocument/2006/relationships/image" Target="media/imgrId460660da26c3abee6.jpg"/><Relationship Id="rId121660da26c3bc728" Type="http://schemas.openxmlformats.org/officeDocument/2006/relationships/image" Target="media/imgrId121660da26c3bc728.jpg"/><Relationship Id="rId863260da26c3cf3b9" Type="http://schemas.openxmlformats.org/officeDocument/2006/relationships/image" Target="media/imgrId863260da26c3cf3b9.jpg"/><Relationship Id="rId630360da26c3dfff6" Type="http://schemas.openxmlformats.org/officeDocument/2006/relationships/image" Target="media/imgrId630360da26c3dfff6.jpg"/><Relationship Id="rId774560da26c3f4149" Type="http://schemas.openxmlformats.org/officeDocument/2006/relationships/image" Target="media/imgrId774560da26c3f4149.jpg"/><Relationship Id="rId771660da26c4152f4" Type="http://schemas.openxmlformats.org/officeDocument/2006/relationships/image" Target="media/imgrId771660da26c4152f4.jpg"/><Relationship Id="rId861060da26c42a5e1" Type="http://schemas.openxmlformats.org/officeDocument/2006/relationships/image" Target="media/imgrId861060da26c42a5e1.jpg"/><Relationship Id="rId195560da26c43b1b7" Type="http://schemas.openxmlformats.org/officeDocument/2006/relationships/image" Target="media/imgrId195560da26c43b1b7.jpg"/><Relationship Id="rId573560da26c450052" Type="http://schemas.openxmlformats.org/officeDocument/2006/relationships/image" Target="media/imgrId573560da26c450052.jpg"/><Relationship Id="rId328560da26c45eeb1" Type="http://schemas.openxmlformats.org/officeDocument/2006/relationships/image" Target="media/imgrId328560da26c45eeb1.jpg"/><Relationship Id="rId343460da26c47610b" Type="http://schemas.openxmlformats.org/officeDocument/2006/relationships/image" Target="media/imgrId343460da26c47610b.jpg"/><Relationship Id="rId742560da26c484e10" Type="http://schemas.openxmlformats.org/officeDocument/2006/relationships/image" Target="media/imgrId742560da26c484e10.jpg"/><Relationship Id="rId627160da26c49603e" Type="http://schemas.openxmlformats.org/officeDocument/2006/relationships/image" Target="media/imgrId627160da26c49603e.gif"/><Relationship Id="rId359160da26c4a8cb0" Type="http://schemas.openxmlformats.org/officeDocument/2006/relationships/image" Target="media/imgrId359160da26c4a8cb0.jpg"/><Relationship Id="rId847360da26c4b756c" Type="http://schemas.openxmlformats.org/officeDocument/2006/relationships/image" Target="media/imgrId847360da26c4b756c.gif"/><Relationship Id="rId498160da26c4cbe59" Type="http://schemas.openxmlformats.org/officeDocument/2006/relationships/image" Target="media/imgrId498160da26c4cbe59.jpg"/><Relationship Id="rId523760da26c4d9ebc" Type="http://schemas.openxmlformats.org/officeDocument/2006/relationships/image" Target="media/imgrId523760da26c4d9ebc.gif"/><Relationship Id="rId103460da26c4ecd63" Type="http://schemas.openxmlformats.org/officeDocument/2006/relationships/image" Target="media/imgrId103460da26c4ecd63.jpg"/><Relationship Id="rId836260da26c50caab" Type="http://schemas.openxmlformats.org/officeDocument/2006/relationships/image" Target="media/imgrId836260da26c50caab.jpg"/><Relationship Id="rId375060da26c519801" Type="http://schemas.openxmlformats.org/officeDocument/2006/relationships/image" Target="media/imgrId375060da26c519801.gif"/><Relationship Id="rId887260da26c52c569" Type="http://schemas.openxmlformats.org/officeDocument/2006/relationships/image" Target="media/imgrId887260da26c52c569.jpg"/><Relationship Id="rId884560da26c53c7fa" Type="http://schemas.openxmlformats.org/officeDocument/2006/relationships/image" Target="media/imgrId884560da26c53c7fa.gif"/><Relationship Id="rId537460da26c54ceba" Type="http://schemas.openxmlformats.org/officeDocument/2006/relationships/image" Target="media/imgrId537460da26c54ceba.jpg"/><Relationship Id="rId851660da26c55d4fa" Type="http://schemas.openxmlformats.org/officeDocument/2006/relationships/image" Target="media/imgrId851660da26c55d4fa.jpg"/><Relationship Id="rId235160da26c57660c" Type="http://schemas.openxmlformats.org/officeDocument/2006/relationships/image" Target="media/imgrId235160da26c57660c.jpg"/><Relationship Id="rId774460da26c58b267" Type="http://schemas.openxmlformats.org/officeDocument/2006/relationships/image" Target="media/imgrId774460da26c58b267.jpg"/><Relationship Id="rId445860da26c59f849" Type="http://schemas.openxmlformats.org/officeDocument/2006/relationships/image" Target="media/imgrId445860da26c59f849.jpg"/><Relationship Id="rId729760da26c5b2a30" Type="http://schemas.openxmlformats.org/officeDocument/2006/relationships/image" Target="media/imgrId729760da26c5b2a30.jpg"/><Relationship Id="rId506960da26c5c836b" Type="http://schemas.openxmlformats.org/officeDocument/2006/relationships/image" Target="media/imgrId506960da26c5c836b.jpg"/><Relationship Id="rId352260da26c5dc90f" Type="http://schemas.openxmlformats.org/officeDocument/2006/relationships/image" Target="media/imgrId352260da26c5dc90f.jpg"/><Relationship Id="rId735160da26c5eb076" Type="http://schemas.openxmlformats.org/officeDocument/2006/relationships/image" Target="media/imgrId735160da26c5eb076.jpg"/><Relationship Id="rId635060da26c60c48d" Type="http://schemas.openxmlformats.org/officeDocument/2006/relationships/image" Target="media/imgrId635060da26c60c48d.jpg"/><Relationship Id="rId396060da26c62165f" Type="http://schemas.openxmlformats.org/officeDocument/2006/relationships/image" Target="media/imgrId396060da26c62165f.jpg"/><Relationship Id="rId407560da26c63656f" Type="http://schemas.openxmlformats.org/officeDocument/2006/relationships/image" Target="media/imgrId407560da26c63656f.jpg"/><Relationship Id="rId107860da26c64716f" Type="http://schemas.openxmlformats.org/officeDocument/2006/relationships/image" Target="media/imgrId107860da26c64716f.jpg"/><Relationship Id="rId407260da26c658ef9" Type="http://schemas.openxmlformats.org/officeDocument/2006/relationships/image" Target="media/imgrId407260da26c658ef9.gif"/><Relationship Id="rId263160da26c66b690" Type="http://schemas.openxmlformats.org/officeDocument/2006/relationships/image" Target="media/imgrId263160da26c66b690.jpg"/><Relationship Id="rId189960da26c677ede" Type="http://schemas.openxmlformats.org/officeDocument/2006/relationships/image" Target="media/imgrId189960da26c677ede.gif"/><Relationship Id="rId737160da26c692e80" Type="http://schemas.openxmlformats.org/officeDocument/2006/relationships/image" Target="media/imgrId737160da26c692e80.jpg"/><Relationship Id="rId712060da26c6a7937" Type="http://schemas.openxmlformats.org/officeDocument/2006/relationships/image" Target="media/imgrId712060da26c6a7937.jpg"/><Relationship Id="rId152260da26c6b5e67" Type="http://schemas.openxmlformats.org/officeDocument/2006/relationships/image" Target="media/imgrId152260da26c6b5e67.jpg"/><Relationship Id="rId894860da26c6ca178" Type="http://schemas.openxmlformats.org/officeDocument/2006/relationships/image" Target="media/imgrId894860da26c6ca178.jpg"/><Relationship Id="rId756560da26c6df27e" Type="http://schemas.openxmlformats.org/officeDocument/2006/relationships/image" Target="media/imgrId756560da26c6df27e.jpg"/><Relationship Id="rId431660da26c6f0d54" Type="http://schemas.openxmlformats.org/officeDocument/2006/relationships/image" Target="media/imgrId431660da26c6f0d54.jpg"/><Relationship Id="rId432260da26c71093b" Type="http://schemas.openxmlformats.org/officeDocument/2006/relationships/image" Target="media/imgrId432260da26c71093b.jpg"/><Relationship Id="rId163660da26c725ac7" Type="http://schemas.openxmlformats.org/officeDocument/2006/relationships/image" Target="media/imgrId163660da26c725ac7.jpg"/><Relationship Id="rId614260da26c73a15e" Type="http://schemas.openxmlformats.org/officeDocument/2006/relationships/image" Target="media/imgrId614260da26c73a15e.jpg"/><Relationship Id="rId354160da26c74d8fa" Type="http://schemas.openxmlformats.org/officeDocument/2006/relationships/image" Target="media/imgrId354160da26c74d8fa.jpg"/><Relationship Id="rId263960da26c7624b3" Type="http://schemas.openxmlformats.org/officeDocument/2006/relationships/image" Target="media/imgrId263960da26c7624b3.jpg"/><Relationship Id="rId742360da26c77531c" Type="http://schemas.openxmlformats.org/officeDocument/2006/relationships/image" Target="media/imgrId742360da26c77531c.jpg"/><Relationship Id="rId445160da26c786ac6" Type="http://schemas.openxmlformats.org/officeDocument/2006/relationships/image" Target="media/imgrId445160da26c786ac6.jpg"/><Relationship Id="rId700860da26c796a8f" Type="http://schemas.openxmlformats.org/officeDocument/2006/relationships/image" Target="media/imgrId700860da26c796a8f.jpg"/><Relationship Id="rId514160da26c7a80eb" Type="http://schemas.openxmlformats.org/officeDocument/2006/relationships/image" Target="media/imgrId514160da26c7a80eb.jpg"/><Relationship Id="rId467360da26c7b6329" Type="http://schemas.openxmlformats.org/officeDocument/2006/relationships/image" Target="media/imgrId467360da26c7b6329.jpg"/><Relationship Id="rId128460da26c7ca247" Type="http://schemas.openxmlformats.org/officeDocument/2006/relationships/image" Target="media/imgrId128460da26c7ca247.jpg"/><Relationship Id="rId657060da26c7dac0f" Type="http://schemas.openxmlformats.org/officeDocument/2006/relationships/image" Target="media/imgrId657060da26c7dac0f.jpg"/><Relationship Id="rId851560da26c7edb80" Type="http://schemas.openxmlformats.org/officeDocument/2006/relationships/image" Target="media/imgrId851560da26c7edb80.jpg"/><Relationship Id="rId347660da26c806679" Type="http://schemas.openxmlformats.org/officeDocument/2006/relationships/image" Target="media/imgrId347660da26c806679.jpg"/><Relationship Id="rId300560da26c81a186" Type="http://schemas.openxmlformats.org/officeDocument/2006/relationships/image" Target="media/imgrId300560da26c81a186.jpg"/><Relationship Id="rId225660da26c82b381" Type="http://schemas.openxmlformats.org/officeDocument/2006/relationships/image" Target="media/imgrId225660da26c82b381.jpg"/><Relationship Id="rId316060da26c842659" Type="http://schemas.openxmlformats.org/officeDocument/2006/relationships/image" Target="media/imgrId316060da26c842659.jpg"/><Relationship Id="rId203860da26c854dd6" Type="http://schemas.openxmlformats.org/officeDocument/2006/relationships/image" Target="media/imgrId203860da26c854dd6.jpg"/><Relationship Id="rId428260da26c863da8" Type="http://schemas.openxmlformats.org/officeDocument/2006/relationships/image" Target="media/imgrId428260da26c863da8.gif"/><Relationship Id="rId329360da26c875829" Type="http://schemas.openxmlformats.org/officeDocument/2006/relationships/image" Target="media/imgrId329360da26c875829.jpg"/><Relationship Id="rId921660da26c888d38" Type="http://schemas.openxmlformats.org/officeDocument/2006/relationships/image" Target="media/imgrId921660da26c888d38.jpg"/><Relationship Id="rId966760da26c89e69f" Type="http://schemas.openxmlformats.org/officeDocument/2006/relationships/image" Target="media/imgrId966760da26c89e69f.jpg"/><Relationship Id="rId756360da26c8b355b" Type="http://schemas.openxmlformats.org/officeDocument/2006/relationships/image" Target="media/imgrId756360da26c8b355b.jpg"/><Relationship Id="rId430760da26c8c4589" Type="http://schemas.openxmlformats.org/officeDocument/2006/relationships/image" Target="media/imgrId430760da26c8c4589.jpg"/><Relationship Id="rId666460da26c8d8071" Type="http://schemas.openxmlformats.org/officeDocument/2006/relationships/image" Target="media/imgrId666460da26c8d8071.jpg"/><Relationship Id="rId991960da26c8e99a9" Type="http://schemas.openxmlformats.org/officeDocument/2006/relationships/image" Target="media/imgrId991960da26c8e99a9.jpg"/><Relationship Id="rId684760da26c902f64" Type="http://schemas.openxmlformats.org/officeDocument/2006/relationships/image" Target="media/imgrId684760da26c902f64.jpg"/><Relationship Id="rId455860da26c918409" Type="http://schemas.openxmlformats.org/officeDocument/2006/relationships/image" Target="media/imgrId455860da26c918409.jpg"/><Relationship Id="rId919860da26c9252d4" Type="http://schemas.openxmlformats.org/officeDocument/2006/relationships/image" Target="media/imgrId919860da26c9252d4.jpg"/><Relationship Id="rId509760da26c93953a" Type="http://schemas.openxmlformats.org/officeDocument/2006/relationships/image" Target="media/imgrId509760da26c93953a.jpg"/><Relationship Id="rId919260da26c94bc94" Type="http://schemas.openxmlformats.org/officeDocument/2006/relationships/image" Target="media/imgrId919260da26c94bc94.jpg"/><Relationship Id="rId347060da26c95ed03" Type="http://schemas.openxmlformats.org/officeDocument/2006/relationships/image" Target="media/imgrId347060da26c95ed03.jpg"/><Relationship Id="rId132860da26c96e521" Type="http://schemas.openxmlformats.org/officeDocument/2006/relationships/image" Target="media/imgrId132860da26c96e521.gif"/><Relationship Id="rId292160da26c97ef5d" Type="http://schemas.openxmlformats.org/officeDocument/2006/relationships/image" Target="media/imgrId292160da26c97ef5d.jpg"/><Relationship Id="rId876460da26c98f5c6" Type="http://schemas.openxmlformats.org/officeDocument/2006/relationships/image" Target="media/imgrId876460da26c98f5c6.jpg"/><Relationship Id="rId188460da26c9a2728" Type="http://schemas.openxmlformats.org/officeDocument/2006/relationships/image" Target="media/imgrId188460da26c9a2728.jpg"/><Relationship Id="rId425260da26c9b2ba0" Type="http://schemas.openxmlformats.org/officeDocument/2006/relationships/image" Target="media/imgrId425260da26c9b2ba0.jpg"/><Relationship Id="rId627160da26c9c5fb1" Type="http://schemas.openxmlformats.org/officeDocument/2006/relationships/image" Target="media/imgrId627160da26c9c5fb1.jpg"/><Relationship Id="rId270660da26c9daa53" Type="http://schemas.openxmlformats.org/officeDocument/2006/relationships/image" Target="media/imgrId270660da26c9daa53.jpg"/><Relationship Id="rId931460da26c9e8b12" Type="http://schemas.openxmlformats.org/officeDocument/2006/relationships/image" Target="media/imgrId931460da26c9e8b12.gif"/><Relationship Id="rId748360da26ca07297" Type="http://schemas.openxmlformats.org/officeDocument/2006/relationships/image" Target="media/imgrId748360da26ca07297.jpg"/><Relationship Id="rId541660da26ca19d8d" Type="http://schemas.openxmlformats.org/officeDocument/2006/relationships/image" Target="media/imgrId541660da26ca19d8d.jpg"/><Relationship Id="rId857760da26ca2976c" Type="http://schemas.openxmlformats.org/officeDocument/2006/relationships/image" Target="media/imgrId857760da26ca2976c.jpg"/><Relationship Id="rId431660da26ca3cf88" Type="http://schemas.openxmlformats.org/officeDocument/2006/relationships/image" Target="media/imgrId431660da26ca3cf88.jpg"/><Relationship Id="rId319560da26ca4d2b7" Type="http://schemas.openxmlformats.org/officeDocument/2006/relationships/image" Target="media/imgrId319560da26ca4d2b7.gif"/><Relationship Id="rId285260da26ca60023" Type="http://schemas.openxmlformats.org/officeDocument/2006/relationships/image" Target="media/imgrId285260da26ca60023.jpg"/><Relationship Id="rId172260da26ca6e433" Type="http://schemas.openxmlformats.org/officeDocument/2006/relationships/image" Target="media/imgrId172260da26ca6e433.gif"/><Relationship Id="rId272860da26ca83e4f" Type="http://schemas.openxmlformats.org/officeDocument/2006/relationships/image" Target="media/imgrId272860da26ca83e4f.jpg"/><Relationship Id="rId140960da26ca94e65" Type="http://schemas.openxmlformats.org/officeDocument/2006/relationships/image" Target="media/imgrId140960da26ca94e65.gif"/><Relationship Id="rId768360da26caa7a73" Type="http://schemas.openxmlformats.org/officeDocument/2006/relationships/image" Target="media/imgrId768360da26caa7a73.jpg"/><Relationship Id="rId978860da26cabb99c" Type="http://schemas.openxmlformats.org/officeDocument/2006/relationships/image" Target="media/imgrId978860da26cabb99c.jpg"/><Relationship Id="rId330860da26cacfb47" Type="http://schemas.openxmlformats.org/officeDocument/2006/relationships/image" Target="media/imgrId330860da26cacfb47.jpg"/><Relationship Id="rId304560da26cadeb32" Type="http://schemas.openxmlformats.org/officeDocument/2006/relationships/image" Target="media/imgrId304560da26cadeb32.gif"/><Relationship Id="rId174460da26caf2a31" Type="http://schemas.openxmlformats.org/officeDocument/2006/relationships/image" Target="media/imgrId174460da26caf2a31.jpg"/><Relationship Id="rId890460da26cb135b0" Type="http://schemas.openxmlformats.org/officeDocument/2006/relationships/image" Target="media/imgrId890460da26cb135b0.jpg"/><Relationship Id="rId224460da26cb21e66" Type="http://schemas.openxmlformats.org/officeDocument/2006/relationships/image" Target="media/imgrId224460da26cb21e66.jpg"/><Relationship Id="rId388360da26cb36762" Type="http://schemas.openxmlformats.org/officeDocument/2006/relationships/image" Target="media/imgrId388360da26cb36762.jpg"/><Relationship Id="rId894260da26cb4f368" Type="http://schemas.openxmlformats.org/officeDocument/2006/relationships/image" Target="media/imgrId894260da26cb4f368.png"/><Relationship Id="rId754160da26cb6cde8" Type="http://schemas.openxmlformats.org/officeDocument/2006/relationships/image" Target="media/imgrId754160da26cb6cde8.png"/><Relationship Id="rId855160da26cb867a8" Type="http://schemas.openxmlformats.org/officeDocument/2006/relationships/image" Target="media/imgrId855160da26cb867a8.png"/><Relationship Id="rId819660da26cb9afd6" Type="http://schemas.openxmlformats.org/officeDocument/2006/relationships/image" Target="media/imgrId819660da26cb9afd6.jpg"/><Relationship Id="rId109960da26cbac17f" Type="http://schemas.openxmlformats.org/officeDocument/2006/relationships/image" Target="media/imgrId109960da26cbac17f.jpg"/><Relationship Id="rId244960da26cbc1cb2" Type="http://schemas.openxmlformats.org/officeDocument/2006/relationships/image" Target="media/imgrId244960da26cbc1cb2.jpg"/><Relationship Id="rId769160da26cbddf3e" Type="http://schemas.openxmlformats.org/officeDocument/2006/relationships/image" Target="media/imgrId769160da26cbddf3e.jpg"/><Relationship Id="rId892060da26cc0784d" Type="http://schemas.openxmlformats.org/officeDocument/2006/relationships/image" Target="media/imgrId892060da26cc0784d.jpg"/><Relationship Id="rId377660da26cc190c5" Type="http://schemas.openxmlformats.org/officeDocument/2006/relationships/image" Target="media/imgrId377660da26cc190c5.jpg"/><Relationship Id="rId631860da26cc2aa63" Type="http://schemas.openxmlformats.org/officeDocument/2006/relationships/image" Target="media/imgrId631860da26cc2aa63.gif"/><Relationship Id="rId947960da26cc37ec7" Type="http://schemas.openxmlformats.org/officeDocument/2006/relationships/image" Target="media/imgrId947960da26cc37ec7.jpg"/><Relationship Id="rId934460da26cc4c60c" Type="http://schemas.openxmlformats.org/officeDocument/2006/relationships/image" Target="media/imgrId934460da26cc4c60c.jpg"/><Relationship Id="rId989860da26cc59ef6" Type="http://schemas.openxmlformats.org/officeDocument/2006/relationships/image" Target="media/imgrId989860da26cc59ef6.gif"/><Relationship Id="rId739560da26cc7283a" Type="http://schemas.openxmlformats.org/officeDocument/2006/relationships/image" Target="media/imgrId739560da26cc7283a.jpg"/><Relationship Id="rId923560da26cc840b5" Type="http://schemas.openxmlformats.org/officeDocument/2006/relationships/image" Target="media/imgrId923560da26cc840b5.gif"/><Relationship Id="rId418360da26cc9a5bd" Type="http://schemas.openxmlformats.org/officeDocument/2006/relationships/image" Target="media/imgrId418360da26cc9a5bd.jpg"/><Relationship Id="rId315260da26ccb1e1b" Type="http://schemas.openxmlformats.org/officeDocument/2006/relationships/image" Target="media/imgrId315260da26ccb1e1b.jpg"/><Relationship Id="rId645860da26ccc8fcf" Type="http://schemas.openxmlformats.org/officeDocument/2006/relationships/image" Target="media/imgrId645860da26ccc8fcf.jpg"/><Relationship Id="rId702560da26ccd876b" Type="http://schemas.openxmlformats.org/officeDocument/2006/relationships/image" Target="media/imgrId702560da26ccd876b.jpg"/><Relationship Id="rId493360da26cceb81a" Type="http://schemas.openxmlformats.org/officeDocument/2006/relationships/image" Target="media/imgrId493360da26cceb81a.jpg"/><Relationship Id="rId791560da26cd0b0ee" Type="http://schemas.openxmlformats.org/officeDocument/2006/relationships/image" Target="media/imgrId791560da26cd0b0ee.jpg"/><Relationship Id="rId752360da26cd1b677" Type="http://schemas.openxmlformats.org/officeDocument/2006/relationships/image" Target="media/imgrId752360da26cd1b677.gif"/><Relationship Id="rId391660da26cd2d3e6" Type="http://schemas.openxmlformats.org/officeDocument/2006/relationships/image" Target="media/imgrId391660da26cd2d3e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29640" Type="http://schemas.openxmlformats.org/officeDocument/2006/relationships/image" Target="media/imgrId345296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29640" Type="http://schemas.openxmlformats.org/officeDocument/2006/relationships/image" Target="media/imgrId345296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29640" Type="http://schemas.openxmlformats.org/officeDocument/2006/relationships/image" Target="media/imgrId345296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29640" Type="http://schemas.openxmlformats.org/officeDocument/2006/relationships/image" Target="media/imgrId345296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29640" Type="http://schemas.openxmlformats.org/officeDocument/2006/relationships/image" Target="media/imgrId345296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29640" Type="http://schemas.openxmlformats.org/officeDocument/2006/relationships/image" Target="media/imgrId345296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