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5624429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252058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3332278" w:name="ctxt"/>
    <w:bookmarkEnd w:id="23332278"/>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071405" name="name6427683f1cb53c7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78683f1cb53c7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84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609683f1cb53d033"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br/>
              <w:b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504943" name="name1825683f1cb5485b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404683f1cb5485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846"/>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848"/>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6125982" name="name7500683f1cb554ec0"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4072683f1cb554eb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25849"/>
              </w:numPr>
              <w:spacing w:before="0" w:after="0" w:line="262" w:lineRule="auto"/>
              <w:jc w:val="left"/>
              <w:rPr>
                <w:color w:val="00274C"/>
                <w:sz w:val="20"/>
                <w:szCs w:val="20"/>
              </w:rPr>
            </w:pPr>
            <w:r>
              <w:rPr>
                <w:color w:val="00274C"/>
                <w:position w:val="-2"/>
                <w:sz w:val="20"/>
                <w:szCs w:val="20"/>
                <w:u w:val="none"/>
              </w:rPr>
              <w:t xml:space="preserve">Loosen clamp </w:t>
            </w:r>
            <w:r>
              <w:rPr>
                <w:b/>
                <w:bCs/>
                <w:color w:val="00274C"/>
                <w:position w:val="-2"/>
                <w:sz w:val="20"/>
                <w:szCs w:val="20"/>
                <w:u w:val="none"/>
              </w:rPr>
              <w:t xml:space="preserve">G</w:t>
            </w:r>
            <w:r>
              <w:rPr>
                <w:color w:val="00274C"/>
                <w:position w:val="-2"/>
                <w:sz w:val="20"/>
                <w:szCs w:val="20"/>
                <w:u w:val="none"/>
              </w:rPr>
              <w:t xml:space="preserve"> and remove cap </w:t>
            </w:r>
            <w:r>
              <w:rPr>
                <w:b/>
                <w:bCs/>
                <w:color w:val="00274C"/>
                <w:position w:val="-2"/>
                <w:sz w:val="20"/>
                <w:szCs w:val="20"/>
                <w:u w:val="none"/>
              </w:rPr>
              <w:t xml:space="preserve">B</w:t>
            </w:r>
            <w:r>
              <w:rPr>
                <w:color w:val="00274C"/>
                <w:position w:val="-2"/>
                <w:sz w:val="20"/>
                <w:szCs w:val="20"/>
                <w:u w:val="none"/>
              </w:rPr>
              <w:t xml:space="preserve"> from exhaust pipe </w:t>
            </w:r>
            <w:r>
              <w:rPr>
                <w:b/>
                <w:bCs/>
                <w:color w:val="00274C"/>
                <w:position w:val="-2"/>
                <w:sz w:val="20"/>
                <w:szCs w:val="20"/>
                <w:u w:val="none"/>
              </w:rPr>
              <w:t xml:space="preserve">C</w:t>
            </w:r>
            <w:r>
              <w:rPr>
                <w:color w:val="00274C"/>
                <w:position w:val="-2"/>
                <w:sz w:val="20"/>
                <w:szCs w:val="20"/>
                <w:u w:val="none"/>
              </w:rPr>
              <w:t xml:space="preserve"> , draining the liquid into an appropriate container and refer to ( </w:t>
            </w:r>
            <w:hyperlink r:id="rId3030683f1cb55594d" w:history="1">
              <w:r>
                <w:rPr>
                  <w:rStyle w:val="DefaultParagraphFontPHPDOCX"/>
                  <w:b/>
                  <w:bCs/>
                  <w:color w:val="0000FF"/>
                  <w:position w:val="-2"/>
                  <w:sz w:val="20"/>
                  <w:szCs w:val="20"/>
                  <w:u w:val="single" w:color=""/>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9362636" name="name7067683f1cb5646e1"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1236683f1cb5646d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p/>
          <w:p/>
        </w:tc>
      </w:tr>
      <w:tr>
        <w:trPr>
          <w:trHeight w:val="0" w:hRule="atLeast"/>
        </w:trPr>
        <w:tc>
          <w:tcPr>
            <w:tcW w:w="0" w:type="auto"/>
            <w:tcMar>
              <w:top w:w="150" w:type="dxa"/>
              <w:left w:w="150" w:type="dxa"/>
              <w:bottom w:w="150" w:type="dxa"/>
              <w:right w:w="150" w:type="dxa"/>
            </w:tcMar>
            <w:vAlign w:val="center"/>
          </w:tcPr>
          <w:p>
            <w:pPr>
              <w:numPr>
                <w:ilvl w:val="0"/>
                <w:numId w:val="25850"/>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and refer to ( </w:t>
            </w:r>
            <w:hyperlink r:id="rId7019683f1cb564f01" w:history="1">
              <w:r>
                <w:rPr>
                  <w:rStyle w:val="DefaultParagraphFontPHPDOCX"/>
                  <w:b/>
                  <w:bCs/>
                  <w:color w:val="0000FF"/>
                  <w:position w:val="-2"/>
                  <w:sz w:val="20"/>
                  <w:szCs w:val="20"/>
                  <w:u w:val="single" w:color=""/>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771805" name="name4760683f1cb5749a3"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2168683f1cb57499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3887919" name="name2778683f1cb584f9b"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8971683f1cb584f96"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369683f1cb5856b0" w:history="1">
              <w:r>
                <w:rPr>
                  <w:rStyle w:val="DefaultParagraphFontPHPDOCX"/>
                  <w:color w:val="0000FF"/>
                  <w:position w:val="0"/>
                  <w:sz w:val="20"/>
                  <w:szCs w:val="20"/>
                  <w:u w:val="single" w:color=""/>
                </w:rPr>
                <w:t xml:space="preserve">https://www.youtube.com/embed/_s_qNZuOqQU?rel=0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002502" name="name7717683f1cb58ffb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834683f1cb58ff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84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096683f1cb590811"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numPr>
                <w:ilvl w:val="0"/>
                <w:numId w:val="25846"/>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25846"/>
              </w:numPr>
              <w:spacing w:before="0" w:after="0" w:line="262" w:lineRule="auto"/>
              <w:jc w:val="left"/>
              <w:rPr>
                <w:color w:val="00274C"/>
                <w:sz w:val="20"/>
                <w:szCs w:val="20"/>
              </w:rPr>
            </w:pPr>
            <w:r>
              <w:rPr>
                <w:color w:val="00274C"/>
                <w:position w:val="-2"/>
                <w:sz w:val="20"/>
                <w:szCs w:val="20"/>
                <w:u w:val="none"/>
              </w:rPr>
              <w:t xml:space="preserve">Electric/pneumatic screwdrivers are forbidden.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851"/>
              </w:numPr>
              <w:spacing w:before="0" w:after="0" w:line="262" w:lineRule="auto"/>
              <w:jc w:val="left"/>
              <w:rPr>
                <w:color w:val="00274C"/>
                <w:sz w:val="20"/>
                <w:szCs w:val="20"/>
              </w:rPr>
            </w:pPr>
            <w:r>
              <w:rPr>
                <w:color w:val="00274C"/>
                <w:position w:val="-2"/>
                <w:sz w:val="20"/>
                <w:szCs w:val="20"/>
                <w:u w:val="none"/>
              </w:rPr>
              <w:t xml:space="preserve">Undo the cartridge holder cover </w:t>
            </w:r>
            <w:r>
              <w:rPr>
                <w:b/>
                <w:bCs/>
                <w:color w:val="00274C"/>
                <w:position w:val="-2"/>
                <w:sz w:val="20"/>
                <w:szCs w:val="20"/>
                <w:u w:val="none"/>
              </w:rPr>
              <w:t xml:space="preserve">C</w:t>
            </w:r>
            <w:r>
              <w:rPr>
                <w:color w:val="00274C"/>
                <w:position w:val="-2"/>
                <w:sz w:val="20"/>
                <w:szCs w:val="20"/>
                <w:u w:val="none"/>
              </w:rPr>
              <w:t xml:space="preserve"> by performing three complete turns and wait 1 minute.</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this operation will allow to oil contained in the support </w:t>
            </w:r>
            <w:r>
              <w:rPr>
                <w:b/>
                <w:bCs/>
                <w:color w:val="00274C"/>
                <w:position w:val="-2"/>
                <w:sz w:val="20"/>
                <w:szCs w:val="20"/>
                <w:u w:val="none"/>
              </w:rPr>
              <w:t xml:space="preserve">G</w:t>
            </w:r>
            <w:r>
              <w:rPr>
                <w:color w:val="00274C"/>
                <w:position w:val="-2"/>
                <w:sz w:val="20"/>
                <w:szCs w:val="20"/>
                <w:u w:val="none"/>
              </w:rPr>
              <w:t xml:space="preserve"> to flow into the oil sump in the correct way.</w:t>
            </w:r>
          </w:p>
          <w:p>
            <w:pPr>
              <w:numPr>
                <w:ilvl w:val="0"/>
                <w:numId w:val="25852"/>
              </w:numPr>
              <w:spacing w:before="0" w:after="0" w:line="262" w:lineRule="auto"/>
              <w:jc w:val="left"/>
              <w:rPr>
                <w:color w:val="00274C"/>
                <w:sz w:val="20"/>
                <w:szCs w:val="20"/>
              </w:rPr>
            </w:pPr>
            <w:r>
              <w:rPr>
                <w:color w:val="00274C"/>
                <w:position w:val="-2"/>
                <w:sz w:val="20"/>
                <w:szCs w:val="20"/>
                <w:u w:val="none"/>
              </w:rPr>
              <w:br/>
              <w:br/>
              <w:t xml:space="preserve">Unscrew cartridge holder cover </w:t>
            </w:r>
            <w:r>
              <w:rPr>
                <w:b/>
                <w:bCs/>
                <w:color w:val="00274C"/>
                <w:position w:val="-2"/>
                <w:sz w:val="20"/>
                <w:szCs w:val="20"/>
                <w:u w:val="none"/>
              </w:rPr>
              <w:t xml:space="preserve">C</w:t>
            </w:r>
            <w:r>
              <w:rPr>
                <w:color w:val="00274C"/>
                <w:position w:val="-2"/>
                <w:sz w:val="20"/>
                <w:szCs w:val="20"/>
                <w:u w:val="none"/>
              </w:rPr>
              <w:t xml:space="preserve"> and check that the oil in the lub. oil filter bracket </w:t>
            </w:r>
            <w:r>
              <w:rPr>
                <w:b/>
                <w:bCs/>
                <w:color w:val="00274C"/>
                <w:position w:val="-2"/>
                <w:sz w:val="20"/>
                <w:szCs w:val="20"/>
                <w:u w:val="none"/>
              </w:rPr>
              <w:t xml:space="preserve">G</w:t>
            </w:r>
            <w:r>
              <w:rPr>
                <w:color w:val="00274C"/>
                <w:position w:val="-2"/>
                <w:sz w:val="20"/>
                <w:szCs w:val="20"/>
                <w:u w:val="none"/>
              </w:rPr>
              <w:t xml:space="preserve"> has flowed towards the oil sump (refer to </w:t>
            </w:r>
            <w:r>
              <w:rPr>
                <w:b/>
                <w:bCs/>
                <w:color w:val="00274C"/>
                <w:position w:val="-2"/>
                <w:sz w:val="20"/>
                <w:szCs w:val="20"/>
                <w:u w:val="none"/>
              </w:rPr>
              <w:t xml:space="preserve">NOTE</w:t>
            </w:r>
            <w:r>
              <w:rPr>
                <w:color w:val="00274C"/>
                <w:position w:val="-2"/>
                <w:sz w:val="20"/>
                <w:szCs w:val="20"/>
                <w:u w:val="none"/>
              </w:rPr>
              <w:t xml:space="preserve"> in </w:t>
            </w:r>
            <w:hyperlink r:id="rId4956683f1cb591e7d" w:history="1">
              <w:r>
                <w:rPr>
                  <w:rStyle w:val="DefaultParagraphFontPHPDOCX"/>
                  <w:b/>
                  <w:bCs/>
                  <w:color w:val="0000FF"/>
                  <w:position w:val="-2"/>
                  <w:sz w:val="20"/>
                  <w:szCs w:val="20"/>
                  <w:u w:val="none"/>
                </w:rPr>
                <w:t xml:space="preserve">Par. 2.10.3</w:t>
              </w:r>
            </w:hyperlink>
            <w:r>
              <w:rPr>
                <w:color w:val="00274C"/>
                <w:position w:val="-2"/>
                <w:sz w:val="20"/>
                <w:szCs w:val="20"/>
                <w:u w:val="none"/>
              </w:rPr>
              <w:t xml:space="preserve"> ).</w:t>
            </w:r>
          </w:p>
          <w:p>
            <w:pPr>
              <w:numPr>
                <w:ilvl w:val="0"/>
                <w:numId w:val="25852"/>
              </w:numPr>
              <w:spacing w:before="0" w:after="0" w:line="262" w:lineRule="auto"/>
              <w:jc w:val="left"/>
              <w:rPr>
                <w:color w:val="00274C"/>
                <w:sz w:val="20"/>
                <w:szCs w:val="20"/>
              </w:rPr>
            </w:pPr>
            <w:r>
              <w:rPr>
                <w:color w:val="00274C"/>
                <w:position w:val="-2"/>
                <w:sz w:val="20"/>
                <w:szCs w:val="20"/>
                <w:u w:val="none"/>
              </w:rPr>
              <w:t xml:space="preserve">Undo the oil filler cap </w:t>
            </w:r>
            <w:r>
              <w:rPr>
                <w:b/>
                <w:bCs/>
                <w:color w:val="00274C"/>
                <w:position w:val="-2"/>
                <w:sz w:val="20"/>
                <w:szCs w:val="20"/>
                <w:u w:val="none"/>
              </w:rPr>
              <w:t xml:space="preserve">A (Fig. 5.5)</w:t>
            </w:r>
            <w:r>
              <w:rPr>
                <w:color w:val="00274C"/>
                <w:position w:val="-2"/>
                <w:sz w:val="20"/>
                <w:szCs w:val="20"/>
                <w:u w:val="none"/>
              </w:rPr>
              <w:t xml:space="preserve"> .</w:t>
            </w:r>
          </w:p>
          <w:p>
            <w:pPr>
              <w:numPr>
                <w:ilvl w:val="0"/>
                <w:numId w:val="2585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5852"/>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5852"/>
              </w:numPr>
              <w:spacing w:before="0" w:after="0" w:line="262" w:lineRule="auto"/>
              <w:jc w:val="left"/>
              <w:rPr>
                <w:color w:val="00274C"/>
                <w:sz w:val="20"/>
                <w:szCs w:val="20"/>
              </w:rPr>
            </w:pPr>
            <w:r>
              <w:rPr>
                <w:color w:val="00274C"/>
                <w:position w:val="-2"/>
                <w:sz w:val="20"/>
                <w:szCs w:val="20"/>
                <w:u w:val="none"/>
              </w:rPr>
              <w:t xml:space="preserve">Drain oil in to an appropriate container.</w:t>
            </w:r>
            <w:r>
              <w:rPr>
                <w:color w:val="00274C"/>
                <w:position w:val="-2"/>
                <w:sz w:val="20"/>
                <w:szCs w:val="20"/>
                <w:u w:val="none"/>
              </w:rPr>
              <w:br/>
              <w:t xml:space="preserve">(For used oil disposal refer to the </w:t>
            </w:r>
            <w:hyperlink r:id="rId9019683f1cb592f64"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25852"/>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585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25852"/>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9552683f1cb593da2" w:history="1">
              <w:r>
                <w:rPr>
                  <w:rStyle w:val="DefaultParagraphFontPHPDOCX"/>
                  <w:b/>
                  <w:bCs/>
                  <w:color w:val="0000FF"/>
                  <w:position w:val="-2"/>
                  <w:sz w:val="20"/>
                  <w:szCs w:val="20"/>
                  <w:u w:val="none"/>
                </w:rPr>
                <w:t xml:space="preserve">Par. 6.10.2</w:t>
              </w:r>
            </w:hyperlink>
            <w:r>
              <w:rPr>
                <w:color w:val="00274C"/>
                <w:position w:val="-2"/>
                <w:sz w:val="20"/>
                <w:szCs w:val="20"/>
                <w:u w:val="none"/>
              </w:rPr>
              <w:t xml:space="preserve"> and the operation 5 </w:t>
            </w:r>
            <w:hyperlink r:id="rId5009683f1cb593f68" w:history="1">
              <w:r>
                <w:rPr>
                  <w:rStyle w:val="DefaultParagraphFontPHPDOCX"/>
                  <w:b/>
                  <w:bCs/>
                  <w:color w:val="0000FF"/>
                  <w:position w:val="-2"/>
                  <w:sz w:val="20"/>
                  <w:szCs w:val="20"/>
                  <w:u w:val="none"/>
                </w:rPr>
                <w:t xml:space="preserve">Par. 6.10.3.</w:t>
              </w:r>
            </w:hyperlink>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2"/>
              </w:rPr>
              <w:drawing>
                <wp:inline distT="0" distB="0" distL="0" distR="0">
                  <wp:extent cx="2188800" cy="1461600"/>
                  <wp:effectExtent b="0" l="0" r="0" t="0"/>
                  <wp:docPr id="78287516" name="name3235683f1cb5a0a4a"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2303683f1cb5a0a46" cstate="print"/>
                          <a:stretch>
                            <a:fillRect/>
                          </a:stretch>
                        </pic:blipFill>
                        <pic:spPr>
                          <a:xfrm>
                            <a:off x="0" y="0"/>
                            <a:ext cx="2188800" cy="146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5.5</w:t>
            </w:r>
          </w:p>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4902679" name="name3385683f1cb5af879" descr="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png"/>
                          <pic:cNvPicPr/>
                        </pic:nvPicPr>
                        <pic:blipFill>
                          <a:blip r:embed="rId7053683f1cb5af87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t xml:space="preserve">Fig 5.6</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558683f1cb5aff8a" w:history="1">
              <w:r>
                <w:rPr>
                  <w:rStyle w:val="DefaultParagraphFontPHPDOCX"/>
                  <w:color w:val="0000FF"/>
                  <w:position w:val="0"/>
                  <w:sz w:val="20"/>
                  <w:szCs w:val="20"/>
                  <w:u w:val="single" w:color=""/>
                </w:rPr>
                <w:t xml:space="preserve">https://www.youtube.com/embed/7T2NNBQqPpU?rel=0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852">
    <w:multiLevelType w:val="hybridMultilevel"/>
    <w:lvl w:ilvl="0" w:tplc="95878313">
      <w:start w:val="1"/>
      <w:numFmt w:val="decimal"/>
      <w:lvlText w:val="%1."/>
      <w:lvlJc w:val="left"/>
      <w:pPr>
        <w:ind w:left="720" w:hanging="360"/>
      </w:pPr>
    </w:lvl>
    <w:lvl w:ilvl="1" w:tplc="95878313" w:tentative="1">
      <w:start w:val="1"/>
      <w:numFmt w:val="lowerLetter"/>
      <w:lvlText w:val="%2."/>
      <w:lvlJc w:val="left"/>
      <w:pPr>
        <w:ind w:left="1440" w:hanging="360"/>
      </w:pPr>
    </w:lvl>
    <w:lvl w:ilvl="2" w:tplc="95878313" w:tentative="1">
      <w:start w:val="1"/>
      <w:numFmt w:val="lowerRoman"/>
      <w:lvlText w:val="%3."/>
      <w:lvlJc w:val="right"/>
      <w:pPr>
        <w:ind w:left="2160" w:hanging="180"/>
      </w:pPr>
    </w:lvl>
    <w:lvl w:ilvl="3" w:tplc="95878313" w:tentative="1">
      <w:start w:val="1"/>
      <w:numFmt w:val="decimal"/>
      <w:lvlText w:val="%4."/>
      <w:lvlJc w:val="left"/>
      <w:pPr>
        <w:ind w:left="2880" w:hanging="360"/>
      </w:pPr>
    </w:lvl>
    <w:lvl w:ilvl="4" w:tplc="95878313" w:tentative="1">
      <w:start w:val="1"/>
      <w:numFmt w:val="lowerLetter"/>
      <w:lvlText w:val="%5."/>
      <w:lvlJc w:val="left"/>
      <w:pPr>
        <w:ind w:left="3600" w:hanging="360"/>
      </w:pPr>
    </w:lvl>
    <w:lvl w:ilvl="5" w:tplc="95878313" w:tentative="1">
      <w:start w:val="1"/>
      <w:numFmt w:val="lowerRoman"/>
      <w:lvlText w:val="%6."/>
      <w:lvlJc w:val="right"/>
      <w:pPr>
        <w:ind w:left="4320" w:hanging="180"/>
      </w:pPr>
    </w:lvl>
    <w:lvl w:ilvl="6" w:tplc="95878313" w:tentative="1">
      <w:start w:val="1"/>
      <w:numFmt w:val="decimal"/>
      <w:lvlText w:val="%7."/>
      <w:lvlJc w:val="left"/>
      <w:pPr>
        <w:ind w:left="5040" w:hanging="360"/>
      </w:pPr>
    </w:lvl>
    <w:lvl w:ilvl="7" w:tplc="95878313" w:tentative="1">
      <w:start w:val="1"/>
      <w:numFmt w:val="lowerLetter"/>
      <w:lvlText w:val="%8."/>
      <w:lvlJc w:val="left"/>
      <w:pPr>
        <w:ind w:left="5760" w:hanging="360"/>
      </w:pPr>
    </w:lvl>
    <w:lvl w:ilvl="8" w:tplc="95878313" w:tentative="1">
      <w:start w:val="1"/>
      <w:numFmt w:val="lowerRoman"/>
      <w:lvlText w:val="%9."/>
      <w:lvlJc w:val="right"/>
      <w:pPr>
        <w:ind w:left="6480" w:hanging="180"/>
      </w:pPr>
    </w:lvl>
  </w:abstractNum>
  <w:abstractNum w:abstractNumId="25851">
    <w:multiLevelType w:val="hybridMultilevel"/>
    <w:lvl w:ilvl="0" w:tplc="34809575">
      <w:start w:val="1"/>
      <w:numFmt w:val="decimal"/>
      <w:lvlText w:val="%1."/>
      <w:lvlJc w:val="left"/>
      <w:pPr>
        <w:ind w:left="720" w:hanging="360"/>
      </w:pPr>
    </w:lvl>
    <w:lvl w:ilvl="1" w:tplc="34809575" w:tentative="1">
      <w:start w:val="1"/>
      <w:numFmt w:val="lowerLetter"/>
      <w:lvlText w:val="%2."/>
      <w:lvlJc w:val="left"/>
      <w:pPr>
        <w:ind w:left="1440" w:hanging="360"/>
      </w:pPr>
    </w:lvl>
    <w:lvl w:ilvl="2" w:tplc="34809575" w:tentative="1">
      <w:start w:val="1"/>
      <w:numFmt w:val="lowerRoman"/>
      <w:lvlText w:val="%3."/>
      <w:lvlJc w:val="right"/>
      <w:pPr>
        <w:ind w:left="2160" w:hanging="180"/>
      </w:pPr>
    </w:lvl>
    <w:lvl w:ilvl="3" w:tplc="34809575" w:tentative="1">
      <w:start w:val="1"/>
      <w:numFmt w:val="decimal"/>
      <w:lvlText w:val="%4."/>
      <w:lvlJc w:val="left"/>
      <w:pPr>
        <w:ind w:left="2880" w:hanging="360"/>
      </w:pPr>
    </w:lvl>
    <w:lvl w:ilvl="4" w:tplc="34809575" w:tentative="1">
      <w:start w:val="1"/>
      <w:numFmt w:val="lowerLetter"/>
      <w:lvlText w:val="%5."/>
      <w:lvlJc w:val="left"/>
      <w:pPr>
        <w:ind w:left="3600" w:hanging="360"/>
      </w:pPr>
    </w:lvl>
    <w:lvl w:ilvl="5" w:tplc="34809575" w:tentative="1">
      <w:start w:val="1"/>
      <w:numFmt w:val="lowerRoman"/>
      <w:lvlText w:val="%6."/>
      <w:lvlJc w:val="right"/>
      <w:pPr>
        <w:ind w:left="4320" w:hanging="180"/>
      </w:pPr>
    </w:lvl>
    <w:lvl w:ilvl="6" w:tplc="34809575" w:tentative="1">
      <w:start w:val="1"/>
      <w:numFmt w:val="decimal"/>
      <w:lvlText w:val="%7."/>
      <w:lvlJc w:val="left"/>
      <w:pPr>
        <w:ind w:left="5040" w:hanging="360"/>
      </w:pPr>
    </w:lvl>
    <w:lvl w:ilvl="7" w:tplc="34809575" w:tentative="1">
      <w:start w:val="1"/>
      <w:numFmt w:val="lowerLetter"/>
      <w:lvlText w:val="%8."/>
      <w:lvlJc w:val="left"/>
      <w:pPr>
        <w:ind w:left="5760" w:hanging="360"/>
      </w:pPr>
    </w:lvl>
    <w:lvl w:ilvl="8" w:tplc="34809575" w:tentative="1">
      <w:start w:val="1"/>
      <w:numFmt w:val="lowerRoman"/>
      <w:lvlText w:val="%9."/>
      <w:lvlJc w:val="right"/>
      <w:pPr>
        <w:ind w:left="6480" w:hanging="180"/>
      </w:pPr>
    </w:lvl>
  </w:abstractNum>
  <w:abstractNum w:abstractNumId="25850">
    <w:multiLevelType w:val="hybridMultilevel"/>
    <w:lvl w:ilvl="0" w:tplc="30821271">
      <w:start w:val="1"/>
      <w:numFmt w:val="decimal"/>
      <w:lvlText w:val="%1."/>
      <w:lvlJc w:val="left"/>
      <w:pPr>
        <w:ind w:left="720" w:hanging="360"/>
      </w:pPr>
    </w:lvl>
    <w:lvl w:ilvl="1" w:tplc="30821271" w:tentative="1">
      <w:start w:val="1"/>
      <w:numFmt w:val="lowerLetter"/>
      <w:lvlText w:val="%2."/>
      <w:lvlJc w:val="left"/>
      <w:pPr>
        <w:ind w:left="1440" w:hanging="360"/>
      </w:pPr>
    </w:lvl>
    <w:lvl w:ilvl="2" w:tplc="30821271" w:tentative="1">
      <w:start w:val="1"/>
      <w:numFmt w:val="lowerRoman"/>
      <w:lvlText w:val="%3."/>
      <w:lvlJc w:val="right"/>
      <w:pPr>
        <w:ind w:left="2160" w:hanging="180"/>
      </w:pPr>
    </w:lvl>
    <w:lvl w:ilvl="3" w:tplc="30821271" w:tentative="1">
      <w:start w:val="1"/>
      <w:numFmt w:val="decimal"/>
      <w:lvlText w:val="%4."/>
      <w:lvlJc w:val="left"/>
      <w:pPr>
        <w:ind w:left="2880" w:hanging="360"/>
      </w:pPr>
    </w:lvl>
    <w:lvl w:ilvl="4" w:tplc="30821271" w:tentative="1">
      <w:start w:val="1"/>
      <w:numFmt w:val="lowerLetter"/>
      <w:lvlText w:val="%5."/>
      <w:lvlJc w:val="left"/>
      <w:pPr>
        <w:ind w:left="3600" w:hanging="360"/>
      </w:pPr>
    </w:lvl>
    <w:lvl w:ilvl="5" w:tplc="30821271" w:tentative="1">
      <w:start w:val="1"/>
      <w:numFmt w:val="lowerRoman"/>
      <w:lvlText w:val="%6."/>
      <w:lvlJc w:val="right"/>
      <w:pPr>
        <w:ind w:left="4320" w:hanging="180"/>
      </w:pPr>
    </w:lvl>
    <w:lvl w:ilvl="6" w:tplc="30821271" w:tentative="1">
      <w:start w:val="1"/>
      <w:numFmt w:val="decimal"/>
      <w:lvlText w:val="%7."/>
      <w:lvlJc w:val="left"/>
      <w:pPr>
        <w:ind w:left="5040" w:hanging="360"/>
      </w:pPr>
    </w:lvl>
    <w:lvl w:ilvl="7" w:tplc="30821271" w:tentative="1">
      <w:start w:val="1"/>
      <w:numFmt w:val="lowerLetter"/>
      <w:lvlText w:val="%8."/>
      <w:lvlJc w:val="left"/>
      <w:pPr>
        <w:ind w:left="5760" w:hanging="360"/>
      </w:pPr>
    </w:lvl>
    <w:lvl w:ilvl="8" w:tplc="30821271" w:tentative="1">
      <w:start w:val="1"/>
      <w:numFmt w:val="lowerRoman"/>
      <w:lvlText w:val="%9."/>
      <w:lvlJc w:val="right"/>
      <w:pPr>
        <w:ind w:left="6480" w:hanging="180"/>
      </w:pPr>
    </w:lvl>
  </w:abstractNum>
  <w:abstractNum w:abstractNumId="25849">
    <w:multiLevelType w:val="hybridMultilevel"/>
    <w:lvl w:ilvl="0" w:tplc="91701971">
      <w:start w:val="1"/>
      <w:numFmt w:val="decimal"/>
      <w:lvlText w:val="%1."/>
      <w:lvlJc w:val="left"/>
      <w:pPr>
        <w:ind w:left="720" w:hanging="360"/>
      </w:pPr>
    </w:lvl>
    <w:lvl w:ilvl="1" w:tplc="91701971" w:tentative="1">
      <w:start w:val="1"/>
      <w:numFmt w:val="lowerLetter"/>
      <w:lvlText w:val="%2."/>
      <w:lvlJc w:val="left"/>
      <w:pPr>
        <w:ind w:left="1440" w:hanging="360"/>
      </w:pPr>
    </w:lvl>
    <w:lvl w:ilvl="2" w:tplc="91701971" w:tentative="1">
      <w:start w:val="1"/>
      <w:numFmt w:val="lowerRoman"/>
      <w:lvlText w:val="%3."/>
      <w:lvlJc w:val="right"/>
      <w:pPr>
        <w:ind w:left="2160" w:hanging="180"/>
      </w:pPr>
    </w:lvl>
    <w:lvl w:ilvl="3" w:tplc="91701971" w:tentative="1">
      <w:start w:val="1"/>
      <w:numFmt w:val="decimal"/>
      <w:lvlText w:val="%4."/>
      <w:lvlJc w:val="left"/>
      <w:pPr>
        <w:ind w:left="2880" w:hanging="360"/>
      </w:pPr>
    </w:lvl>
    <w:lvl w:ilvl="4" w:tplc="91701971" w:tentative="1">
      <w:start w:val="1"/>
      <w:numFmt w:val="lowerLetter"/>
      <w:lvlText w:val="%5."/>
      <w:lvlJc w:val="left"/>
      <w:pPr>
        <w:ind w:left="3600" w:hanging="360"/>
      </w:pPr>
    </w:lvl>
    <w:lvl w:ilvl="5" w:tplc="91701971" w:tentative="1">
      <w:start w:val="1"/>
      <w:numFmt w:val="lowerRoman"/>
      <w:lvlText w:val="%6."/>
      <w:lvlJc w:val="right"/>
      <w:pPr>
        <w:ind w:left="4320" w:hanging="180"/>
      </w:pPr>
    </w:lvl>
    <w:lvl w:ilvl="6" w:tplc="91701971" w:tentative="1">
      <w:start w:val="1"/>
      <w:numFmt w:val="decimal"/>
      <w:lvlText w:val="%7."/>
      <w:lvlJc w:val="left"/>
      <w:pPr>
        <w:ind w:left="5040" w:hanging="360"/>
      </w:pPr>
    </w:lvl>
    <w:lvl w:ilvl="7" w:tplc="91701971" w:tentative="1">
      <w:start w:val="1"/>
      <w:numFmt w:val="lowerLetter"/>
      <w:lvlText w:val="%8."/>
      <w:lvlJc w:val="left"/>
      <w:pPr>
        <w:ind w:left="5760" w:hanging="360"/>
      </w:pPr>
    </w:lvl>
    <w:lvl w:ilvl="8" w:tplc="91701971" w:tentative="1">
      <w:start w:val="1"/>
      <w:numFmt w:val="lowerRoman"/>
      <w:lvlText w:val="%9."/>
      <w:lvlJc w:val="right"/>
      <w:pPr>
        <w:ind w:left="6480" w:hanging="180"/>
      </w:pPr>
    </w:lvl>
  </w:abstractNum>
  <w:abstractNum w:abstractNumId="25848">
    <w:multiLevelType w:val="hybridMultilevel"/>
    <w:lvl w:ilvl="0" w:tplc="73374605">
      <w:start w:val="1"/>
      <w:numFmt w:val="decimal"/>
      <w:lvlText w:val="%1."/>
      <w:lvlJc w:val="left"/>
      <w:pPr>
        <w:ind w:left="720" w:hanging="360"/>
      </w:pPr>
    </w:lvl>
    <w:lvl w:ilvl="1" w:tplc="73374605" w:tentative="1">
      <w:start w:val="1"/>
      <w:numFmt w:val="lowerLetter"/>
      <w:lvlText w:val="%2."/>
      <w:lvlJc w:val="left"/>
      <w:pPr>
        <w:ind w:left="1440" w:hanging="360"/>
      </w:pPr>
    </w:lvl>
    <w:lvl w:ilvl="2" w:tplc="73374605" w:tentative="1">
      <w:start w:val="1"/>
      <w:numFmt w:val="lowerRoman"/>
      <w:lvlText w:val="%3."/>
      <w:lvlJc w:val="right"/>
      <w:pPr>
        <w:ind w:left="2160" w:hanging="180"/>
      </w:pPr>
    </w:lvl>
    <w:lvl w:ilvl="3" w:tplc="73374605" w:tentative="1">
      <w:start w:val="1"/>
      <w:numFmt w:val="decimal"/>
      <w:lvlText w:val="%4."/>
      <w:lvlJc w:val="left"/>
      <w:pPr>
        <w:ind w:left="2880" w:hanging="360"/>
      </w:pPr>
    </w:lvl>
    <w:lvl w:ilvl="4" w:tplc="73374605" w:tentative="1">
      <w:start w:val="1"/>
      <w:numFmt w:val="lowerLetter"/>
      <w:lvlText w:val="%5."/>
      <w:lvlJc w:val="left"/>
      <w:pPr>
        <w:ind w:left="3600" w:hanging="360"/>
      </w:pPr>
    </w:lvl>
    <w:lvl w:ilvl="5" w:tplc="73374605" w:tentative="1">
      <w:start w:val="1"/>
      <w:numFmt w:val="lowerRoman"/>
      <w:lvlText w:val="%6."/>
      <w:lvlJc w:val="right"/>
      <w:pPr>
        <w:ind w:left="4320" w:hanging="180"/>
      </w:pPr>
    </w:lvl>
    <w:lvl w:ilvl="6" w:tplc="73374605" w:tentative="1">
      <w:start w:val="1"/>
      <w:numFmt w:val="decimal"/>
      <w:lvlText w:val="%7."/>
      <w:lvlJc w:val="left"/>
      <w:pPr>
        <w:ind w:left="5040" w:hanging="360"/>
      </w:pPr>
    </w:lvl>
    <w:lvl w:ilvl="7" w:tplc="73374605" w:tentative="1">
      <w:start w:val="1"/>
      <w:numFmt w:val="lowerLetter"/>
      <w:lvlText w:val="%8."/>
      <w:lvlJc w:val="left"/>
      <w:pPr>
        <w:ind w:left="5760" w:hanging="360"/>
      </w:pPr>
    </w:lvl>
    <w:lvl w:ilvl="8" w:tplc="73374605" w:tentative="1">
      <w:start w:val="1"/>
      <w:numFmt w:val="lowerRoman"/>
      <w:lvlText w:val="%9."/>
      <w:lvlJc w:val="right"/>
      <w:pPr>
        <w:ind w:left="6480" w:hanging="180"/>
      </w:pPr>
    </w:lvl>
  </w:abstractNum>
  <w:abstractNum w:abstractNumId="25847">
    <w:multiLevelType w:val="hybridMultilevel"/>
    <w:lvl w:ilvl="0" w:tplc="51312464">
      <w:start w:val="1"/>
      <w:numFmt w:val="decimal"/>
      <w:lvlText w:val="%1."/>
      <w:lvlJc w:val="left"/>
      <w:pPr>
        <w:ind w:left="720" w:hanging="360"/>
      </w:pPr>
    </w:lvl>
    <w:lvl w:ilvl="1" w:tplc="51312464" w:tentative="1">
      <w:start w:val="1"/>
      <w:numFmt w:val="lowerLetter"/>
      <w:lvlText w:val="%2."/>
      <w:lvlJc w:val="left"/>
      <w:pPr>
        <w:ind w:left="1440" w:hanging="360"/>
      </w:pPr>
    </w:lvl>
    <w:lvl w:ilvl="2" w:tplc="51312464" w:tentative="1">
      <w:start w:val="1"/>
      <w:numFmt w:val="lowerRoman"/>
      <w:lvlText w:val="%3."/>
      <w:lvlJc w:val="right"/>
      <w:pPr>
        <w:ind w:left="2160" w:hanging="180"/>
      </w:pPr>
    </w:lvl>
    <w:lvl w:ilvl="3" w:tplc="51312464" w:tentative="1">
      <w:start w:val="1"/>
      <w:numFmt w:val="decimal"/>
      <w:lvlText w:val="%4."/>
      <w:lvlJc w:val="left"/>
      <w:pPr>
        <w:ind w:left="2880" w:hanging="360"/>
      </w:pPr>
    </w:lvl>
    <w:lvl w:ilvl="4" w:tplc="51312464" w:tentative="1">
      <w:start w:val="1"/>
      <w:numFmt w:val="lowerLetter"/>
      <w:lvlText w:val="%5."/>
      <w:lvlJc w:val="left"/>
      <w:pPr>
        <w:ind w:left="3600" w:hanging="360"/>
      </w:pPr>
    </w:lvl>
    <w:lvl w:ilvl="5" w:tplc="51312464" w:tentative="1">
      <w:start w:val="1"/>
      <w:numFmt w:val="lowerRoman"/>
      <w:lvlText w:val="%6."/>
      <w:lvlJc w:val="right"/>
      <w:pPr>
        <w:ind w:left="4320" w:hanging="180"/>
      </w:pPr>
    </w:lvl>
    <w:lvl w:ilvl="6" w:tplc="51312464" w:tentative="1">
      <w:start w:val="1"/>
      <w:numFmt w:val="decimal"/>
      <w:lvlText w:val="%7."/>
      <w:lvlJc w:val="left"/>
      <w:pPr>
        <w:ind w:left="5040" w:hanging="360"/>
      </w:pPr>
    </w:lvl>
    <w:lvl w:ilvl="7" w:tplc="51312464" w:tentative="1">
      <w:start w:val="1"/>
      <w:numFmt w:val="lowerLetter"/>
      <w:lvlText w:val="%8."/>
      <w:lvlJc w:val="left"/>
      <w:pPr>
        <w:ind w:left="5760" w:hanging="360"/>
      </w:pPr>
    </w:lvl>
    <w:lvl w:ilvl="8" w:tplc="51312464" w:tentative="1">
      <w:start w:val="1"/>
      <w:numFmt w:val="lowerRoman"/>
      <w:lvlText w:val="%9."/>
      <w:lvlJc w:val="right"/>
      <w:pPr>
        <w:ind w:left="6480" w:hanging="180"/>
      </w:pPr>
    </w:lvl>
  </w:abstractNum>
  <w:abstractNum w:abstractNumId="25846">
    <w:multiLevelType w:val="hybridMultilevel"/>
    <w:lvl w:ilvl="0" w:tplc="9016232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846">
    <w:abstractNumId w:val="25846"/>
  </w:num>
  <w:num w:numId="25847">
    <w:abstractNumId w:val="25847"/>
  </w:num>
  <w:num w:numId="25848">
    <w:abstractNumId w:val="25848"/>
  </w:num>
  <w:num w:numId="25849">
    <w:abstractNumId w:val="25849"/>
  </w:num>
  <w:num w:numId="25850">
    <w:abstractNumId w:val="25850"/>
  </w:num>
  <w:num w:numId="25851">
    <w:abstractNumId w:val="25851"/>
  </w:num>
  <w:num w:numId="25852">
    <w:abstractNumId w:val="258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61616732" Type="http://schemas.openxmlformats.org/officeDocument/2006/relationships/comments" Target="comments.xml"/><Relationship Id="rId215574594" Type="http://schemas.microsoft.com/office/2011/relationships/commentsExtended" Target="commentsExtended.xml"/><Relationship Id="rId92520587" Type="http://schemas.openxmlformats.org/officeDocument/2006/relationships/image" Target="media/imgrId92520587.jpg"/><Relationship Id="rId5609683f1cb53d033" Type="http://schemas.openxmlformats.org/officeDocument/2006/relationships/hyperlink" Target="https://iservice.lombardini.it/jsp/Template2/manuale.jsp?id=198&amp;parent=1000" TargetMode="External"/><Relationship Id="rId3030683f1cb55594d" Type="http://schemas.openxmlformats.org/officeDocument/2006/relationships/hyperlink" Target="https://iservice.lombardini.it/jsp/Template2/manuale.jsp?id=203&amp;parent=1000" TargetMode="External"/><Relationship Id="rId7019683f1cb564f01" Type="http://schemas.openxmlformats.org/officeDocument/2006/relationships/hyperlink" Target="https://iservice.lombardini.it/jsp/Template2/manuale.jsp?id=203&amp;parent=1000" TargetMode="External"/><Relationship Id="rId7369683f1cb5856b0" Type="http://schemas.openxmlformats.org/officeDocument/2006/relationships/hyperlink" Target="https://www.youtube.com/embed/_s_qNZuOqQU?rel=0" TargetMode="External"/><Relationship Id="rId8096683f1cb590811" Type="http://schemas.openxmlformats.org/officeDocument/2006/relationships/hyperlink" Target="https://iservice.lombardini.it/jsp/Template2/manuale.jsp?id=198&amp;parent=1000" TargetMode="External"/><Relationship Id="rId4956683f1cb591e7d" Type="http://schemas.openxmlformats.org/officeDocument/2006/relationships/hyperlink" Target="https://iservice.lombardini.it/jsp/Template2/manuale.jsp?id=104&amp;parent=1000" TargetMode="External"/><Relationship Id="rId9019683f1cb592f64" Type="http://schemas.openxmlformats.org/officeDocument/2006/relationships/hyperlink" Target="https://iservice.lombardini.it/jsp/Template2/manuale.jsp?id=203&amp;parent=1000" TargetMode="External"/><Relationship Id="rId9552683f1cb593da2" Type="http://schemas.openxmlformats.org/officeDocument/2006/relationships/hyperlink" Target="https://iservice.lombardini.it/jsp/Template2/manuale.jsp?id=132&amp;parent=1000" TargetMode="External"/><Relationship Id="rId5009683f1cb593f68" Type="http://schemas.openxmlformats.org/officeDocument/2006/relationships/hyperlink" Target="https://iservice.lombardini.it/jsp/Template2/manuale.jsp?id=132&amp;parent=1000" TargetMode="External"/><Relationship Id="rId1558683f1cb5aff8a" Type="http://schemas.openxmlformats.org/officeDocument/2006/relationships/hyperlink" Target="https://www.youtube.com/embed/7T2NNBQqPpU?rel=0" TargetMode="External"/><Relationship Id="rId4878683f1cb53c76c" Type="http://schemas.openxmlformats.org/officeDocument/2006/relationships/image" Target="media/imgrId4878683f1cb53c76c.jpg"/><Relationship Id="rId5404683f1cb5485ac" Type="http://schemas.openxmlformats.org/officeDocument/2006/relationships/image" Target="media/imgrId5404683f1cb5485ac.jpg"/><Relationship Id="rId4072683f1cb554ebd" Type="http://schemas.openxmlformats.org/officeDocument/2006/relationships/image" Target="media/imgrId4072683f1cb554ebd.png"/><Relationship Id="rId1236683f1cb5646dd" Type="http://schemas.openxmlformats.org/officeDocument/2006/relationships/image" Target="media/imgrId1236683f1cb5646dd.png"/><Relationship Id="rId2168683f1cb57499f" Type="http://schemas.openxmlformats.org/officeDocument/2006/relationships/image" Target="media/imgrId2168683f1cb57499f.png"/><Relationship Id="rId8971683f1cb584f96" Type="http://schemas.openxmlformats.org/officeDocument/2006/relationships/image" Target="media/imgrId8971683f1cb584f96.png"/><Relationship Id="rId7834683f1cb58ffb4" Type="http://schemas.openxmlformats.org/officeDocument/2006/relationships/image" Target="media/imgrId7834683f1cb58ffb4.jpg"/><Relationship Id="rId2303683f1cb5a0a46" Type="http://schemas.openxmlformats.org/officeDocument/2006/relationships/image" Target="media/imgrId2303683f1cb5a0a46.jpg"/><Relationship Id="rId7053683f1cb5af874" Type="http://schemas.openxmlformats.org/officeDocument/2006/relationships/image" Target="media/imgrId7053683f1cb5af874.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2520587" Type="http://schemas.openxmlformats.org/officeDocument/2006/relationships/image" Target="media/imgrId9252058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2520587" Type="http://schemas.openxmlformats.org/officeDocument/2006/relationships/image" Target="media/imgrId9252058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2520587" Type="http://schemas.openxmlformats.org/officeDocument/2006/relationships/image" Target="media/imgrId9252058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2520587" Type="http://schemas.openxmlformats.org/officeDocument/2006/relationships/image" Target="media/imgrId9252058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2520587" Type="http://schemas.openxmlformats.org/officeDocument/2006/relationships/image" Target="media/imgrId9252058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2520587" Type="http://schemas.openxmlformats.org/officeDocument/2006/relationships/image" Target="media/imgrId9252058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