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95089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797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3617883" w:name="ctxt"/>
    <w:bookmarkEnd w:id="5361788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66547" name="name5750683f1ce8d8f4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533683f1ce8d8f3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7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36794277" name="name2879683f1ce8df621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198683f1ce8df61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47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47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8161683f1ce8dfc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7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9833683f1ce8e01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7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47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4434683f1ce8e08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47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47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7254683f1ce8e0e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7533683f1ce8e0f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90683f1ce8e1c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32628" name="name4720683f1ce92a675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1072683f1ce92a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45683f1ce92af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42189" name="name4264683f1ce93a568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1257683f1ce93a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7468683f1ce93b6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97078" name="name7967683f1ce94986d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761683f1ce949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4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25467" name="name7985683f1ce959833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9869683f1ce959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94341" name="name8749683f1ce965159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8708683f1ce965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42745" name="name6416683f1ce96f1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7683f1ce96f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3082683f1ce96f9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95659" name="name6039683f1ce978bec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726683f1ce978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2829" name="name7226683f1ce984fcd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177683f1ce984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01084" name="name1451683f1ce99063d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516683f1ce990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01085" name="name1984683f1ce99bf27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5669683f1ce99b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806683f1ce99c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49093" name="name5738683f1ce9a7919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9446683f1ce9a7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4164" name="name7487683f1ce9aee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9683f1ce9ae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56219203" name="name5273683f1ce9bae25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163683f1ce9ba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87720" name="name6419683f1ce9c71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7683f1ce9c7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453428" name="name5297683f1ce9d0c67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2265683f1ce9d0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82374" name="name3653683f1ce9d8a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1683f1ce9d8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905896" name="name1114683f1ce9df0e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16683f1ce9df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6114" name="name7609683f1ce9e7c67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4655683f1ce9e7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37347" name="name5273683f1ce9f07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27683f1ce9f0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426199" name="name3979683f1cea05298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4509683f1cea05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860399" name="name6020683f1cea0fa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24683f1cea0f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65683f1cea10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50683f1cea10c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67846" name="name4901683f1cea1d1f6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069683f1cea1d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4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6741683f1cea1db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24684" name="name9551683f1cea2c37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714683f1cea2c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819473" name="name7411683f1cea353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72683f1cea35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4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8522683f1cea35a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21036" name="name1778683f1cea43220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252683f1cea43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055633" name="name8314683f1cea4c3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82683f1cea4c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75432" name="name9244683f1cea530e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78683f1cea53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05107" name="name7578683f1cea5eccb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4802683f1cea5e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26284" name="name5262683f1cea6c491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107683f1cea6c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12791" name="name3094683f1cea7a95c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7097683f1cea7a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00414" name="name1158683f1cea86609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877683f1cea86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25432" name="name1700683f1cea95b8a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8041683f1cea95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5388683f1cea96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71816" name="name2797683f1ceaa4955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2530683f1ceaa4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48550" name="name9735683f1ceaafb74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2376683f1ceaaf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7911" name="name5467683f1ceab76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2683f1ceab7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30648" name="name5186683f1ceac554a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7832683f1ceac5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15367" name="name6387683f1ceace5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2683f1ceace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5036683f1ceacf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66781" name="name6133683f1ceadbaf4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4801683f1ceadb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4526" name="name8620683f1ceae6343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5026683f1ceae6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294217" name="name3542683f1ceaeeb7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82683f1ceaee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85199" name="name4724683f1ceb05618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380683f1ceb05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331695" name="name1637683f1ceb0e8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27683f1ceb0e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8451683f1ceb0f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57351" name="name3796683f1ceb18593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3464683f1ceb18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73497" name="name3576683f1ceb24967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5354683f1ceb24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54094" name="name1429683f1ceb2ac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9683f1ceb2a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94683f1ceb2c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83547" name="name2916683f1ceb37587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341683f1ceb37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52146" name="name9845683f1ceb41dc6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641683f1ceb41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05029" name="name4403683f1ceb48c2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04683f1ceb48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21572" name="name3193683f1ceb56a89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717683f1ceb56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6896683f1ceb575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26933" name="name2238683f1ceb60166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9881683f1ceb60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64814" name="name6719683f1ceb6d541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4597683f1ceb6d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88856" name="name5781683f1ceb7776e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336683f1ceb77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7152683f1ceb785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94312" name="name9143683f1ceb8671b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9890683f1ceb86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3256683f1ceb86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69792" name="name9308683f1ceb95f61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4527683f1ceb95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4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1805" name="name5287683f1ceb9fa9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48683f1ceb9f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28084" name="name4573683f1cebb09d1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036683f1cebb0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70497" name="name7818683f1cebbfaa3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991683f1cebbf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10212" name="name6882683f1cebc98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6683f1cebc9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46672" name="name5269683f1cebd60c1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3119683f1cebd6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10925" name="name5002683f1cebdd2d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88683f1cebdd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040683f1cebdd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4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128132" name="name8713683f1cebede23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4040683f1cebed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32479" name="name5479683f1cec02e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3683f1cec02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261683f1cec036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221370" name="name4798683f1cec109f5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3379683f1cec10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41641" name="name2439683f1cec1a7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4683f1cec1a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4117683f1cec1b3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486683f1cec1c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75860" name="name7797683f1cec2b242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2313683f1cec2b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02657" name="name9167683f1cec365e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6626683f1cec36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400599" name="name4295683f1cec3cc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57683f1cec3c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27221" name="name7100683f1cec49b86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2592683f1cec49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26429" name="name8142683f1cec53a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9683f1cec53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312683f1cec543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836683f1cec54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8209683f1cec555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410683f1cec569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763917" name="name6781683f1cec6462b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5789683f1cec64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83975" name="name7039683f1cec729b4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9557683f1cec72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99492" name="name2012683f1cec7d4ab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052683f1cec7d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70972" name="name2225683f1cec87cc3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9914683f1cec87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4316" name="name2651683f1cec903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5683f1cec90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387683f1cec90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14683f1cec90e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1395683f1cec918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77710" name="name4509683f1cec980e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97683f1cec98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417683f1cec98f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756683f1cec99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309683f1cec995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11106" name="name1817683f1ceca2846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3836683f1ceca2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85994" name="name4263683f1cecab1f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54683f1cecab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71695" name="name1864683f1cecb40e6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9556683f1cecb4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259214" name="name4568683f1cecc18a1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8417683f1cecc1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49135" name="name5010683f1ceccc74b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3219683f1ceccc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988382" name="name5399683f1cecd557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79683f1cecd5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32596" name="name8390683f1cecdcd3d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8391683f1cecdc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72556" name="name5876683f1cece7d05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8027683f1cece7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7171" name="name3989683f1cecef4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1683f1cecef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69126" name="name3588683f1ced01e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4683f1ced01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74634" name="name2454683f1ced0e6be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1208683f1ced0e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5792488" name="name4552683f1ced19c61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3672683f1ced19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025443" name="name5631683f1ced220d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86683f1ced22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8410683f1ced22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087683f1ced22f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55959" name="name4978683f1ced2c4b0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838683f1ced2c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857683f1ced2c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33601" name="name9120683f1ced3871e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387683f1ced38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01925" name="name5868683f1ced414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7683f1ced41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36540" name="name5350683f1ced49ec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929683f1ced49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83584" name="name4151683f1ced50b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4683f1ced50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67214" name="name1875683f1ced5b2a5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081683f1ced5b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73837" name="name4592683f1ced623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16683f1ced62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0334" name="name9039683f1ced6c301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8326683f1ced6c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201808" name="name6613683f1ced7225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42683f1ced72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087144" name="name5554683f1ced7c99d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380683f1ced7c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526721" name="name6512683f1ced8a38e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1853683f1ced8a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11720" name="name7378683f1ced96384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3295683f1ced96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643620" name="name5621683f1ced9c4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78683f1ced9c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7526" name="name5222683f1ceda8082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037683f1ceda8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5915" name="name7438683f1cedb1c2b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688683f1cedb1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23407" name="name9850683f1cedbac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2683f1cedba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3567289" name="name1525683f1cedc4c2b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4292683f1cedc4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4536044" name="name4568683f1cedd587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231683f1cedd5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98057" name="name1299683f1cee006d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940683f1cee00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8029006" name="name5713683f1cee0f3b9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616683f1cee0f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1349001" name="name1242683f1cee1a257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908683f1cee1a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10742" name="name2254683f1cee22fd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80683f1cee22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96554" name="name9246683f1cee2b0dd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1534683f1cee2b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3472972" name="name2817683f1cee3ce14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175683f1cee3c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99846908" name="name1009683f1cee4d94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864683f1cee4d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761042" name="name4645683f1cee5aee0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227683f1cee5a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352654" name="name9231683f1cee63e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78683f1cee63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47634" name="name2282683f1cee6b9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6683f1cee6b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76032" name="name7200683f1cee75af5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713683f1cee75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632020" name="name4714683f1cee7c2f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12683f1cee7c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67782" name="name3084683f1cee84efb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8156683f1cee84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025750" name="name5294683f1cee8dd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05683f1cee8d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11715" name="name4049683f1cee983dc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6010683f1cee98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62585" name="name3140683f1ceea3b9e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400683f1ceea3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03638" name="name2418683f1ceeaf03e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7990683f1ceeaf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83751" name="name5245683f1ceeb7c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4683f1ceeb7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43839" name="name6264683f1ceec1e87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2317683f1ceec1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28643" name="name6661683f1ceece443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811683f1ceece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562565" name="name8852683f1ceed63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91683f1ceed6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7887" name="name9544683f1ceee0aff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9841683f1ceee0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872">
    <w:multiLevelType w:val="hybridMultilevel"/>
    <w:lvl w:ilvl="0" w:tplc="95094237">
      <w:start w:val="1"/>
      <w:numFmt w:val="decimal"/>
      <w:lvlText w:val="%1."/>
      <w:lvlJc w:val="left"/>
      <w:pPr>
        <w:ind w:left="720" w:hanging="360"/>
      </w:pPr>
    </w:lvl>
    <w:lvl w:ilvl="1" w:tplc="95094237" w:tentative="1">
      <w:start w:val="1"/>
      <w:numFmt w:val="lowerLetter"/>
      <w:lvlText w:val="%2."/>
      <w:lvlJc w:val="left"/>
      <w:pPr>
        <w:ind w:left="1440" w:hanging="360"/>
      </w:pPr>
    </w:lvl>
    <w:lvl w:ilvl="2" w:tplc="95094237" w:tentative="1">
      <w:start w:val="1"/>
      <w:numFmt w:val="lowerRoman"/>
      <w:lvlText w:val="%3."/>
      <w:lvlJc w:val="right"/>
      <w:pPr>
        <w:ind w:left="2160" w:hanging="180"/>
      </w:pPr>
    </w:lvl>
    <w:lvl w:ilvl="3" w:tplc="95094237" w:tentative="1">
      <w:start w:val="1"/>
      <w:numFmt w:val="decimal"/>
      <w:lvlText w:val="%4."/>
      <w:lvlJc w:val="left"/>
      <w:pPr>
        <w:ind w:left="2880" w:hanging="360"/>
      </w:pPr>
    </w:lvl>
    <w:lvl w:ilvl="4" w:tplc="95094237" w:tentative="1">
      <w:start w:val="1"/>
      <w:numFmt w:val="lowerLetter"/>
      <w:lvlText w:val="%5."/>
      <w:lvlJc w:val="left"/>
      <w:pPr>
        <w:ind w:left="3600" w:hanging="360"/>
      </w:pPr>
    </w:lvl>
    <w:lvl w:ilvl="5" w:tplc="95094237" w:tentative="1">
      <w:start w:val="1"/>
      <w:numFmt w:val="lowerRoman"/>
      <w:lvlText w:val="%6."/>
      <w:lvlJc w:val="right"/>
      <w:pPr>
        <w:ind w:left="4320" w:hanging="180"/>
      </w:pPr>
    </w:lvl>
    <w:lvl w:ilvl="6" w:tplc="95094237" w:tentative="1">
      <w:start w:val="1"/>
      <w:numFmt w:val="decimal"/>
      <w:lvlText w:val="%7."/>
      <w:lvlJc w:val="left"/>
      <w:pPr>
        <w:ind w:left="5040" w:hanging="360"/>
      </w:pPr>
    </w:lvl>
    <w:lvl w:ilvl="7" w:tplc="95094237" w:tentative="1">
      <w:start w:val="1"/>
      <w:numFmt w:val="lowerLetter"/>
      <w:lvlText w:val="%8."/>
      <w:lvlJc w:val="left"/>
      <w:pPr>
        <w:ind w:left="5760" w:hanging="360"/>
      </w:pPr>
    </w:lvl>
    <w:lvl w:ilvl="8" w:tplc="95094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1">
    <w:multiLevelType w:val="hybridMultilevel"/>
    <w:lvl w:ilvl="0" w:tplc="90643691">
      <w:start w:val="1"/>
      <w:numFmt w:val="decimal"/>
      <w:lvlText w:val="%1."/>
      <w:lvlJc w:val="left"/>
      <w:pPr>
        <w:ind w:left="720" w:hanging="360"/>
      </w:pPr>
    </w:lvl>
    <w:lvl w:ilvl="1" w:tplc="90643691" w:tentative="1">
      <w:start w:val="1"/>
      <w:numFmt w:val="lowerLetter"/>
      <w:lvlText w:val="%2."/>
      <w:lvlJc w:val="left"/>
      <w:pPr>
        <w:ind w:left="1440" w:hanging="360"/>
      </w:pPr>
    </w:lvl>
    <w:lvl w:ilvl="2" w:tplc="90643691" w:tentative="1">
      <w:start w:val="1"/>
      <w:numFmt w:val="lowerRoman"/>
      <w:lvlText w:val="%3."/>
      <w:lvlJc w:val="right"/>
      <w:pPr>
        <w:ind w:left="2160" w:hanging="180"/>
      </w:pPr>
    </w:lvl>
    <w:lvl w:ilvl="3" w:tplc="90643691" w:tentative="1">
      <w:start w:val="1"/>
      <w:numFmt w:val="decimal"/>
      <w:lvlText w:val="%4."/>
      <w:lvlJc w:val="left"/>
      <w:pPr>
        <w:ind w:left="2880" w:hanging="360"/>
      </w:pPr>
    </w:lvl>
    <w:lvl w:ilvl="4" w:tplc="90643691" w:tentative="1">
      <w:start w:val="1"/>
      <w:numFmt w:val="lowerLetter"/>
      <w:lvlText w:val="%5."/>
      <w:lvlJc w:val="left"/>
      <w:pPr>
        <w:ind w:left="3600" w:hanging="360"/>
      </w:pPr>
    </w:lvl>
    <w:lvl w:ilvl="5" w:tplc="90643691" w:tentative="1">
      <w:start w:val="1"/>
      <w:numFmt w:val="lowerRoman"/>
      <w:lvlText w:val="%6."/>
      <w:lvlJc w:val="right"/>
      <w:pPr>
        <w:ind w:left="4320" w:hanging="180"/>
      </w:pPr>
    </w:lvl>
    <w:lvl w:ilvl="6" w:tplc="90643691" w:tentative="1">
      <w:start w:val="1"/>
      <w:numFmt w:val="decimal"/>
      <w:lvlText w:val="%7."/>
      <w:lvlJc w:val="left"/>
      <w:pPr>
        <w:ind w:left="5040" w:hanging="360"/>
      </w:pPr>
    </w:lvl>
    <w:lvl w:ilvl="7" w:tplc="90643691" w:tentative="1">
      <w:start w:val="1"/>
      <w:numFmt w:val="lowerLetter"/>
      <w:lvlText w:val="%8."/>
      <w:lvlJc w:val="left"/>
      <w:pPr>
        <w:ind w:left="5760" w:hanging="360"/>
      </w:pPr>
    </w:lvl>
    <w:lvl w:ilvl="8" w:tplc="90643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0">
    <w:multiLevelType w:val="hybridMultilevel"/>
    <w:lvl w:ilvl="0" w:tplc="12120234">
      <w:start w:val="1"/>
      <w:numFmt w:val="decimal"/>
      <w:lvlText w:val="%1."/>
      <w:lvlJc w:val="left"/>
      <w:pPr>
        <w:ind w:left="720" w:hanging="360"/>
      </w:pPr>
    </w:lvl>
    <w:lvl w:ilvl="1" w:tplc="12120234" w:tentative="1">
      <w:start w:val="1"/>
      <w:numFmt w:val="lowerLetter"/>
      <w:lvlText w:val="%2."/>
      <w:lvlJc w:val="left"/>
      <w:pPr>
        <w:ind w:left="1440" w:hanging="360"/>
      </w:pPr>
    </w:lvl>
    <w:lvl w:ilvl="2" w:tplc="12120234" w:tentative="1">
      <w:start w:val="1"/>
      <w:numFmt w:val="lowerRoman"/>
      <w:lvlText w:val="%3."/>
      <w:lvlJc w:val="right"/>
      <w:pPr>
        <w:ind w:left="2160" w:hanging="180"/>
      </w:pPr>
    </w:lvl>
    <w:lvl w:ilvl="3" w:tplc="12120234" w:tentative="1">
      <w:start w:val="1"/>
      <w:numFmt w:val="decimal"/>
      <w:lvlText w:val="%4."/>
      <w:lvlJc w:val="left"/>
      <w:pPr>
        <w:ind w:left="2880" w:hanging="360"/>
      </w:pPr>
    </w:lvl>
    <w:lvl w:ilvl="4" w:tplc="12120234" w:tentative="1">
      <w:start w:val="1"/>
      <w:numFmt w:val="lowerLetter"/>
      <w:lvlText w:val="%5."/>
      <w:lvlJc w:val="left"/>
      <w:pPr>
        <w:ind w:left="3600" w:hanging="360"/>
      </w:pPr>
    </w:lvl>
    <w:lvl w:ilvl="5" w:tplc="12120234" w:tentative="1">
      <w:start w:val="1"/>
      <w:numFmt w:val="lowerRoman"/>
      <w:lvlText w:val="%6."/>
      <w:lvlJc w:val="right"/>
      <w:pPr>
        <w:ind w:left="4320" w:hanging="180"/>
      </w:pPr>
    </w:lvl>
    <w:lvl w:ilvl="6" w:tplc="12120234" w:tentative="1">
      <w:start w:val="1"/>
      <w:numFmt w:val="decimal"/>
      <w:lvlText w:val="%7."/>
      <w:lvlJc w:val="left"/>
      <w:pPr>
        <w:ind w:left="5040" w:hanging="360"/>
      </w:pPr>
    </w:lvl>
    <w:lvl w:ilvl="7" w:tplc="12120234" w:tentative="1">
      <w:start w:val="1"/>
      <w:numFmt w:val="lowerLetter"/>
      <w:lvlText w:val="%8."/>
      <w:lvlJc w:val="left"/>
      <w:pPr>
        <w:ind w:left="5760" w:hanging="360"/>
      </w:pPr>
    </w:lvl>
    <w:lvl w:ilvl="8" w:tplc="12120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9">
    <w:multiLevelType w:val="hybridMultilevel"/>
    <w:lvl w:ilvl="0" w:tplc="29838146">
      <w:start w:val="1"/>
      <w:numFmt w:val="decimal"/>
      <w:lvlText w:val="%1."/>
      <w:lvlJc w:val="left"/>
      <w:pPr>
        <w:ind w:left="720" w:hanging="360"/>
      </w:pPr>
    </w:lvl>
    <w:lvl w:ilvl="1" w:tplc="29838146" w:tentative="1">
      <w:start w:val="1"/>
      <w:numFmt w:val="lowerLetter"/>
      <w:lvlText w:val="%2."/>
      <w:lvlJc w:val="left"/>
      <w:pPr>
        <w:ind w:left="1440" w:hanging="360"/>
      </w:pPr>
    </w:lvl>
    <w:lvl w:ilvl="2" w:tplc="29838146" w:tentative="1">
      <w:start w:val="1"/>
      <w:numFmt w:val="lowerRoman"/>
      <w:lvlText w:val="%3."/>
      <w:lvlJc w:val="right"/>
      <w:pPr>
        <w:ind w:left="2160" w:hanging="180"/>
      </w:pPr>
    </w:lvl>
    <w:lvl w:ilvl="3" w:tplc="29838146" w:tentative="1">
      <w:start w:val="1"/>
      <w:numFmt w:val="decimal"/>
      <w:lvlText w:val="%4."/>
      <w:lvlJc w:val="left"/>
      <w:pPr>
        <w:ind w:left="2880" w:hanging="360"/>
      </w:pPr>
    </w:lvl>
    <w:lvl w:ilvl="4" w:tplc="29838146" w:tentative="1">
      <w:start w:val="1"/>
      <w:numFmt w:val="lowerLetter"/>
      <w:lvlText w:val="%5."/>
      <w:lvlJc w:val="left"/>
      <w:pPr>
        <w:ind w:left="3600" w:hanging="360"/>
      </w:pPr>
    </w:lvl>
    <w:lvl w:ilvl="5" w:tplc="29838146" w:tentative="1">
      <w:start w:val="1"/>
      <w:numFmt w:val="lowerRoman"/>
      <w:lvlText w:val="%6."/>
      <w:lvlJc w:val="right"/>
      <w:pPr>
        <w:ind w:left="4320" w:hanging="180"/>
      </w:pPr>
    </w:lvl>
    <w:lvl w:ilvl="6" w:tplc="29838146" w:tentative="1">
      <w:start w:val="1"/>
      <w:numFmt w:val="decimal"/>
      <w:lvlText w:val="%7."/>
      <w:lvlJc w:val="left"/>
      <w:pPr>
        <w:ind w:left="5040" w:hanging="360"/>
      </w:pPr>
    </w:lvl>
    <w:lvl w:ilvl="7" w:tplc="29838146" w:tentative="1">
      <w:start w:val="1"/>
      <w:numFmt w:val="lowerLetter"/>
      <w:lvlText w:val="%8."/>
      <w:lvlJc w:val="left"/>
      <w:pPr>
        <w:ind w:left="5760" w:hanging="360"/>
      </w:pPr>
    </w:lvl>
    <w:lvl w:ilvl="8" w:tplc="29838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8">
    <w:multiLevelType w:val="hybridMultilevel"/>
    <w:lvl w:ilvl="0" w:tplc="20564918">
      <w:start w:val="1"/>
      <w:numFmt w:val="decimal"/>
      <w:lvlText w:val="%1."/>
      <w:lvlJc w:val="left"/>
      <w:pPr>
        <w:ind w:left="720" w:hanging="360"/>
      </w:pPr>
    </w:lvl>
    <w:lvl w:ilvl="1" w:tplc="20564918" w:tentative="1">
      <w:start w:val="1"/>
      <w:numFmt w:val="lowerLetter"/>
      <w:lvlText w:val="%2."/>
      <w:lvlJc w:val="left"/>
      <w:pPr>
        <w:ind w:left="1440" w:hanging="360"/>
      </w:pPr>
    </w:lvl>
    <w:lvl w:ilvl="2" w:tplc="20564918" w:tentative="1">
      <w:start w:val="1"/>
      <w:numFmt w:val="lowerRoman"/>
      <w:lvlText w:val="%3."/>
      <w:lvlJc w:val="right"/>
      <w:pPr>
        <w:ind w:left="2160" w:hanging="180"/>
      </w:pPr>
    </w:lvl>
    <w:lvl w:ilvl="3" w:tplc="20564918" w:tentative="1">
      <w:start w:val="1"/>
      <w:numFmt w:val="decimal"/>
      <w:lvlText w:val="%4."/>
      <w:lvlJc w:val="left"/>
      <w:pPr>
        <w:ind w:left="2880" w:hanging="360"/>
      </w:pPr>
    </w:lvl>
    <w:lvl w:ilvl="4" w:tplc="20564918" w:tentative="1">
      <w:start w:val="1"/>
      <w:numFmt w:val="lowerLetter"/>
      <w:lvlText w:val="%5."/>
      <w:lvlJc w:val="left"/>
      <w:pPr>
        <w:ind w:left="3600" w:hanging="360"/>
      </w:pPr>
    </w:lvl>
    <w:lvl w:ilvl="5" w:tplc="20564918" w:tentative="1">
      <w:start w:val="1"/>
      <w:numFmt w:val="lowerRoman"/>
      <w:lvlText w:val="%6."/>
      <w:lvlJc w:val="right"/>
      <w:pPr>
        <w:ind w:left="4320" w:hanging="180"/>
      </w:pPr>
    </w:lvl>
    <w:lvl w:ilvl="6" w:tplc="20564918" w:tentative="1">
      <w:start w:val="1"/>
      <w:numFmt w:val="decimal"/>
      <w:lvlText w:val="%7."/>
      <w:lvlJc w:val="left"/>
      <w:pPr>
        <w:ind w:left="5040" w:hanging="360"/>
      </w:pPr>
    </w:lvl>
    <w:lvl w:ilvl="7" w:tplc="20564918" w:tentative="1">
      <w:start w:val="1"/>
      <w:numFmt w:val="lowerLetter"/>
      <w:lvlText w:val="%8."/>
      <w:lvlJc w:val="left"/>
      <w:pPr>
        <w:ind w:left="5760" w:hanging="360"/>
      </w:pPr>
    </w:lvl>
    <w:lvl w:ilvl="8" w:tplc="20564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7">
    <w:multiLevelType w:val="hybridMultilevel"/>
    <w:lvl w:ilvl="0" w:tplc="10196819">
      <w:start w:val="1"/>
      <w:numFmt w:val="decimal"/>
      <w:lvlText w:val="%1."/>
      <w:lvlJc w:val="left"/>
      <w:pPr>
        <w:ind w:left="720" w:hanging="360"/>
      </w:pPr>
    </w:lvl>
    <w:lvl w:ilvl="1" w:tplc="10196819" w:tentative="1">
      <w:start w:val="1"/>
      <w:numFmt w:val="lowerLetter"/>
      <w:lvlText w:val="%2."/>
      <w:lvlJc w:val="left"/>
      <w:pPr>
        <w:ind w:left="1440" w:hanging="360"/>
      </w:pPr>
    </w:lvl>
    <w:lvl w:ilvl="2" w:tplc="10196819" w:tentative="1">
      <w:start w:val="1"/>
      <w:numFmt w:val="lowerRoman"/>
      <w:lvlText w:val="%3."/>
      <w:lvlJc w:val="right"/>
      <w:pPr>
        <w:ind w:left="2160" w:hanging="180"/>
      </w:pPr>
    </w:lvl>
    <w:lvl w:ilvl="3" w:tplc="10196819" w:tentative="1">
      <w:start w:val="1"/>
      <w:numFmt w:val="decimal"/>
      <w:lvlText w:val="%4."/>
      <w:lvlJc w:val="left"/>
      <w:pPr>
        <w:ind w:left="2880" w:hanging="360"/>
      </w:pPr>
    </w:lvl>
    <w:lvl w:ilvl="4" w:tplc="10196819" w:tentative="1">
      <w:start w:val="1"/>
      <w:numFmt w:val="lowerLetter"/>
      <w:lvlText w:val="%5."/>
      <w:lvlJc w:val="left"/>
      <w:pPr>
        <w:ind w:left="3600" w:hanging="360"/>
      </w:pPr>
    </w:lvl>
    <w:lvl w:ilvl="5" w:tplc="10196819" w:tentative="1">
      <w:start w:val="1"/>
      <w:numFmt w:val="lowerRoman"/>
      <w:lvlText w:val="%6."/>
      <w:lvlJc w:val="right"/>
      <w:pPr>
        <w:ind w:left="4320" w:hanging="180"/>
      </w:pPr>
    </w:lvl>
    <w:lvl w:ilvl="6" w:tplc="10196819" w:tentative="1">
      <w:start w:val="1"/>
      <w:numFmt w:val="decimal"/>
      <w:lvlText w:val="%7."/>
      <w:lvlJc w:val="left"/>
      <w:pPr>
        <w:ind w:left="5040" w:hanging="360"/>
      </w:pPr>
    </w:lvl>
    <w:lvl w:ilvl="7" w:tplc="10196819" w:tentative="1">
      <w:start w:val="1"/>
      <w:numFmt w:val="lowerLetter"/>
      <w:lvlText w:val="%8."/>
      <w:lvlJc w:val="left"/>
      <w:pPr>
        <w:ind w:left="5760" w:hanging="360"/>
      </w:pPr>
    </w:lvl>
    <w:lvl w:ilvl="8" w:tplc="10196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6">
    <w:multiLevelType w:val="hybridMultilevel"/>
    <w:lvl w:ilvl="0" w:tplc="63081362">
      <w:start w:val="1"/>
      <w:numFmt w:val="decimal"/>
      <w:lvlText w:val="%1."/>
      <w:lvlJc w:val="left"/>
      <w:pPr>
        <w:ind w:left="720" w:hanging="360"/>
      </w:pPr>
    </w:lvl>
    <w:lvl w:ilvl="1" w:tplc="63081362" w:tentative="1">
      <w:start w:val="1"/>
      <w:numFmt w:val="lowerLetter"/>
      <w:lvlText w:val="%2."/>
      <w:lvlJc w:val="left"/>
      <w:pPr>
        <w:ind w:left="1440" w:hanging="360"/>
      </w:pPr>
    </w:lvl>
    <w:lvl w:ilvl="2" w:tplc="63081362" w:tentative="1">
      <w:start w:val="1"/>
      <w:numFmt w:val="lowerRoman"/>
      <w:lvlText w:val="%3."/>
      <w:lvlJc w:val="right"/>
      <w:pPr>
        <w:ind w:left="2160" w:hanging="180"/>
      </w:pPr>
    </w:lvl>
    <w:lvl w:ilvl="3" w:tplc="63081362" w:tentative="1">
      <w:start w:val="1"/>
      <w:numFmt w:val="decimal"/>
      <w:lvlText w:val="%4."/>
      <w:lvlJc w:val="left"/>
      <w:pPr>
        <w:ind w:left="2880" w:hanging="360"/>
      </w:pPr>
    </w:lvl>
    <w:lvl w:ilvl="4" w:tplc="63081362" w:tentative="1">
      <w:start w:val="1"/>
      <w:numFmt w:val="lowerLetter"/>
      <w:lvlText w:val="%5."/>
      <w:lvlJc w:val="left"/>
      <w:pPr>
        <w:ind w:left="3600" w:hanging="360"/>
      </w:pPr>
    </w:lvl>
    <w:lvl w:ilvl="5" w:tplc="63081362" w:tentative="1">
      <w:start w:val="1"/>
      <w:numFmt w:val="lowerRoman"/>
      <w:lvlText w:val="%6."/>
      <w:lvlJc w:val="right"/>
      <w:pPr>
        <w:ind w:left="4320" w:hanging="180"/>
      </w:pPr>
    </w:lvl>
    <w:lvl w:ilvl="6" w:tplc="63081362" w:tentative="1">
      <w:start w:val="1"/>
      <w:numFmt w:val="decimal"/>
      <w:lvlText w:val="%7."/>
      <w:lvlJc w:val="left"/>
      <w:pPr>
        <w:ind w:left="5040" w:hanging="360"/>
      </w:pPr>
    </w:lvl>
    <w:lvl w:ilvl="7" w:tplc="63081362" w:tentative="1">
      <w:start w:val="1"/>
      <w:numFmt w:val="lowerLetter"/>
      <w:lvlText w:val="%8."/>
      <w:lvlJc w:val="left"/>
      <w:pPr>
        <w:ind w:left="5760" w:hanging="360"/>
      </w:pPr>
    </w:lvl>
    <w:lvl w:ilvl="8" w:tplc="6308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5">
    <w:multiLevelType w:val="hybridMultilevel"/>
    <w:lvl w:ilvl="0" w:tplc="23874392">
      <w:start w:val="1"/>
      <w:numFmt w:val="decimal"/>
      <w:lvlText w:val="%1."/>
      <w:lvlJc w:val="left"/>
      <w:pPr>
        <w:ind w:left="720" w:hanging="360"/>
      </w:pPr>
    </w:lvl>
    <w:lvl w:ilvl="1" w:tplc="23874392" w:tentative="1">
      <w:start w:val="1"/>
      <w:numFmt w:val="lowerLetter"/>
      <w:lvlText w:val="%2."/>
      <w:lvlJc w:val="left"/>
      <w:pPr>
        <w:ind w:left="1440" w:hanging="360"/>
      </w:pPr>
    </w:lvl>
    <w:lvl w:ilvl="2" w:tplc="23874392" w:tentative="1">
      <w:start w:val="1"/>
      <w:numFmt w:val="lowerRoman"/>
      <w:lvlText w:val="%3."/>
      <w:lvlJc w:val="right"/>
      <w:pPr>
        <w:ind w:left="2160" w:hanging="180"/>
      </w:pPr>
    </w:lvl>
    <w:lvl w:ilvl="3" w:tplc="23874392" w:tentative="1">
      <w:start w:val="1"/>
      <w:numFmt w:val="decimal"/>
      <w:lvlText w:val="%4."/>
      <w:lvlJc w:val="left"/>
      <w:pPr>
        <w:ind w:left="2880" w:hanging="360"/>
      </w:pPr>
    </w:lvl>
    <w:lvl w:ilvl="4" w:tplc="23874392" w:tentative="1">
      <w:start w:val="1"/>
      <w:numFmt w:val="lowerLetter"/>
      <w:lvlText w:val="%5."/>
      <w:lvlJc w:val="left"/>
      <w:pPr>
        <w:ind w:left="3600" w:hanging="360"/>
      </w:pPr>
    </w:lvl>
    <w:lvl w:ilvl="5" w:tplc="23874392" w:tentative="1">
      <w:start w:val="1"/>
      <w:numFmt w:val="lowerRoman"/>
      <w:lvlText w:val="%6."/>
      <w:lvlJc w:val="right"/>
      <w:pPr>
        <w:ind w:left="4320" w:hanging="180"/>
      </w:pPr>
    </w:lvl>
    <w:lvl w:ilvl="6" w:tplc="23874392" w:tentative="1">
      <w:start w:val="1"/>
      <w:numFmt w:val="decimal"/>
      <w:lvlText w:val="%7."/>
      <w:lvlJc w:val="left"/>
      <w:pPr>
        <w:ind w:left="5040" w:hanging="360"/>
      </w:pPr>
    </w:lvl>
    <w:lvl w:ilvl="7" w:tplc="23874392" w:tentative="1">
      <w:start w:val="1"/>
      <w:numFmt w:val="lowerLetter"/>
      <w:lvlText w:val="%8."/>
      <w:lvlJc w:val="left"/>
      <w:pPr>
        <w:ind w:left="5760" w:hanging="360"/>
      </w:pPr>
    </w:lvl>
    <w:lvl w:ilvl="8" w:tplc="23874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4">
    <w:multiLevelType w:val="hybridMultilevel"/>
    <w:lvl w:ilvl="0" w:tplc="86441502">
      <w:start w:val="1"/>
      <w:numFmt w:val="decimal"/>
      <w:lvlText w:val="%1."/>
      <w:lvlJc w:val="left"/>
      <w:pPr>
        <w:ind w:left="720" w:hanging="360"/>
      </w:pPr>
    </w:lvl>
    <w:lvl w:ilvl="1" w:tplc="86441502" w:tentative="1">
      <w:start w:val="1"/>
      <w:numFmt w:val="lowerLetter"/>
      <w:lvlText w:val="%2."/>
      <w:lvlJc w:val="left"/>
      <w:pPr>
        <w:ind w:left="1440" w:hanging="360"/>
      </w:pPr>
    </w:lvl>
    <w:lvl w:ilvl="2" w:tplc="86441502" w:tentative="1">
      <w:start w:val="1"/>
      <w:numFmt w:val="lowerRoman"/>
      <w:lvlText w:val="%3."/>
      <w:lvlJc w:val="right"/>
      <w:pPr>
        <w:ind w:left="2160" w:hanging="180"/>
      </w:pPr>
    </w:lvl>
    <w:lvl w:ilvl="3" w:tplc="86441502" w:tentative="1">
      <w:start w:val="1"/>
      <w:numFmt w:val="decimal"/>
      <w:lvlText w:val="%4."/>
      <w:lvlJc w:val="left"/>
      <w:pPr>
        <w:ind w:left="2880" w:hanging="360"/>
      </w:pPr>
    </w:lvl>
    <w:lvl w:ilvl="4" w:tplc="86441502" w:tentative="1">
      <w:start w:val="1"/>
      <w:numFmt w:val="lowerLetter"/>
      <w:lvlText w:val="%5."/>
      <w:lvlJc w:val="left"/>
      <w:pPr>
        <w:ind w:left="3600" w:hanging="360"/>
      </w:pPr>
    </w:lvl>
    <w:lvl w:ilvl="5" w:tplc="86441502" w:tentative="1">
      <w:start w:val="1"/>
      <w:numFmt w:val="lowerRoman"/>
      <w:lvlText w:val="%6."/>
      <w:lvlJc w:val="right"/>
      <w:pPr>
        <w:ind w:left="4320" w:hanging="180"/>
      </w:pPr>
    </w:lvl>
    <w:lvl w:ilvl="6" w:tplc="86441502" w:tentative="1">
      <w:start w:val="1"/>
      <w:numFmt w:val="decimal"/>
      <w:lvlText w:val="%7."/>
      <w:lvlJc w:val="left"/>
      <w:pPr>
        <w:ind w:left="5040" w:hanging="360"/>
      </w:pPr>
    </w:lvl>
    <w:lvl w:ilvl="7" w:tplc="86441502" w:tentative="1">
      <w:start w:val="1"/>
      <w:numFmt w:val="lowerLetter"/>
      <w:lvlText w:val="%8."/>
      <w:lvlJc w:val="left"/>
      <w:pPr>
        <w:ind w:left="5760" w:hanging="360"/>
      </w:pPr>
    </w:lvl>
    <w:lvl w:ilvl="8" w:tplc="86441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3">
    <w:multiLevelType w:val="hybridMultilevel"/>
    <w:lvl w:ilvl="0" w:tplc="33673747">
      <w:start w:val="1"/>
      <w:numFmt w:val="decimal"/>
      <w:lvlText w:val="%1."/>
      <w:lvlJc w:val="left"/>
      <w:pPr>
        <w:ind w:left="720" w:hanging="360"/>
      </w:pPr>
    </w:lvl>
    <w:lvl w:ilvl="1" w:tplc="33673747" w:tentative="1">
      <w:start w:val="1"/>
      <w:numFmt w:val="lowerLetter"/>
      <w:lvlText w:val="%2."/>
      <w:lvlJc w:val="left"/>
      <w:pPr>
        <w:ind w:left="1440" w:hanging="360"/>
      </w:pPr>
    </w:lvl>
    <w:lvl w:ilvl="2" w:tplc="33673747" w:tentative="1">
      <w:start w:val="1"/>
      <w:numFmt w:val="lowerRoman"/>
      <w:lvlText w:val="%3."/>
      <w:lvlJc w:val="right"/>
      <w:pPr>
        <w:ind w:left="2160" w:hanging="180"/>
      </w:pPr>
    </w:lvl>
    <w:lvl w:ilvl="3" w:tplc="33673747" w:tentative="1">
      <w:start w:val="1"/>
      <w:numFmt w:val="decimal"/>
      <w:lvlText w:val="%4."/>
      <w:lvlJc w:val="left"/>
      <w:pPr>
        <w:ind w:left="2880" w:hanging="360"/>
      </w:pPr>
    </w:lvl>
    <w:lvl w:ilvl="4" w:tplc="33673747" w:tentative="1">
      <w:start w:val="1"/>
      <w:numFmt w:val="lowerLetter"/>
      <w:lvlText w:val="%5."/>
      <w:lvlJc w:val="left"/>
      <w:pPr>
        <w:ind w:left="3600" w:hanging="360"/>
      </w:pPr>
    </w:lvl>
    <w:lvl w:ilvl="5" w:tplc="33673747" w:tentative="1">
      <w:start w:val="1"/>
      <w:numFmt w:val="lowerRoman"/>
      <w:lvlText w:val="%6."/>
      <w:lvlJc w:val="right"/>
      <w:pPr>
        <w:ind w:left="4320" w:hanging="180"/>
      </w:pPr>
    </w:lvl>
    <w:lvl w:ilvl="6" w:tplc="33673747" w:tentative="1">
      <w:start w:val="1"/>
      <w:numFmt w:val="decimal"/>
      <w:lvlText w:val="%7."/>
      <w:lvlJc w:val="left"/>
      <w:pPr>
        <w:ind w:left="5040" w:hanging="360"/>
      </w:pPr>
    </w:lvl>
    <w:lvl w:ilvl="7" w:tplc="33673747" w:tentative="1">
      <w:start w:val="1"/>
      <w:numFmt w:val="lowerLetter"/>
      <w:lvlText w:val="%8."/>
      <w:lvlJc w:val="left"/>
      <w:pPr>
        <w:ind w:left="5760" w:hanging="360"/>
      </w:pPr>
    </w:lvl>
    <w:lvl w:ilvl="8" w:tplc="33673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2">
    <w:multiLevelType w:val="hybridMultilevel"/>
    <w:lvl w:ilvl="0" w:tplc="11254015">
      <w:start w:val="1"/>
      <w:numFmt w:val="decimal"/>
      <w:lvlText w:val="%1."/>
      <w:lvlJc w:val="left"/>
      <w:pPr>
        <w:ind w:left="720" w:hanging="360"/>
      </w:pPr>
    </w:lvl>
    <w:lvl w:ilvl="1" w:tplc="11254015" w:tentative="1">
      <w:start w:val="1"/>
      <w:numFmt w:val="lowerLetter"/>
      <w:lvlText w:val="%2."/>
      <w:lvlJc w:val="left"/>
      <w:pPr>
        <w:ind w:left="1440" w:hanging="360"/>
      </w:pPr>
    </w:lvl>
    <w:lvl w:ilvl="2" w:tplc="11254015" w:tentative="1">
      <w:start w:val="1"/>
      <w:numFmt w:val="lowerRoman"/>
      <w:lvlText w:val="%3."/>
      <w:lvlJc w:val="right"/>
      <w:pPr>
        <w:ind w:left="2160" w:hanging="180"/>
      </w:pPr>
    </w:lvl>
    <w:lvl w:ilvl="3" w:tplc="11254015" w:tentative="1">
      <w:start w:val="1"/>
      <w:numFmt w:val="decimal"/>
      <w:lvlText w:val="%4."/>
      <w:lvlJc w:val="left"/>
      <w:pPr>
        <w:ind w:left="2880" w:hanging="360"/>
      </w:pPr>
    </w:lvl>
    <w:lvl w:ilvl="4" w:tplc="11254015" w:tentative="1">
      <w:start w:val="1"/>
      <w:numFmt w:val="lowerLetter"/>
      <w:lvlText w:val="%5."/>
      <w:lvlJc w:val="left"/>
      <w:pPr>
        <w:ind w:left="3600" w:hanging="360"/>
      </w:pPr>
    </w:lvl>
    <w:lvl w:ilvl="5" w:tplc="11254015" w:tentative="1">
      <w:start w:val="1"/>
      <w:numFmt w:val="lowerRoman"/>
      <w:lvlText w:val="%6."/>
      <w:lvlJc w:val="right"/>
      <w:pPr>
        <w:ind w:left="4320" w:hanging="180"/>
      </w:pPr>
    </w:lvl>
    <w:lvl w:ilvl="6" w:tplc="11254015" w:tentative="1">
      <w:start w:val="1"/>
      <w:numFmt w:val="decimal"/>
      <w:lvlText w:val="%7."/>
      <w:lvlJc w:val="left"/>
      <w:pPr>
        <w:ind w:left="5040" w:hanging="360"/>
      </w:pPr>
    </w:lvl>
    <w:lvl w:ilvl="7" w:tplc="11254015" w:tentative="1">
      <w:start w:val="1"/>
      <w:numFmt w:val="lowerLetter"/>
      <w:lvlText w:val="%8."/>
      <w:lvlJc w:val="left"/>
      <w:pPr>
        <w:ind w:left="5760" w:hanging="360"/>
      </w:pPr>
    </w:lvl>
    <w:lvl w:ilvl="8" w:tplc="11254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1">
    <w:multiLevelType w:val="hybridMultilevel"/>
    <w:lvl w:ilvl="0" w:tplc="71432387">
      <w:start w:val="1"/>
      <w:numFmt w:val="decimal"/>
      <w:lvlText w:val="%1."/>
      <w:lvlJc w:val="left"/>
      <w:pPr>
        <w:ind w:left="720" w:hanging="360"/>
      </w:pPr>
    </w:lvl>
    <w:lvl w:ilvl="1" w:tplc="71432387" w:tentative="1">
      <w:start w:val="1"/>
      <w:numFmt w:val="lowerLetter"/>
      <w:lvlText w:val="%2."/>
      <w:lvlJc w:val="left"/>
      <w:pPr>
        <w:ind w:left="1440" w:hanging="360"/>
      </w:pPr>
    </w:lvl>
    <w:lvl w:ilvl="2" w:tplc="71432387" w:tentative="1">
      <w:start w:val="1"/>
      <w:numFmt w:val="lowerRoman"/>
      <w:lvlText w:val="%3."/>
      <w:lvlJc w:val="right"/>
      <w:pPr>
        <w:ind w:left="2160" w:hanging="180"/>
      </w:pPr>
    </w:lvl>
    <w:lvl w:ilvl="3" w:tplc="71432387" w:tentative="1">
      <w:start w:val="1"/>
      <w:numFmt w:val="decimal"/>
      <w:lvlText w:val="%4."/>
      <w:lvlJc w:val="left"/>
      <w:pPr>
        <w:ind w:left="2880" w:hanging="360"/>
      </w:pPr>
    </w:lvl>
    <w:lvl w:ilvl="4" w:tplc="71432387" w:tentative="1">
      <w:start w:val="1"/>
      <w:numFmt w:val="lowerLetter"/>
      <w:lvlText w:val="%5."/>
      <w:lvlJc w:val="left"/>
      <w:pPr>
        <w:ind w:left="3600" w:hanging="360"/>
      </w:pPr>
    </w:lvl>
    <w:lvl w:ilvl="5" w:tplc="71432387" w:tentative="1">
      <w:start w:val="1"/>
      <w:numFmt w:val="lowerRoman"/>
      <w:lvlText w:val="%6."/>
      <w:lvlJc w:val="right"/>
      <w:pPr>
        <w:ind w:left="4320" w:hanging="180"/>
      </w:pPr>
    </w:lvl>
    <w:lvl w:ilvl="6" w:tplc="71432387" w:tentative="1">
      <w:start w:val="1"/>
      <w:numFmt w:val="decimal"/>
      <w:lvlText w:val="%7."/>
      <w:lvlJc w:val="left"/>
      <w:pPr>
        <w:ind w:left="5040" w:hanging="360"/>
      </w:pPr>
    </w:lvl>
    <w:lvl w:ilvl="7" w:tplc="71432387" w:tentative="1">
      <w:start w:val="1"/>
      <w:numFmt w:val="lowerLetter"/>
      <w:lvlText w:val="%8."/>
      <w:lvlJc w:val="left"/>
      <w:pPr>
        <w:ind w:left="5760" w:hanging="360"/>
      </w:pPr>
    </w:lvl>
    <w:lvl w:ilvl="8" w:tplc="71432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0">
    <w:multiLevelType w:val="hybridMultilevel"/>
    <w:lvl w:ilvl="0" w:tplc="92439263">
      <w:start w:val="1"/>
      <w:numFmt w:val="decimal"/>
      <w:lvlText w:val="%1."/>
      <w:lvlJc w:val="left"/>
      <w:pPr>
        <w:ind w:left="720" w:hanging="360"/>
      </w:pPr>
    </w:lvl>
    <w:lvl w:ilvl="1" w:tplc="92439263" w:tentative="1">
      <w:start w:val="1"/>
      <w:numFmt w:val="lowerLetter"/>
      <w:lvlText w:val="%2."/>
      <w:lvlJc w:val="left"/>
      <w:pPr>
        <w:ind w:left="1440" w:hanging="360"/>
      </w:pPr>
    </w:lvl>
    <w:lvl w:ilvl="2" w:tplc="92439263" w:tentative="1">
      <w:start w:val="1"/>
      <w:numFmt w:val="lowerRoman"/>
      <w:lvlText w:val="%3."/>
      <w:lvlJc w:val="right"/>
      <w:pPr>
        <w:ind w:left="2160" w:hanging="180"/>
      </w:pPr>
    </w:lvl>
    <w:lvl w:ilvl="3" w:tplc="92439263" w:tentative="1">
      <w:start w:val="1"/>
      <w:numFmt w:val="decimal"/>
      <w:lvlText w:val="%4."/>
      <w:lvlJc w:val="left"/>
      <w:pPr>
        <w:ind w:left="2880" w:hanging="360"/>
      </w:pPr>
    </w:lvl>
    <w:lvl w:ilvl="4" w:tplc="92439263" w:tentative="1">
      <w:start w:val="1"/>
      <w:numFmt w:val="lowerLetter"/>
      <w:lvlText w:val="%5."/>
      <w:lvlJc w:val="left"/>
      <w:pPr>
        <w:ind w:left="3600" w:hanging="360"/>
      </w:pPr>
    </w:lvl>
    <w:lvl w:ilvl="5" w:tplc="92439263" w:tentative="1">
      <w:start w:val="1"/>
      <w:numFmt w:val="lowerRoman"/>
      <w:lvlText w:val="%6."/>
      <w:lvlJc w:val="right"/>
      <w:pPr>
        <w:ind w:left="4320" w:hanging="180"/>
      </w:pPr>
    </w:lvl>
    <w:lvl w:ilvl="6" w:tplc="92439263" w:tentative="1">
      <w:start w:val="1"/>
      <w:numFmt w:val="decimal"/>
      <w:lvlText w:val="%7."/>
      <w:lvlJc w:val="left"/>
      <w:pPr>
        <w:ind w:left="5040" w:hanging="360"/>
      </w:pPr>
    </w:lvl>
    <w:lvl w:ilvl="7" w:tplc="92439263" w:tentative="1">
      <w:start w:val="1"/>
      <w:numFmt w:val="lowerLetter"/>
      <w:lvlText w:val="%8."/>
      <w:lvlJc w:val="left"/>
      <w:pPr>
        <w:ind w:left="5760" w:hanging="360"/>
      </w:pPr>
    </w:lvl>
    <w:lvl w:ilvl="8" w:tplc="92439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9">
    <w:multiLevelType w:val="hybridMultilevel"/>
    <w:lvl w:ilvl="0" w:tplc="53111751">
      <w:start w:val="1"/>
      <w:numFmt w:val="decimal"/>
      <w:lvlText w:val="%1."/>
      <w:lvlJc w:val="left"/>
      <w:pPr>
        <w:ind w:left="720" w:hanging="360"/>
      </w:pPr>
    </w:lvl>
    <w:lvl w:ilvl="1" w:tplc="53111751" w:tentative="1">
      <w:start w:val="1"/>
      <w:numFmt w:val="lowerLetter"/>
      <w:lvlText w:val="%2."/>
      <w:lvlJc w:val="left"/>
      <w:pPr>
        <w:ind w:left="1440" w:hanging="360"/>
      </w:pPr>
    </w:lvl>
    <w:lvl w:ilvl="2" w:tplc="53111751" w:tentative="1">
      <w:start w:val="1"/>
      <w:numFmt w:val="lowerRoman"/>
      <w:lvlText w:val="%3."/>
      <w:lvlJc w:val="right"/>
      <w:pPr>
        <w:ind w:left="2160" w:hanging="180"/>
      </w:pPr>
    </w:lvl>
    <w:lvl w:ilvl="3" w:tplc="53111751" w:tentative="1">
      <w:start w:val="1"/>
      <w:numFmt w:val="decimal"/>
      <w:lvlText w:val="%4."/>
      <w:lvlJc w:val="left"/>
      <w:pPr>
        <w:ind w:left="2880" w:hanging="360"/>
      </w:pPr>
    </w:lvl>
    <w:lvl w:ilvl="4" w:tplc="53111751" w:tentative="1">
      <w:start w:val="1"/>
      <w:numFmt w:val="lowerLetter"/>
      <w:lvlText w:val="%5."/>
      <w:lvlJc w:val="left"/>
      <w:pPr>
        <w:ind w:left="3600" w:hanging="360"/>
      </w:pPr>
    </w:lvl>
    <w:lvl w:ilvl="5" w:tplc="53111751" w:tentative="1">
      <w:start w:val="1"/>
      <w:numFmt w:val="lowerRoman"/>
      <w:lvlText w:val="%6."/>
      <w:lvlJc w:val="right"/>
      <w:pPr>
        <w:ind w:left="4320" w:hanging="180"/>
      </w:pPr>
    </w:lvl>
    <w:lvl w:ilvl="6" w:tplc="53111751" w:tentative="1">
      <w:start w:val="1"/>
      <w:numFmt w:val="decimal"/>
      <w:lvlText w:val="%7."/>
      <w:lvlJc w:val="left"/>
      <w:pPr>
        <w:ind w:left="5040" w:hanging="360"/>
      </w:pPr>
    </w:lvl>
    <w:lvl w:ilvl="7" w:tplc="53111751" w:tentative="1">
      <w:start w:val="1"/>
      <w:numFmt w:val="lowerLetter"/>
      <w:lvlText w:val="%8."/>
      <w:lvlJc w:val="left"/>
      <w:pPr>
        <w:ind w:left="5760" w:hanging="360"/>
      </w:pPr>
    </w:lvl>
    <w:lvl w:ilvl="8" w:tplc="53111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8">
    <w:multiLevelType w:val="hybridMultilevel"/>
    <w:lvl w:ilvl="0" w:tplc="97286331">
      <w:start w:val="1"/>
      <w:numFmt w:val="decimal"/>
      <w:lvlText w:val="%1."/>
      <w:lvlJc w:val="left"/>
      <w:pPr>
        <w:ind w:left="720" w:hanging="360"/>
      </w:pPr>
    </w:lvl>
    <w:lvl w:ilvl="1" w:tplc="97286331" w:tentative="1">
      <w:start w:val="1"/>
      <w:numFmt w:val="lowerLetter"/>
      <w:lvlText w:val="%2."/>
      <w:lvlJc w:val="left"/>
      <w:pPr>
        <w:ind w:left="1440" w:hanging="360"/>
      </w:pPr>
    </w:lvl>
    <w:lvl w:ilvl="2" w:tplc="97286331" w:tentative="1">
      <w:start w:val="1"/>
      <w:numFmt w:val="lowerRoman"/>
      <w:lvlText w:val="%3."/>
      <w:lvlJc w:val="right"/>
      <w:pPr>
        <w:ind w:left="2160" w:hanging="180"/>
      </w:pPr>
    </w:lvl>
    <w:lvl w:ilvl="3" w:tplc="97286331" w:tentative="1">
      <w:start w:val="1"/>
      <w:numFmt w:val="decimal"/>
      <w:lvlText w:val="%4."/>
      <w:lvlJc w:val="left"/>
      <w:pPr>
        <w:ind w:left="2880" w:hanging="360"/>
      </w:pPr>
    </w:lvl>
    <w:lvl w:ilvl="4" w:tplc="97286331" w:tentative="1">
      <w:start w:val="1"/>
      <w:numFmt w:val="lowerLetter"/>
      <w:lvlText w:val="%5."/>
      <w:lvlJc w:val="left"/>
      <w:pPr>
        <w:ind w:left="3600" w:hanging="360"/>
      </w:pPr>
    </w:lvl>
    <w:lvl w:ilvl="5" w:tplc="97286331" w:tentative="1">
      <w:start w:val="1"/>
      <w:numFmt w:val="lowerRoman"/>
      <w:lvlText w:val="%6."/>
      <w:lvlJc w:val="right"/>
      <w:pPr>
        <w:ind w:left="4320" w:hanging="180"/>
      </w:pPr>
    </w:lvl>
    <w:lvl w:ilvl="6" w:tplc="97286331" w:tentative="1">
      <w:start w:val="1"/>
      <w:numFmt w:val="decimal"/>
      <w:lvlText w:val="%7."/>
      <w:lvlJc w:val="left"/>
      <w:pPr>
        <w:ind w:left="5040" w:hanging="360"/>
      </w:pPr>
    </w:lvl>
    <w:lvl w:ilvl="7" w:tplc="97286331" w:tentative="1">
      <w:start w:val="1"/>
      <w:numFmt w:val="lowerLetter"/>
      <w:lvlText w:val="%8."/>
      <w:lvlJc w:val="left"/>
      <w:pPr>
        <w:ind w:left="5760" w:hanging="360"/>
      </w:pPr>
    </w:lvl>
    <w:lvl w:ilvl="8" w:tplc="97286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7">
    <w:multiLevelType w:val="hybridMultilevel"/>
    <w:lvl w:ilvl="0" w:tplc="97766071">
      <w:start w:val="1"/>
      <w:numFmt w:val="decimal"/>
      <w:lvlText w:val="%1."/>
      <w:lvlJc w:val="left"/>
      <w:pPr>
        <w:ind w:left="720" w:hanging="360"/>
      </w:pPr>
    </w:lvl>
    <w:lvl w:ilvl="1" w:tplc="97766071" w:tentative="1">
      <w:start w:val="1"/>
      <w:numFmt w:val="lowerLetter"/>
      <w:lvlText w:val="%2."/>
      <w:lvlJc w:val="left"/>
      <w:pPr>
        <w:ind w:left="1440" w:hanging="360"/>
      </w:pPr>
    </w:lvl>
    <w:lvl w:ilvl="2" w:tplc="97766071" w:tentative="1">
      <w:start w:val="1"/>
      <w:numFmt w:val="lowerRoman"/>
      <w:lvlText w:val="%3."/>
      <w:lvlJc w:val="right"/>
      <w:pPr>
        <w:ind w:left="2160" w:hanging="180"/>
      </w:pPr>
    </w:lvl>
    <w:lvl w:ilvl="3" w:tplc="97766071" w:tentative="1">
      <w:start w:val="1"/>
      <w:numFmt w:val="decimal"/>
      <w:lvlText w:val="%4."/>
      <w:lvlJc w:val="left"/>
      <w:pPr>
        <w:ind w:left="2880" w:hanging="360"/>
      </w:pPr>
    </w:lvl>
    <w:lvl w:ilvl="4" w:tplc="97766071" w:tentative="1">
      <w:start w:val="1"/>
      <w:numFmt w:val="lowerLetter"/>
      <w:lvlText w:val="%5."/>
      <w:lvlJc w:val="left"/>
      <w:pPr>
        <w:ind w:left="3600" w:hanging="360"/>
      </w:pPr>
    </w:lvl>
    <w:lvl w:ilvl="5" w:tplc="97766071" w:tentative="1">
      <w:start w:val="1"/>
      <w:numFmt w:val="lowerRoman"/>
      <w:lvlText w:val="%6."/>
      <w:lvlJc w:val="right"/>
      <w:pPr>
        <w:ind w:left="4320" w:hanging="180"/>
      </w:pPr>
    </w:lvl>
    <w:lvl w:ilvl="6" w:tplc="97766071" w:tentative="1">
      <w:start w:val="1"/>
      <w:numFmt w:val="decimal"/>
      <w:lvlText w:val="%7."/>
      <w:lvlJc w:val="left"/>
      <w:pPr>
        <w:ind w:left="5040" w:hanging="360"/>
      </w:pPr>
    </w:lvl>
    <w:lvl w:ilvl="7" w:tplc="97766071" w:tentative="1">
      <w:start w:val="1"/>
      <w:numFmt w:val="lowerLetter"/>
      <w:lvlText w:val="%8."/>
      <w:lvlJc w:val="left"/>
      <w:pPr>
        <w:ind w:left="5760" w:hanging="360"/>
      </w:pPr>
    </w:lvl>
    <w:lvl w:ilvl="8" w:tplc="97766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6">
    <w:multiLevelType w:val="hybridMultilevel"/>
    <w:lvl w:ilvl="0" w:tplc="66294052">
      <w:start w:val="1"/>
      <w:numFmt w:val="decimal"/>
      <w:lvlText w:val="%1."/>
      <w:lvlJc w:val="left"/>
      <w:pPr>
        <w:ind w:left="720" w:hanging="360"/>
      </w:pPr>
    </w:lvl>
    <w:lvl w:ilvl="1" w:tplc="66294052" w:tentative="1">
      <w:start w:val="1"/>
      <w:numFmt w:val="lowerLetter"/>
      <w:lvlText w:val="%2."/>
      <w:lvlJc w:val="left"/>
      <w:pPr>
        <w:ind w:left="1440" w:hanging="360"/>
      </w:pPr>
    </w:lvl>
    <w:lvl w:ilvl="2" w:tplc="66294052" w:tentative="1">
      <w:start w:val="1"/>
      <w:numFmt w:val="lowerRoman"/>
      <w:lvlText w:val="%3."/>
      <w:lvlJc w:val="right"/>
      <w:pPr>
        <w:ind w:left="2160" w:hanging="180"/>
      </w:pPr>
    </w:lvl>
    <w:lvl w:ilvl="3" w:tplc="66294052" w:tentative="1">
      <w:start w:val="1"/>
      <w:numFmt w:val="decimal"/>
      <w:lvlText w:val="%4."/>
      <w:lvlJc w:val="left"/>
      <w:pPr>
        <w:ind w:left="2880" w:hanging="360"/>
      </w:pPr>
    </w:lvl>
    <w:lvl w:ilvl="4" w:tplc="66294052" w:tentative="1">
      <w:start w:val="1"/>
      <w:numFmt w:val="lowerLetter"/>
      <w:lvlText w:val="%5."/>
      <w:lvlJc w:val="left"/>
      <w:pPr>
        <w:ind w:left="3600" w:hanging="360"/>
      </w:pPr>
    </w:lvl>
    <w:lvl w:ilvl="5" w:tplc="66294052" w:tentative="1">
      <w:start w:val="1"/>
      <w:numFmt w:val="lowerRoman"/>
      <w:lvlText w:val="%6."/>
      <w:lvlJc w:val="right"/>
      <w:pPr>
        <w:ind w:left="4320" w:hanging="180"/>
      </w:pPr>
    </w:lvl>
    <w:lvl w:ilvl="6" w:tplc="66294052" w:tentative="1">
      <w:start w:val="1"/>
      <w:numFmt w:val="decimal"/>
      <w:lvlText w:val="%7."/>
      <w:lvlJc w:val="left"/>
      <w:pPr>
        <w:ind w:left="5040" w:hanging="360"/>
      </w:pPr>
    </w:lvl>
    <w:lvl w:ilvl="7" w:tplc="66294052" w:tentative="1">
      <w:start w:val="1"/>
      <w:numFmt w:val="lowerLetter"/>
      <w:lvlText w:val="%8."/>
      <w:lvlJc w:val="left"/>
      <w:pPr>
        <w:ind w:left="5760" w:hanging="360"/>
      </w:pPr>
    </w:lvl>
    <w:lvl w:ilvl="8" w:tplc="66294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5">
    <w:multiLevelType w:val="hybridMultilevel"/>
    <w:lvl w:ilvl="0" w:tplc="66933969">
      <w:start w:val="1"/>
      <w:numFmt w:val="decimal"/>
      <w:lvlText w:val="%1."/>
      <w:lvlJc w:val="left"/>
      <w:pPr>
        <w:ind w:left="720" w:hanging="360"/>
      </w:pPr>
    </w:lvl>
    <w:lvl w:ilvl="1" w:tplc="66933969" w:tentative="1">
      <w:start w:val="1"/>
      <w:numFmt w:val="lowerLetter"/>
      <w:lvlText w:val="%2."/>
      <w:lvlJc w:val="left"/>
      <w:pPr>
        <w:ind w:left="1440" w:hanging="360"/>
      </w:pPr>
    </w:lvl>
    <w:lvl w:ilvl="2" w:tplc="66933969" w:tentative="1">
      <w:start w:val="1"/>
      <w:numFmt w:val="lowerRoman"/>
      <w:lvlText w:val="%3."/>
      <w:lvlJc w:val="right"/>
      <w:pPr>
        <w:ind w:left="2160" w:hanging="180"/>
      </w:pPr>
    </w:lvl>
    <w:lvl w:ilvl="3" w:tplc="66933969" w:tentative="1">
      <w:start w:val="1"/>
      <w:numFmt w:val="decimal"/>
      <w:lvlText w:val="%4."/>
      <w:lvlJc w:val="left"/>
      <w:pPr>
        <w:ind w:left="2880" w:hanging="360"/>
      </w:pPr>
    </w:lvl>
    <w:lvl w:ilvl="4" w:tplc="66933969" w:tentative="1">
      <w:start w:val="1"/>
      <w:numFmt w:val="lowerLetter"/>
      <w:lvlText w:val="%5."/>
      <w:lvlJc w:val="left"/>
      <w:pPr>
        <w:ind w:left="3600" w:hanging="360"/>
      </w:pPr>
    </w:lvl>
    <w:lvl w:ilvl="5" w:tplc="66933969" w:tentative="1">
      <w:start w:val="1"/>
      <w:numFmt w:val="lowerRoman"/>
      <w:lvlText w:val="%6."/>
      <w:lvlJc w:val="right"/>
      <w:pPr>
        <w:ind w:left="4320" w:hanging="180"/>
      </w:pPr>
    </w:lvl>
    <w:lvl w:ilvl="6" w:tplc="66933969" w:tentative="1">
      <w:start w:val="1"/>
      <w:numFmt w:val="decimal"/>
      <w:lvlText w:val="%7."/>
      <w:lvlJc w:val="left"/>
      <w:pPr>
        <w:ind w:left="5040" w:hanging="360"/>
      </w:pPr>
    </w:lvl>
    <w:lvl w:ilvl="7" w:tplc="66933969" w:tentative="1">
      <w:start w:val="1"/>
      <w:numFmt w:val="lowerLetter"/>
      <w:lvlText w:val="%8."/>
      <w:lvlJc w:val="left"/>
      <w:pPr>
        <w:ind w:left="5760" w:hanging="360"/>
      </w:pPr>
    </w:lvl>
    <w:lvl w:ilvl="8" w:tplc="66933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4">
    <w:multiLevelType w:val="hybridMultilevel"/>
    <w:lvl w:ilvl="0" w:tplc="71357738">
      <w:start w:val="1"/>
      <w:numFmt w:val="decimal"/>
      <w:lvlText w:val="%1."/>
      <w:lvlJc w:val="left"/>
      <w:pPr>
        <w:ind w:left="720" w:hanging="360"/>
      </w:pPr>
    </w:lvl>
    <w:lvl w:ilvl="1" w:tplc="71357738" w:tentative="1">
      <w:start w:val="1"/>
      <w:numFmt w:val="lowerLetter"/>
      <w:lvlText w:val="%2."/>
      <w:lvlJc w:val="left"/>
      <w:pPr>
        <w:ind w:left="1440" w:hanging="360"/>
      </w:pPr>
    </w:lvl>
    <w:lvl w:ilvl="2" w:tplc="71357738" w:tentative="1">
      <w:start w:val="1"/>
      <w:numFmt w:val="lowerRoman"/>
      <w:lvlText w:val="%3."/>
      <w:lvlJc w:val="right"/>
      <w:pPr>
        <w:ind w:left="2160" w:hanging="180"/>
      </w:pPr>
    </w:lvl>
    <w:lvl w:ilvl="3" w:tplc="71357738" w:tentative="1">
      <w:start w:val="1"/>
      <w:numFmt w:val="decimal"/>
      <w:lvlText w:val="%4."/>
      <w:lvlJc w:val="left"/>
      <w:pPr>
        <w:ind w:left="2880" w:hanging="360"/>
      </w:pPr>
    </w:lvl>
    <w:lvl w:ilvl="4" w:tplc="71357738" w:tentative="1">
      <w:start w:val="1"/>
      <w:numFmt w:val="lowerLetter"/>
      <w:lvlText w:val="%5."/>
      <w:lvlJc w:val="left"/>
      <w:pPr>
        <w:ind w:left="3600" w:hanging="360"/>
      </w:pPr>
    </w:lvl>
    <w:lvl w:ilvl="5" w:tplc="71357738" w:tentative="1">
      <w:start w:val="1"/>
      <w:numFmt w:val="lowerRoman"/>
      <w:lvlText w:val="%6."/>
      <w:lvlJc w:val="right"/>
      <w:pPr>
        <w:ind w:left="4320" w:hanging="180"/>
      </w:pPr>
    </w:lvl>
    <w:lvl w:ilvl="6" w:tplc="71357738" w:tentative="1">
      <w:start w:val="1"/>
      <w:numFmt w:val="decimal"/>
      <w:lvlText w:val="%7."/>
      <w:lvlJc w:val="left"/>
      <w:pPr>
        <w:ind w:left="5040" w:hanging="360"/>
      </w:pPr>
    </w:lvl>
    <w:lvl w:ilvl="7" w:tplc="71357738" w:tentative="1">
      <w:start w:val="1"/>
      <w:numFmt w:val="lowerLetter"/>
      <w:lvlText w:val="%8."/>
      <w:lvlJc w:val="left"/>
      <w:pPr>
        <w:ind w:left="5760" w:hanging="360"/>
      </w:pPr>
    </w:lvl>
    <w:lvl w:ilvl="8" w:tplc="71357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3">
    <w:multiLevelType w:val="hybridMultilevel"/>
    <w:lvl w:ilvl="0" w:tplc="70321034">
      <w:start w:val="1"/>
      <w:numFmt w:val="decimal"/>
      <w:lvlText w:val="%1."/>
      <w:lvlJc w:val="left"/>
      <w:pPr>
        <w:ind w:left="720" w:hanging="360"/>
      </w:pPr>
    </w:lvl>
    <w:lvl w:ilvl="1" w:tplc="70321034" w:tentative="1">
      <w:start w:val="1"/>
      <w:numFmt w:val="lowerLetter"/>
      <w:lvlText w:val="%2."/>
      <w:lvlJc w:val="left"/>
      <w:pPr>
        <w:ind w:left="1440" w:hanging="360"/>
      </w:pPr>
    </w:lvl>
    <w:lvl w:ilvl="2" w:tplc="70321034" w:tentative="1">
      <w:start w:val="1"/>
      <w:numFmt w:val="lowerRoman"/>
      <w:lvlText w:val="%3."/>
      <w:lvlJc w:val="right"/>
      <w:pPr>
        <w:ind w:left="2160" w:hanging="180"/>
      </w:pPr>
    </w:lvl>
    <w:lvl w:ilvl="3" w:tplc="70321034" w:tentative="1">
      <w:start w:val="1"/>
      <w:numFmt w:val="decimal"/>
      <w:lvlText w:val="%4."/>
      <w:lvlJc w:val="left"/>
      <w:pPr>
        <w:ind w:left="2880" w:hanging="360"/>
      </w:pPr>
    </w:lvl>
    <w:lvl w:ilvl="4" w:tplc="70321034" w:tentative="1">
      <w:start w:val="1"/>
      <w:numFmt w:val="lowerLetter"/>
      <w:lvlText w:val="%5."/>
      <w:lvlJc w:val="left"/>
      <w:pPr>
        <w:ind w:left="3600" w:hanging="360"/>
      </w:pPr>
    </w:lvl>
    <w:lvl w:ilvl="5" w:tplc="70321034" w:tentative="1">
      <w:start w:val="1"/>
      <w:numFmt w:val="lowerRoman"/>
      <w:lvlText w:val="%6."/>
      <w:lvlJc w:val="right"/>
      <w:pPr>
        <w:ind w:left="4320" w:hanging="180"/>
      </w:pPr>
    </w:lvl>
    <w:lvl w:ilvl="6" w:tplc="70321034" w:tentative="1">
      <w:start w:val="1"/>
      <w:numFmt w:val="decimal"/>
      <w:lvlText w:val="%7."/>
      <w:lvlJc w:val="left"/>
      <w:pPr>
        <w:ind w:left="5040" w:hanging="360"/>
      </w:pPr>
    </w:lvl>
    <w:lvl w:ilvl="7" w:tplc="70321034" w:tentative="1">
      <w:start w:val="1"/>
      <w:numFmt w:val="lowerLetter"/>
      <w:lvlText w:val="%8."/>
      <w:lvlJc w:val="left"/>
      <w:pPr>
        <w:ind w:left="5760" w:hanging="360"/>
      </w:pPr>
    </w:lvl>
    <w:lvl w:ilvl="8" w:tplc="70321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2">
    <w:multiLevelType w:val="hybridMultilevel"/>
    <w:lvl w:ilvl="0" w:tplc="91943766">
      <w:start w:val="1"/>
      <w:numFmt w:val="decimal"/>
      <w:lvlText w:val="%1."/>
      <w:lvlJc w:val="left"/>
      <w:pPr>
        <w:ind w:left="720" w:hanging="360"/>
      </w:pPr>
    </w:lvl>
    <w:lvl w:ilvl="1" w:tplc="91943766" w:tentative="1">
      <w:start w:val="1"/>
      <w:numFmt w:val="lowerLetter"/>
      <w:lvlText w:val="%2."/>
      <w:lvlJc w:val="left"/>
      <w:pPr>
        <w:ind w:left="1440" w:hanging="360"/>
      </w:pPr>
    </w:lvl>
    <w:lvl w:ilvl="2" w:tplc="91943766" w:tentative="1">
      <w:start w:val="1"/>
      <w:numFmt w:val="lowerRoman"/>
      <w:lvlText w:val="%3."/>
      <w:lvlJc w:val="right"/>
      <w:pPr>
        <w:ind w:left="2160" w:hanging="180"/>
      </w:pPr>
    </w:lvl>
    <w:lvl w:ilvl="3" w:tplc="91943766" w:tentative="1">
      <w:start w:val="1"/>
      <w:numFmt w:val="decimal"/>
      <w:lvlText w:val="%4."/>
      <w:lvlJc w:val="left"/>
      <w:pPr>
        <w:ind w:left="2880" w:hanging="360"/>
      </w:pPr>
    </w:lvl>
    <w:lvl w:ilvl="4" w:tplc="91943766" w:tentative="1">
      <w:start w:val="1"/>
      <w:numFmt w:val="lowerLetter"/>
      <w:lvlText w:val="%5."/>
      <w:lvlJc w:val="left"/>
      <w:pPr>
        <w:ind w:left="3600" w:hanging="360"/>
      </w:pPr>
    </w:lvl>
    <w:lvl w:ilvl="5" w:tplc="91943766" w:tentative="1">
      <w:start w:val="1"/>
      <w:numFmt w:val="lowerRoman"/>
      <w:lvlText w:val="%6."/>
      <w:lvlJc w:val="right"/>
      <w:pPr>
        <w:ind w:left="4320" w:hanging="180"/>
      </w:pPr>
    </w:lvl>
    <w:lvl w:ilvl="6" w:tplc="91943766" w:tentative="1">
      <w:start w:val="1"/>
      <w:numFmt w:val="decimal"/>
      <w:lvlText w:val="%7."/>
      <w:lvlJc w:val="left"/>
      <w:pPr>
        <w:ind w:left="5040" w:hanging="360"/>
      </w:pPr>
    </w:lvl>
    <w:lvl w:ilvl="7" w:tplc="91943766" w:tentative="1">
      <w:start w:val="1"/>
      <w:numFmt w:val="lowerLetter"/>
      <w:lvlText w:val="%8."/>
      <w:lvlJc w:val="left"/>
      <w:pPr>
        <w:ind w:left="5760" w:hanging="360"/>
      </w:pPr>
    </w:lvl>
    <w:lvl w:ilvl="8" w:tplc="91943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1">
    <w:multiLevelType w:val="hybridMultilevel"/>
    <w:lvl w:ilvl="0" w:tplc="57370725">
      <w:start w:val="1"/>
      <w:numFmt w:val="decimal"/>
      <w:lvlText w:val="%1."/>
      <w:lvlJc w:val="left"/>
      <w:pPr>
        <w:ind w:left="720" w:hanging="360"/>
      </w:pPr>
    </w:lvl>
    <w:lvl w:ilvl="1" w:tplc="57370725" w:tentative="1">
      <w:start w:val="1"/>
      <w:numFmt w:val="lowerLetter"/>
      <w:lvlText w:val="%2."/>
      <w:lvlJc w:val="left"/>
      <w:pPr>
        <w:ind w:left="1440" w:hanging="360"/>
      </w:pPr>
    </w:lvl>
    <w:lvl w:ilvl="2" w:tplc="57370725" w:tentative="1">
      <w:start w:val="1"/>
      <w:numFmt w:val="lowerRoman"/>
      <w:lvlText w:val="%3."/>
      <w:lvlJc w:val="right"/>
      <w:pPr>
        <w:ind w:left="2160" w:hanging="180"/>
      </w:pPr>
    </w:lvl>
    <w:lvl w:ilvl="3" w:tplc="57370725" w:tentative="1">
      <w:start w:val="1"/>
      <w:numFmt w:val="decimal"/>
      <w:lvlText w:val="%4."/>
      <w:lvlJc w:val="left"/>
      <w:pPr>
        <w:ind w:left="2880" w:hanging="360"/>
      </w:pPr>
    </w:lvl>
    <w:lvl w:ilvl="4" w:tplc="57370725" w:tentative="1">
      <w:start w:val="1"/>
      <w:numFmt w:val="lowerLetter"/>
      <w:lvlText w:val="%5."/>
      <w:lvlJc w:val="left"/>
      <w:pPr>
        <w:ind w:left="3600" w:hanging="360"/>
      </w:pPr>
    </w:lvl>
    <w:lvl w:ilvl="5" w:tplc="57370725" w:tentative="1">
      <w:start w:val="1"/>
      <w:numFmt w:val="lowerRoman"/>
      <w:lvlText w:val="%6."/>
      <w:lvlJc w:val="right"/>
      <w:pPr>
        <w:ind w:left="4320" w:hanging="180"/>
      </w:pPr>
    </w:lvl>
    <w:lvl w:ilvl="6" w:tplc="57370725" w:tentative="1">
      <w:start w:val="1"/>
      <w:numFmt w:val="decimal"/>
      <w:lvlText w:val="%7."/>
      <w:lvlJc w:val="left"/>
      <w:pPr>
        <w:ind w:left="5040" w:hanging="360"/>
      </w:pPr>
    </w:lvl>
    <w:lvl w:ilvl="7" w:tplc="57370725" w:tentative="1">
      <w:start w:val="1"/>
      <w:numFmt w:val="lowerLetter"/>
      <w:lvlText w:val="%8."/>
      <w:lvlJc w:val="left"/>
      <w:pPr>
        <w:ind w:left="5760" w:hanging="360"/>
      </w:pPr>
    </w:lvl>
    <w:lvl w:ilvl="8" w:tplc="57370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0">
    <w:multiLevelType w:val="hybridMultilevel"/>
    <w:lvl w:ilvl="0" w:tplc="60080305">
      <w:start w:val="1"/>
      <w:numFmt w:val="decimal"/>
      <w:lvlText w:val="%1."/>
      <w:lvlJc w:val="left"/>
      <w:pPr>
        <w:ind w:left="720" w:hanging="360"/>
      </w:pPr>
    </w:lvl>
    <w:lvl w:ilvl="1" w:tplc="60080305" w:tentative="1">
      <w:start w:val="1"/>
      <w:numFmt w:val="lowerLetter"/>
      <w:lvlText w:val="%2."/>
      <w:lvlJc w:val="left"/>
      <w:pPr>
        <w:ind w:left="1440" w:hanging="360"/>
      </w:pPr>
    </w:lvl>
    <w:lvl w:ilvl="2" w:tplc="60080305" w:tentative="1">
      <w:start w:val="1"/>
      <w:numFmt w:val="lowerRoman"/>
      <w:lvlText w:val="%3."/>
      <w:lvlJc w:val="right"/>
      <w:pPr>
        <w:ind w:left="2160" w:hanging="180"/>
      </w:pPr>
    </w:lvl>
    <w:lvl w:ilvl="3" w:tplc="60080305" w:tentative="1">
      <w:start w:val="1"/>
      <w:numFmt w:val="decimal"/>
      <w:lvlText w:val="%4."/>
      <w:lvlJc w:val="left"/>
      <w:pPr>
        <w:ind w:left="2880" w:hanging="360"/>
      </w:pPr>
    </w:lvl>
    <w:lvl w:ilvl="4" w:tplc="60080305" w:tentative="1">
      <w:start w:val="1"/>
      <w:numFmt w:val="lowerLetter"/>
      <w:lvlText w:val="%5."/>
      <w:lvlJc w:val="left"/>
      <w:pPr>
        <w:ind w:left="3600" w:hanging="360"/>
      </w:pPr>
    </w:lvl>
    <w:lvl w:ilvl="5" w:tplc="60080305" w:tentative="1">
      <w:start w:val="1"/>
      <w:numFmt w:val="lowerRoman"/>
      <w:lvlText w:val="%6."/>
      <w:lvlJc w:val="right"/>
      <w:pPr>
        <w:ind w:left="4320" w:hanging="180"/>
      </w:pPr>
    </w:lvl>
    <w:lvl w:ilvl="6" w:tplc="60080305" w:tentative="1">
      <w:start w:val="1"/>
      <w:numFmt w:val="decimal"/>
      <w:lvlText w:val="%7."/>
      <w:lvlJc w:val="left"/>
      <w:pPr>
        <w:ind w:left="5040" w:hanging="360"/>
      </w:pPr>
    </w:lvl>
    <w:lvl w:ilvl="7" w:tplc="60080305" w:tentative="1">
      <w:start w:val="1"/>
      <w:numFmt w:val="lowerLetter"/>
      <w:lvlText w:val="%8."/>
      <w:lvlJc w:val="left"/>
      <w:pPr>
        <w:ind w:left="5760" w:hanging="360"/>
      </w:pPr>
    </w:lvl>
    <w:lvl w:ilvl="8" w:tplc="60080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9">
    <w:multiLevelType w:val="hybridMultilevel"/>
    <w:lvl w:ilvl="0" w:tplc="66022619">
      <w:start w:val="1"/>
      <w:numFmt w:val="decimal"/>
      <w:lvlText w:val="%1."/>
      <w:lvlJc w:val="left"/>
      <w:pPr>
        <w:ind w:left="720" w:hanging="360"/>
      </w:pPr>
    </w:lvl>
    <w:lvl w:ilvl="1" w:tplc="66022619" w:tentative="1">
      <w:start w:val="1"/>
      <w:numFmt w:val="lowerLetter"/>
      <w:lvlText w:val="%2."/>
      <w:lvlJc w:val="left"/>
      <w:pPr>
        <w:ind w:left="1440" w:hanging="360"/>
      </w:pPr>
    </w:lvl>
    <w:lvl w:ilvl="2" w:tplc="66022619" w:tentative="1">
      <w:start w:val="1"/>
      <w:numFmt w:val="lowerRoman"/>
      <w:lvlText w:val="%3."/>
      <w:lvlJc w:val="right"/>
      <w:pPr>
        <w:ind w:left="2160" w:hanging="180"/>
      </w:pPr>
    </w:lvl>
    <w:lvl w:ilvl="3" w:tplc="66022619" w:tentative="1">
      <w:start w:val="1"/>
      <w:numFmt w:val="decimal"/>
      <w:lvlText w:val="%4."/>
      <w:lvlJc w:val="left"/>
      <w:pPr>
        <w:ind w:left="2880" w:hanging="360"/>
      </w:pPr>
    </w:lvl>
    <w:lvl w:ilvl="4" w:tplc="66022619" w:tentative="1">
      <w:start w:val="1"/>
      <w:numFmt w:val="lowerLetter"/>
      <w:lvlText w:val="%5."/>
      <w:lvlJc w:val="left"/>
      <w:pPr>
        <w:ind w:left="3600" w:hanging="360"/>
      </w:pPr>
    </w:lvl>
    <w:lvl w:ilvl="5" w:tplc="66022619" w:tentative="1">
      <w:start w:val="1"/>
      <w:numFmt w:val="lowerRoman"/>
      <w:lvlText w:val="%6."/>
      <w:lvlJc w:val="right"/>
      <w:pPr>
        <w:ind w:left="4320" w:hanging="180"/>
      </w:pPr>
    </w:lvl>
    <w:lvl w:ilvl="6" w:tplc="66022619" w:tentative="1">
      <w:start w:val="1"/>
      <w:numFmt w:val="decimal"/>
      <w:lvlText w:val="%7."/>
      <w:lvlJc w:val="left"/>
      <w:pPr>
        <w:ind w:left="5040" w:hanging="360"/>
      </w:pPr>
    </w:lvl>
    <w:lvl w:ilvl="7" w:tplc="66022619" w:tentative="1">
      <w:start w:val="1"/>
      <w:numFmt w:val="lowerLetter"/>
      <w:lvlText w:val="%8."/>
      <w:lvlJc w:val="left"/>
      <w:pPr>
        <w:ind w:left="5760" w:hanging="360"/>
      </w:pPr>
    </w:lvl>
    <w:lvl w:ilvl="8" w:tplc="66022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8">
    <w:multiLevelType w:val="hybridMultilevel"/>
    <w:lvl w:ilvl="0" w:tplc="78933021">
      <w:start w:val="1"/>
      <w:numFmt w:val="decimal"/>
      <w:lvlText w:val="%1."/>
      <w:lvlJc w:val="left"/>
      <w:pPr>
        <w:ind w:left="720" w:hanging="360"/>
      </w:pPr>
    </w:lvl>
    <w:lvl w:ilvl="1" w:tplc="78933021" w:tentative="1">
      <w:start w:val="1"/>
      <w:numFmt w:val="lowerLetter"/>
      <w:lvlText w:val="%2."/>
      <w:lvlJc w:val="left"/>
      <w:pPr>
        <w:ind w:left="1440" w:hanging="360"/>
      </w:pPr>
    </w:lvl>
    <w:lvl w:ilvl="2" w:tplc="78933021" w:tentative="1">
      <w:start w:val="1"/>
      <w:numFmt w:val="lowerRoman"/>
      <w:lvlText w:val="%3."/>
      <w:lvlJc w:val="right"/>
      <w:pPr>
        <w:ind w:left="2160" w:hanging="180"/>
      </w:pPr>
    </w:lvl>
    <w:lvl w:ilvl="3" w:tplc="78933021" w:tentative="1">
      <w:start w:val="1"/>
      <w:numFmt w:val="decimal"/>
      <w:lvlText w:val="%4."/>
      <w:lvlJc w:val="left"/>
      <w:pPr>
        <w:ind w:left="2880" w:hanging="360"/>
      </w:pPr>
    </w:lvl>
    <w:lvl w:ilvl="4" w:tplc="78933021" w:tentative="1">
      <w:start w:val="1"/>
      <w:numFmt w:val="lowerLetter"/>
      <w:lvlText w:val="%5."/>
      <w:lvlJc w:val="left"/>
      <w:pPr>
        <w:ind w:left="3600" w:hanging="360"/>
      </w:pPr>
    </w:lvl>
    <w:lvl w:ilvl="5" w:tplc="78933021" w:tentative="1">
      <w:start w:val="1"/>
      <w:numFmt w:val="lowerRoman"/>
      <w:lvlText w:val="%6."/>
      <w:lvlJc w:val="right"/>
      <w:pPr>
        <w:ind w:left="4320" w:hanging="180"/>
      </w:pPr>
    </w:lvl>
    <w:lvl w:ilvl="6" w:tplc="78933021" w:tentative="1">
      <w:start w:val="1"/>
      <w:numFmt w:val="decimal"/>
      <w:lvlText w:val="%7."/>
      <w:lvlJc w:val="left"/>
      <w:pPr>
        <w:ind w:left="5040" w:hanging="360"/>
      </w:pPr>
    </w:lvl>
    <w:lvl w:ilvl="7" w:tplc="78933021" w:tentative="1">
      <w:start w:val="1"/>
      <w:numFmt w:val="lowerLetter"/>
      <w:lvlText w:val="%8."/>
      <w:lvlJc w:val="left"/>
      <w:pPr>
        <w:ind w:left="5760" w:hanging="360"/>
      </w:pPr>
    </w:lvl>
    <w:lvl w:ilvl="8" w:tplc="78933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7">
    <w:multiLevelType w:val="hybridMultilevel"/>
    <w:lvl w:ilvl="0" w:tplc="41969424">
      <w:start w:val="1"/>
      <w:numFmt w:val="decimal"/>
      <w:lvlText w:val="%1."/>
      <w:lvlJc w:val="left"/>
      <w:pPr>
        <w:ind w:left="720" w:hanging="360"/>
      </w:pPr>
    </w:lvl>
    <w:lvl w:ilvl="1" w:tplc="41969424" w:tentative="1">
      <w:start w:val="1"/>
      <w:numFmt w:val="lowerLetter"/>
      <w:lvlText w:val="%2."/>
      <w:lvlJc w:val="left"/>
      <w:pPr>
        <w:ind w:left="1440" w:hanging="360"/>
      </w:pPr>
    </w:lvl>
    <w:lvl w:ilvl="2" w:tplc="41969424" w:tentative="1">
      <w:start w:val="1"/>
      <w:numFmt w:val="lowerRoman"/>
      <w:lvlText w:val="%3."/>
      <w:lvlJc w:val="right"/>
      <w:pPr>
        <w:ind w:left="2160" w:hanging="180"/>
      </w:pPr>
    </w:lvl>
    <w:lvl w:ilvl="3" w:tplc="41969424" w:tentative="1">
      <w:start w:val="1"/>
      <w:numFmt w:val="decimal"/>
      <w:lvlText w:val="%4."/>
      <w:lvlJc w:val="left"/>
      <w:pPr>
        <w:ind w:left="2880" w:hanging="360"/>
      </w:pPr>
    </w:lvl>
    <w:lvl w:ilvl="4" w:tplc="41969424" w:tentative="1">
      <w:start w:val="1"/>
      <w:numFmt w:val="lowerLetter"/>
      <w:lvlText w:val="%5."/>
      <w:lvlJc w:val="left"/>
      <w:pPr>
        <w:ind w:left="3600" w:hanging="360"/>
      </w:pPr>
    </w:lvl>
    <w:lvl w:ilvl="5" w:tplc="41969424" w:tentative="1">
      <w:start w:val="1"/>
      <w:numFmt w:val="lowerRoman"/>
      <w:lvlText w:val="%6."/>
      <w:lvlJc w:val="right"/>
      <w:pPr>
        <w:ind w:left="4320" w:hanging="180"/>
      </w:pPr>
    </w:lvl>
    <w:lvl w:ilvl="6" w:tplc="41969424" w:tentative="1">
      <w:start w:val="1"/>
      <w:numFmt w:val="decimal"/>
      <w:lvlText w:val="%7."/>
      <w:lvlJc w:val="left"/>
      <w:pPr>
        <w:ind w:left="5040" w:hanging="360"/>
      </w:pPr>
    </w:lvl>
    <w:lvl w:ilvl="7" w:tplc="41969424" w:tentative="1">
      <w:start w:val="1"/>
      <w:numFmt w:val="lowerLetter"/>
      <w:lvlText w:val="%8."/>
      <w:lvlJc w:val="left"/>
      <w:pPr>
        <w:ind w:left="5760" w:hanging="360"/>
      </w:pPr>
    </w:lvl>
    <w:lvl w:ilvl="8" w:tplc="41969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6">
    <w:multiLevelType w:val="hybridMultilevel"/>
    <w:lvl w:ilvl="0" w:tplc="89926471">
      <w:start w:val="1"/>
      <w:numFmt w:val="decimal"/>
      <w:lvlText w:val="%1."/>
      <w:lvlJc w:val="left"/>
      <w:pPr>
        <w:ind w:left="720" w:hanging="360"/>
      </w:pPr>
    </w:lvl>
    <w:lvl w:ilvl="1" w:tplc="89926471" w:tentative="1">
      <w:start w:val="1"/>
      <w:numFmt w:val="lowerLetter"/>
      <w:lvlText w:val="%2."/>
      <w:lvlJc w:val="left"/>
      <w:pPr>
        <w:ind w:left="1440" w:hanging="360"/>
      </w:pPr>
    </w:lvl>
    <w:lvl w:ilvl="2" w:tplc="89926471" w:tentative="1">
      <w:start w:val="1"/>
      <w:numFmt w:val="lowerRoman"/>
      <w:lvlText w:val="%3."/>
      <w:lvlJc w:val="right"/>
      <w:pPr>
        <w:ind w:left="2160" w:hanging="180"/>
      </w:pPr>
    </w:lvl>
    <w:lvl w:ilvl="3" w:tplc="89926471" w:tentative="1">
      <w:start w:val="1"/>
      <w:numFmt w:val="decimal"/>
      <w:lvlText w:val="%4."/>
      <w:lvlJc w:val="left"/>
      <w:pPr>
        <w:ind w:left="2880" w:hanging="360"/>
      </w:pPr>
    </w:lvl>
    <w:lvl w:ilvl="4" w:tplc="89926471" w:tentative="1">
      <w:start w:val="1"/>
      <w:numFmt w:val="lowerLetter"/>
      <w:lvlText w:val="%5."/>
      <w:lvlJc w:val="left"/>
      <w:pPr>
        <w:ind w:left="3600" w:hanging="360"/>
      </w:pPr>
    </w:lvl>
    <w:lvl w:ilvl="5" w:tplc="89926471" w:tentative="1">
      <w:start w:val="1"/>
      <w:numFmt w:val="lowerRoman"/>
      <w:lvlText w:val="%6."/>
      <w:lvlJc w:val="right"/>
      <w:pPr>
        <w:ind w:left="4320" w:hanging="180"/>
      </w:pPr>
    </w:lvl>
    <w:lvl w:ilvl="6" w:tplc="89926471" w:tentative="1">
      <w:start w:val="1"/>
      <w:numFmt w:val="decimal"/>
      <w:lvlText w:val="%7."/>
      <w:lvlJc w:val="left"/>
      <w:pPr>
        <w:ind w:left="5040" w:hanging="360"/>
      </w:pPr>
    </w:lvl>
    <w:lvl w:ilvl="7" w:tplc="89926471" w:tentative="1">
      <w:start w:val="1"/>
      <w:numFmt w:val="lowerLetter"/>
      <w:lvlText w:val="%8."/>
      <w:lvlJc w:val="left"/>
      <w:pPr>
        <w:ind w:left="5760" w:hanging="360"/>
      </w:pPr>
    </w:lvl>
    <w:lvl w:ilvl="8" w:tplc="89926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5">
    <w:multiLevelType w:val="hybridMultilevel"/>
    <w:lvl w:ilvl="0" w:tplc="46742422">
      <w:start w:val="1"/>
      <w:numFmt w:val="decimal"/>
      <w:lvlText w:val="%1."/>
      <w:lvlJc w:val="left"/>
      <w:pPr>
        <w:ind w:left="720" w:hanging="360"/>
      </w:pPr>
    </w:lvl>
    <w:lvl w:ilvl="1" w:tplc="46742422" w:tentative="1">
      <w:start w:val="1"/>
      <w:numFmt w:val="lowerLetter"/>
      <w:lvlText w:val="%2."/>
      <w:lvlJc w:val="left"/>
      <w:pPr>
        <w:ind w:left="1440" w:hanging="360"/>
      </w:pPr>
    </w:lvl>
    <w:lvl w:ilvl="2" w:tplc="46742422" w:tentative="1">
      <w:start w:val="1"/>
      <w:numFmt w:val="lowerRoman"/>
      <w:lvlText w:val="%3."/>
      <w:lvlJc w:val="right"/>
      <w:pPr>
        <w:ind w:left="2160" w:hanging="180"/>
      </w:pPr>
    </w:lvl>
    <w:lvl w:ilvl="3" w:tplc="46742422" w:tentative="1">
      <w:start w:val="1"/>
      <w:numFmt w:val="decimal"/>
      <w:lvlText w:val="%4."/>
      <w:lvlJc w:val="left"/>
      <w:pPr>
        <w:ind w:left="2880" w:hanging="360"/>
      </w:pPr>
    </w:lvl>
    <w:lvl w:ilvl="4" w:tplc="46742422" w:tentative="1">
      <w:start w:val="1"/>
      <w:numFmt w:val="lowerLetter"/>
      <w:lvlText w:val="%5."/>
      <w:lvlJc w:val="left"/>
      <w:pPr>
        <w:ind w:left="3600" w:hanging="360"/>
      </w:pPr>
    </w:lvl>
    <w:lvl w:ilvl="5" w:tplc="46742422" w:tentative="1">
      <w:start w:val="1"/>
      <w:numFmt w:val="lowerRoman"/>
      <w:lvlText w:val="%6."/>
      <w:lvlJc w:val="right"/>
      <w:pPr>
        <w:ind w:left="4320" w:hanging="180"/>
      </w:pPr>
    </w:lvl>
    <w:lvl w:ilvl="6" w:tplc="46742422" w:tentative="1">
      <w:start w:val="1"/>
      <w:numFmt w:val="decimal"/>
      <w:lvlText w:val="%7."/>
      <w:lvlJc w:val="left"/>
      <w:pPr>
        <w:ind w:left="5040" w:hanging="360"/>
      </w:pPr>
    </w:lvl>
    <w:lvl w:ilvl="7" w:tplc="46742422" w:tentative="1">
      <w:start w:val="1"/>
      <w:numFmt w:val="lowerLetter"/>
      <w:lvlText w:val="%8."/>
      <w:lvlJc w:val="left"/>
      <w:pPr>
        <w:ind w:left="5760" w:hanging="360"/>
      </w:pPr>
    </w:lvl>
    <w:lvl w:ilvl="8" w:tplc="46742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4">
    <w:multiLevelType w:val="hybridMultilevel"/>
    <w:lvl w:ilvl="0" w:tplc="86992749">
      <w:start w:val="1"/>
      <w:numFmt w:val="decimal"/>
      <w:lvlText w:val="%1."/>
      <w:lvlJc w:val="left"/>
      <w:pPr>
        <w:ind w:left="720" w:hanging="360"/>
      </w:pPr>
    </w:lvl>
    <w:lvl w:ilvl="1" w:tplc="86992749" w:tentative="1">
      <w:start w:val="1"/>
      <w:numFmt w:val="lowerLetter"/>
      <w:lvlText w:val="%2."/>
      <w:lvlJc w:val="left"/>
      <w:pPr>
        <w:ind w:left="1440" w:hanging="360"/>
      </w:pPr>
    </w:lvl>
    <w:lvl w:ilvl="2" w:tplc="86992749" w:tentative="1">
      <w:start w:val="1"/>
      <w:numFmt w:val="lowerRoman"/>
      <w:lvlText w:val="%3."/>
      <w:lvlJc w:val="right"/>
      <w:pPr>
        <w:ind w:left="2160" w:hanging="180"/>
      </w:pPr>
    </w:lvl>
    <w:lvl w:ilvl="3" w:tplc="86992749" w:tentative="1">
      <w:start w:val="1"/>
      <w:numFmt w:val="decimal"/>
      <w:lvlText w:val="%4."/>
      <w:lvlJc w:val="left"/>
      <w:pPr>
        <w:ind w:left="2880" w:hanging="360"/>
      </w:pPr>
    </w:lvl>
    <w:lvl w:ilvl="4" w:tplc="86992749" w:tentative="1">
      <w:start w:val="1"/>
      <w:numFmt w:val="lowerLetter"/>
      <w:lvlText w:val="%5."/>
      <w:lvlJc w:val="left"/>
      <w:pPr>
        <w:ind w:left="3600" w:hanging="360"/>
      </w:pPr>
    </w:lvl>
    <w:lvl w:ilvl="5" w:tplc="86992749" w:tentative="1">
      <w:start w:val="1"/>
      <w:numFmt w:val="lowerRoman"/>
      <w:lvlText w:val="%6."/>
      <w:lvlJc w:val="right"/>
      <w:pPr>
        <w:ind w:left="4320" w:hanging="180"/>
      </w:pPr>
    </w:lvl>
    <w:lvl w:ilvl="6" w:tplc="86992749" w:tentative="1">
      <w:start w:val="1"/>
      <w:numFmt w:val="decimal"/>
      <w:lvlText w:val="%7."/>
      <w:lvlJc w:val="left"/>
      <w:pPr>
        <w:ind w:left="5040" w:hanging="360"/>
      </w:pPr>
    </w:lvl>
    <w:lvl w:ilvl="7" w:tplc="86992749" w:tentative="1">
      <w:start w:val="1"/>
      <w:numFmt w:val="lowerLetter"/>
      <w:lvlText w:val="%8."/>
      <w:lvlJc w:val="left"/>
      <w:pPr>
        <w:ind w:left="5760" w:hanging="360"/>
      </w:pPr>
    </w:lvl>
    <w:lvl w:ilvl="8" w:tplc="86992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3">
    <w:multiLevelType w:val="hybridMultilevel"/>
    <w:lvl w:ilvl="0" w:tplc="90023416">
      <w:start w:val="1"/>
      <w:numFmt w:val="decimal"/>
      <w:lvlText w:val="%1."/>
      <w:lvlJc w:val="left"/>
      <w:pPr>
        <w:ind w:left="720" w:hanging="360"/>
      </w:pPr>
    </w:lvl>
    <w:lvl w:ilvl="1" w:tplc="90023416" w:tentative="1">
      <w:start w:val="1"/>
      <w:numFmt w:val="lowerLetter"/>
      <w:lvlText w:val="%2."/>
      <w:lvlJc w:val="left"/>
      <w:pPr>
        <w:ind w:left="1440" w:hanging="360"/>
      </w:pPr>
    </w:lvl>
    <w:lvl w:ilvl="2" w:tplc="90023416" w:tentative="1">
      <w:start w:val="1"/>
      <w:numFmt w:val="lowerRoman"/>
      <w:lvlText w:val="%3."/>
      <w:lvlJc w:val="right"/>
      <w:pPr>
        <w:ind w:left="2160" w:hanging="180"/>
      </w:pPr>
    </w:lvl>
    <w:lvl w:ilvl="3" w:tplc="90023416" w:tentative="1">
      <w:start w:val="1"/>
      <w:numFmt w:val="decimal"/>
      <w:lvlText w:val="%4."/>
      <w:lvlJc w:val="left"/>
      <w:pPr>
        <w:ind w:left="2880" w:hanging="360"/>
      </w:pPr>
    </w:lvl>
    <w:lvl w:ilvl="4" w:tplc="90023416" w:tentative="1">
      <w:start w:val="1"/>
      <w:numFmt w:val="lowerLetter"/>
      <w:lvlText w:val="%5."/>
      <w:lvlJc w:val="left"/>
      <w:pPr>
        <w:ind w:left="3600" w:hanging="360"/>
      </w:pPr>
    </w:lvl>
    <w:lvl w:ilvl="5" w:tplc="90023416" w:tentative="1">
      <w:start w:val="1"/>
      <w:numFmt w:val="lowerRoman"/>
      <w:lvlText w:val="%6."/>
      <w:lvlJc w:val="right"/>
      <w:pPr>
        <w:ind w:left="4320" w:hanging="180"/>
      </w:pPr>
    </w:lvl>
    <w:lvl w:ilvl="6" w:tplc="90023416" w:tentative="1">
      <w:start w:val="1"/>
      <w:numFmt w:val="decimal"/>
      <w:lvlText w:val="%7."/>
      <w:lvlJc w:val="left"/>
      <w:pPr>
        <w:ind w:left="5040" w:hanging="360"/>
      </w:pPr>
    </w:lvl>
    <w:lvl w:ilvl="7" w:tplc="90023416" w:tentative="1">
      <w:start w:val="1"/>
      <w:numFmt w:val="lowerLetter"/>
      <w:lvlText w:val="%8."/>
      <w:lvlJc w:val="left"/>
      <w:pPr>
        <w:ind w:left="5760" w:hanging="360"/>
      </w:pPr>
    </w:lvl>
    <w:lvl w:ilvl="8" w:tplc="90023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2">
    <w:multiLevelType w:val="hybridMultilevel"/>
    <w:lvl w:ilvl="0" w:tplc="23233328">
      <w:start w:val="1"/>
      <w:numFmt w:val="decimal"/>
      <w:lvlText w:val="%1."/>
      <w:lvlJc w:val="left"/>
      <w:pPr>
        <w:ind w:left="720" w:hanging="360"/>
      </w:pPr>
    </w:lvl>
    <w:lvl w:ilvl="1" w:tplc="23233328" w:tentative="1">
      <w:start w:val="1"/>
      <w:numFmt w:val="lowerLetter"/>
      <w:lvlText w:val="%2."/>
      <w:lvlJc w:val="left"/>
      <w:pPr>
        <w:ind w:left="1440" w:hanging="360"/>
      </w:pPr>
    </w:lvl>
    <w:lvl w:ilvl="2" w:tplc="23233328" w:tentative="1">
      <w:start w:val="1"/>
      <w:numFmt w:val="lowerRoman"/>
      <w:lvlText w:val="%3."/>
      <w:lvlJc w:val="right"/>
      <w:pPr>
        <w:ind w:left="2160" w:hanging="180"/>
      </w:pPr>
    </w:lvl>
    <w:lvl w:ilvl="3" w:tplc="23233328" w:tentative="1">
      <w:start w:val="1"/>
      <w:numFmt w:val="decimal"/>
      <w:lvlText w:val="%4."/>
      <w:lvlJc w:val="left"/>
      <w:pPr>
        <w:ind w:left="2880" w:hanging="360"/>
      </w:pPr>
    </w:lvl>
    <w:lvl w:ilvl="4" w:tplc="23233328" w:tentative="1">
      <w:start w:val="1"/>
      <w:numFmt w:val="lowerLetter"/>
      <w:lvlText w:val="%5."/>
      <w:lvlJc w:val="left"/>
      <w:pPr>
        <w:ind w:left="3600" w:hanging="360"/>
      </w:pPr>
    </w:lvl>
    <w:lvl w:ilvl="5" w:tplc="23233328" w:tentative="1">
      <w:start w:val="1"/>
      <w:numFmt w:val="lowerRoman"/>
      <w:lvlText w:val="%6."/>
      <w:lvlJc w:val="right"/>
      <w:pPr>
        <w:ind w:left="4320" w:hanging="180"/>
      </w:pPr>
    </w:lvl>
    <w:lvl w:ilvl="6" w:tplc="23233328" w:tentative="1">
      <w:start w:val="1"/>
      <w:numFmt w:val="decimal"/>
      <w:lvlText w:val="%7."/>
      <w:lvlJc w:val="left"/>
      <w:pPr>
        <w:ind w:left="5040" w:hanging="360"/>
      </w:pPr>
    </w:lvl>
    <w:lvl w:ilvl="7" w:tplc="23233328" w:tentative="1">
      <w:start w:val="1"/>
      <w:numFmt w:val="lowerLetter"/>
      <w:lvlText w:val="%8."/>
      <w:lvlJc w:val="left"/>
      <w:pPr>
        <w:ind w:left="5760" w:hanging="360"/>
      </w:pPr>
    </w:lvl>
    <w:lvl w:ilvl="8" w:tplc="23233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1">
    <w:multiLevelType w:val="hybridMultilevel"/>
    <w:lvl w:ilvl="0" w:tplc="79482058">
      <w:start w:val="1"/>
      <w:numFmt w:val="decimal"/>
      <w:lvlText w:val="%1."/>
      <w:lvlJc w:val="left"/>
      <w:pPr>
        <w:ind w:left="720" w:hanging="360"/>
      </w:pPr>
    </w:lvl>
    <w:lvl w:ilvl="1" w:tplc="79482058" w:tentative="1">
      <w:start w:val="1"/>
      <w:numFmt w:val="lowerLetter"/>
      <w:lvlText w:val="%2."/>
      <w:lvlJc w:val="left"/>
      <w:pPr>
        <w:ind w:left="1440" w:hanging="360"/>
      </w:pPr>
    </w:lvl>
    <w:lvl w:ilvl="2" w:tplc="79482058" w:tentative="1">
      <w:start w:val="1"/>
      <w:numFmt w:val="lowerRoman"/>
      <w:lvlText w:val="%3."/>
      <w:lvlJc w:val="right"/>
      <w:pPr>
        <w:ind w:left="2160" w:hanging="180"/>
      </w:pPr>
    </w:lvl>
    <w:lvl w:ilvl="3" w:tplc="79482058" w:tentative="1">
      <w:start w:val="1"/>
      <w:numFmt w:val="decimal"/>
      <w:lvlText w:val="%4."/>
      <w:lvlJc w:val="left"/>
      <w:pPr>
        <w:ind w:left="2880" w:hanging="360"/>
      </w:pPr>
    </w:lvl>
    <w:lvl w:ilvl="4" w:tplc="79482058" w:tentative="1">
      <w:start w:val="1"/>
      <w:numFmt w:val="lowerLetter"/>
      <w:lvlText w:val="%5."/>
      <w:lvlJc w:val="left"/>
      <w:pPr>
        <w:ind w:left="3600" w:hanging="360"/>
      </w:pPr>
    </w:lvl>
    <w:lvl w:ilvl="5" w:tplc="79482058" w:tentative="1">
      <w:start w:val="1"/>
      <w:numFmt w:val="lowerRoman"/>
      <w:lvlText w:val="%6."/>
      <w:lvlJc w:val="right"/>
      <w:pPr>
        <w:ind w:left="4320" w:hanging="180"/>
      </w:pPr>
    </w:lvl>
    <w:lvl w:ilvl="6" w:tplc="79482058" w:tentative="1">
      <w:start w:val="1"/>
      <w:numFmt w:val="decimal"/>
      <w:lvlText w:val="%7."/>
      <w:lvlJc w:val="left"/>
      <w:pPr>
        <w:ind w:left="5040" w:hanging="360"/>
      </w:pPr>
    </w:lvl>
    <w:lvl w:ilvl="7" w:tplc="79482058" w:tentative="1">
      <w:start w:val="1"/>
      <w:numFmt w:val="lowerLetter"/>
      <w:lvlText w:val="%8."/>
      <w:lvlJc w:val="left"/>
      <w:pPr>
        <w:ind w:left="5760" w:hanging="360"/>
      </w:pPr>
    </w:lvl>
    <w:lvl w:ilvl="8" w:tplc="79482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0">
    <w:multiLevelType w:val="hybridMultilevel"/>
    <w:lvl w:ilvl="0" w:tplc="94713469">
      <w:start w:val="1"/>
      <w:numFmt w:val="decimal"/>
      <w:lvlText w:val="%1."/>
      <w:lvlJc w:val="left"/>
      <w:pPr>
        <w:ind w:left="720" w:hanging="360"/>
      </w:pPr>
    </w:lvl>
    <w:lvl w:ilvl="1" w:tplc="94713469" w:tentative="1">
      <w:start w:val="1"/>
      <w:numFmt w:val="lowerLetter"/>
      <w:lvlText w:val="%2."/>
      <w:lvlJc w:val="left"/>
      <w:pPr>
        <w:ind w:left="1440" w:hanging="360"/>
      </w:pPr>
    </w:lvl>
    <w:lvl w:ilvl="2" w:tplc="94713469" w:tentative="1">
      <w:start w:val="1"/>
      <w:numFmt w:val="lowerRoman"/>
      <w:lvlText w:val="%3."/>
      <w:lvlJc w:val="right"/>
      <w:pPr>
        <w:ind w:left="2160" w:hanging="180"/>
      </w:pPr>
    </w:lvl>
    <w:lvl w:ilvl="3" w:tplc="94713469" w:tentative="1">
      <w:start w:val="1"/>
      <w:numFmt w:val="decimal"/>
      <w:lvlText w:val="%4."/>
      <w:lvlJc w:val="left"/>
      <w:pPr>
        <w:ind w:left="2880" w:hanging="360"/>
      </w:pPr>
    </w:lvl>
    <w:lvl w:ilvl="4" w:tplc="94713469" w:tentative="1">
      <w:start w:val="1"/>
      <w:numFmt w:val="lowerLetter"/>
      <w:lvlText w:val="%5."/>
      <w:lvlJc w:val="left"/>
      <w:pPr>
        <w:ind w:left="3600" w:hanging="360"/>
      </w:pPr>
    </w:lvl>
    <w:lvl w:ilvl="5" w:tplc="94713469" w:tentative="1">
      <w:start w:val="1"/>
      <w:numFmt w:val="lowerRoman"/>
      <w:lvlText w:val="%6."/>
      <w:lvlJc w:val="right"/>
      <w:pPr>
        <w:ind w:left="4320" w:hanging="180"/>
      </w:pPr>
    </w:lvl>
    <w:lvl w:ilvl="6" w:tplc="94713469" w:tentative="1">
      <w:start w:val="1"/>
      <w:numFmt w:val="decimal"/>
      <w:lvlText w:val="%7."/>
      <w:lvlJc w:val="left"/>
      <w:pPr>
        <w:ind w:left="5040" w:hanging="360"/>
      </w:pPr>
    </w:lvl>
    <w:lvl w:ilvl="7" w:tplc="94713469" w:tentative="1">
      <w:start w:val="1"/>
      <w:numFmt w:val="lowerLetter"/>
      <w:lvlText w:val="%8."/>
      <w:lvlJc w:val="left"/>
      <w:pPr>
        <w:ind w:left="5760" w:hanging="360"/>
      </w:pPr>
    </w:lvl>
    <w:lvl w:ilvl="8" w:tplc="94713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9">
    <w:multiLevelType w:val="hybridMultilevel"/>
    <w:lvl w:ilvl="0" w:tplc="47916374">
      <w:start w:val="1"/>
      <w:numFmt w:val="decimal"/>
      <w:lvlText w:val="%1."/>
      <w:lvlJc w:val="left"/>
      <w:pPr>
        <w:ind w:left="720" w:hanging="360"/>
      </w:pPr>
    </w:lvl>
    <w:lvl w:ilvl="1" w:tplc="47916374" w:tentative="1">
      <w:start w:val="1"/>
      <w:numFmt w:val="lowerLetter"/>
      <w:lvlText w:val="%2."/>
      <w:lvlJc w:val="left"/>
      <w:pPr>
        <w:ind w:left="1440" w:hanging="360"/>
      </w:pPr>
    </w:lvl>
    <w:lvl w:ilvl="2" w:tplc="47916374" w:tentative="1">
      <w:start w:val="1"/>
      <w:numFmt w:val="lowerRoman"/>
      <w:lvlText w:val="%3."/>
      <w:lvlJc w:val="right"/>
      <w:pPr>
        <w:ind w:left="2160" w:hanging="180"/>
      </w:pPr>
    </w:lvl>
    <w:lvl w:ilvl="3" w:tplc="47916374" w:tentative="1">
      <w:start w:val="1"/>
      <w:numFmt w:val="decimal"/>
      <w:lvlText w:val="%4."/>
      <w:lvlJc w:val="left"/>
      <w:pPr>
        <w:ind w:left="2880" w:hanging="360"/>
      </w:pPr>
    </w:lvl>
    <w:lvl w:ilvl="4" w:tplc="47916374" w:tentative="1">
      <w:start w:val="1"/>
      <w:numFmt w:val="lowerLetter"/>
      <w:lvlText w:val="%5."/>
      <w:lvlJc w:val="left"/>
      <w:pPr>
        <w:ind w:left="3600" w:hanging="360"/>
      </w:pPr>
    </w:lvl>
    <w:lvl w:ilvl="5" w:tplc="47916374" w:tentative="1">
      <w:start w:val="1"/>
      <w:numFmt w:val="lowerRoman"/>
      <w:lvlText w:val="%6."/>
      <w:lvlJc w:val="right"/>
      <w:pPr>
        <w:ind w:left="4320" w:hanging="180"/>
      </w:pPr>
    </w:lvl>
    <w:lvl w:ilvl="6" w:tplc="47916374" w:tentative="1">
      <w:start w:val="1"/>
      <w:numFmt w:val="decimal"/>
      <w:lvlText w:val="%7."/>
      <w:lvlJc w:val="left"/>
      <w:pPr>
        <w:ind w:left="5040" w:hanging="360"/>
      </w:pPr>
    </w:lvl>
    <w:lvl w:ilvl="7" w:tplc="47916374" w:tentative="1">
      <w:start w:val="1"/>
      <w:numFmt w:val="lowerLetter"/>
      <w:lvlText w:val="%8."/>
      <w:lvlJc w:val="left"/>
      <w:pPr>
        <w:ind w:left="5760" w:hanging="360"/>
      </w:pPr>
    </w:lvl>
    <w:lvl w:ilvl="8" w:tplc="47916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8">
    <w:multiLevelType w:val="hybridMultilevel"/>
    <w:lvl w:ilvl="0" w:tplc="84511855">
      <w:start w:val="1"/>
      <w:numFmt w:val="decimal"/>
      <w:lvlText w:val="%1."/>
      <w:lvlJc w:val="left"/>
      <w:pPr>
        <w:ind w:left="720" w:hanging="360"/>
      </w:pPr>
    </w:lvl>
    <w:lvl w:ilvl="1" w:tplc="84511855" w:tentative="1">
      <w:start w:val="1"/>
      <w:numFmt w:val="lowerLetter"/>
      <w:lvlText w:val="%2."/>
      <w:lvlJc w:val="left"/>
      <w:pPr>
        <w:ind w:left="1440" w:hanging="360"/>
      </w:pPr>
    </w:lvl>
    <w:lvl w:ilvl="2" w:tplc="84511855" w:tentative="1">
      <w:start w:val="1"/>
      <w:numFmt w:val="lowerRoman"/>
      <w:lvlText w:val="%3."/>
      <w:lvlJc w:val="right"/>
      <w:pPr>
        <w:ind w:left="2160" w:hanging="180"/>
      </w:pPr>
    </w:lvl>
    <w:lvl w:ilvl="3" w:tplc="84511855" w:tentative="1">
      <w:start w:val="1"/>
      <w:numFmt w:val="decimal"/>
      <w:lvlText w:val="%4."/>
      <w:lvlJc w:val="left"/>
      <w:pPr>
        <w:ind w:left="2880" w:hanging="360"/>
      </w:pPr>
    </w:lvl>
    <w:lvl w:ilvl="4" w:tplc="84511855" w:tentative="1">
      <w:start w:val="1"/>
      <w:numFmt w:val="lowerLetter"/>
      <w:lvlText w:val="%5."/>
      <w:lvlJc w:val="left"/>
      <w:pPr>
        <w:ind w:left="3600" w:hanging="360"/>
      </w:pPr>
    </w:lvl>
    <w:lvl w:ilvl="5" w:tplc="84511855" w:tentative="1">
      <w:start w:val="1"/>
      <w:numFmt w:val="lowerRoman"/>
      <w:lvlText w:val="%6."/>
      <w:lvlJc w:val="right"/>
      <w:pPr>
        <w:ind w:left="4320" w:hanging="180"/>
      </w:pPr>
    </w:lvl>
    <w:lvl w:ilvl="6" w:tplc="84511855" w:tentative="1">
      <w:start w:val="1"/>
      <w:numFmt w:val="decimal"/>
      <w:lvlText w:val="%7."/>
      <w:lvlJc w:val="left"/>
      <w:pPr>
        <w:ind w:left="5040" w:hanging="360"/>
      </w:pPr>
    </w:lvl>
    <w:lvl w:ilvl="7" w:tplc="84511855" w:tentative="1">
      <w:start w:val="1"/>
      <w:numFmt w:val="lowerLetter"/>
      <w:lvlText w:val="%8."/>
      <w:lvlJc w:val="left"/>
      <w:pPr>
        <w:ind w:left="5760" w:hanging="360"/>
      </w:pPr>
    </w:lvl>
    <w:lvl w:ilvl="8" w:tplc="8451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7">
    <w:multiLevelType w:val="hybridMultilevel"/>
    <w:lvl w:ilvl="0" w:tplc="47491836">
      <w:start w:val="1"/>
      <w:numFmt w:val="decimal"/>
      <w:lvlText w:val="%1."/>
      <w:lvlJc w:val="left"/>
      <w:pPr>
        <w:ind w:left="720" w:hanging="360"/>
      </w:pPr>
    </w:lvl>
    <w:lvl w:ilvl="1" w:tplc="47491836" w:tentative="1">
      <w:start w:val="1"/>
      <w:numFmt w:val="lowerLetter"/>
      <w:lvlText w:val="%2."/>
      <w:lvlJc w:val="left"/>
      <w:pPr>
        <w:ind w:left="1440" w:hanging="360"/>
      </w:pPr>
    </w:lvl>
    <w:lvl w:ilvl="2" w:tplc="47491836" w:tentative="1">
      <w:start w:val="1"/>
      <w:numFmt w:val="lowerRoman"/>
      <w:lvlText w:val="%3."/>
      <w:lvlJc w:val="right"/>
      <w:pPr>
        <w:ind w:left="2160" w:hanging="180"/>
      </w:pPr>
    </w:lvl>
    <w:lvl w:ilvl="3" w:tplc="47491836" w:tentative="1">
      <w:start w:val="1"/>
      <w:numFmt w:val="decimal"/>
      <w:lvlText w:val="%4."/>
      <w:lvlJc w:val="left"/>
      <w:pPr>
        <w:ind w:left="2880" w:hanging="360"/>
      </w:pPr>
    </w:lvl>
    <w:lvl w:ilvl="4" w:tplc="47491836" w:tentative="1">
      <w:start w:val="1"/>
      <w:numFmt w:val="lowerLetter"/>
      <w:lvlText w:val="%5."/>
      <w:lvlJc w:val="left"/>
      <w:pPr>
        <w:ind w:left="3600" w:hanging="360"/>
      </w:pPr>
    </w:lvl>
    <w:lvl w:ilvl="5" w:tplc="47491836" w:tentative="1">
      <w:start w:val="1"/>
      <w:numFmt w:val="lowerRoman"/>
      <w:lvlText w:val="%6."/>
      <w:lvlJc w:val="right"/>
      <w:pPr>
        <w:ind w:left="4320" w:hanging="180"/>
      </w:pPr>
    </w:lvl>
    <w:lvl w:ilvl="6" w:tplc="47491836" w:tentative="1">
      <w:start w:val="1"/>
      <w:numFmt w:val="decimal"/>
      <w:lvlText w:val="%7."/>
      <w:lvlJc w:val="left"/>
      <w:pPr>
        <w:ind w:left="5040" w:hanging="360"/>
      </w:pPr>
    </w:lvl>
    <w:lvl w:ilvl="7" w:tplc="47491836" w:tentative="1">
      <w:start w:val="1"/>
      <w:numFmt w:val="lowerLetter"/>
      <w:lvlText w:val="%8."/>
      <w:lvlJc w:val="left"/>
      <w:pPr>
        <w:ind w:left="5760" w:hanging="360"/>
      </w:pPr>
    </w:lvl>
    <w:lvl w:ilvl="8" w:tplc="47491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6">
    <w:multiLevelType w:val="hybridMultilevel"/>
    <w:lvl w:ilvl="0" w:tplc="18498253">
      <w:start w:val="1"/>
      <w:numFmt w:val="decimal"/>
      <w:lvlText w:val="%1."/>
      <w:lvlJc w:val="left"/>
      <w:pPr>
        <w:ind w:left="720" w:hanging="360"/>
      </w:pPr>
    </w:lvl>
    <w:lvl w:ilvl="1" w:tplc="18498253" w:tentative="1">
      <w:start w:val="1"/>
      <w:numFmt w:val="lowerLetter"/>
      <w:lvlText w:val="%2."/>
      <w:lvlJc w:val="left"/>
      <w:pPr>
        <w:ind w:left="1440" w:hanging="360"/>
      </w:pPr>
    </w:lvl>
    <w:lvl w:ilvl="2" w:tplc="18498253" w:tentative="1">
      <w:start w:val="1"/>
      <w:numFmt w:val="lowerRoman"/>
      <w:lvlText w:val="%3."/>
      <w:lvlJc w:val="right"/>
      <w:pPr>
        <w:ind w:left="2160" w:hanging="180"/>
      </w:pPr>
    </w:lvl>
    <w:lvl w:ilvl="3" w:tplc="18498253" w:tentative="1">
      <w:start w:val="1"/>
      <w:numFmt w:val="decimal"/>
      <w:lvlText w:val="%4."/>
      <w:lvlJc w:val="left"/>
      <w:pPr>
        <w:ind w:left="2880" w:hanging="360"/>
      </w:pPr>
    </w:lvl>
    <w:lvl w:ilvl="4" w:tplc="18498253" w:tentative="1">
      <w:start w:val="1"/>
      <w:numFmt w:val="lowerLetter"/>
      <w:lvlText w:val="%5."/>
      <w:lvlJc w:val="left"/>
      <w:pPr>
        <w:ind w:left="3600" w:hanging="360"/>
      </w:pPr>
    </w:lvl>
    <w:lvl w:ilvl="5" w:tplc="18498253" w:tentative="1">
      <w:start w:val="1"/>
      <w:numFmt w:val="lowerRoman"/>
      <w:lvlText w:val="%6."/>
      <w:lvlJc w:val="right"/>
      <w:pPr>
        <w:ind w:left="4320" w:hanging="180"/>
      </w:pPr>
    </w:lvl>
    <w:lvl w:ilvl="6" w:tplc="18498253" w:tentative="1">
      <w:start w:val="1"/>
      <w:numFmt w:val="decimal"/>
      <w:lvlText w:val="%7."/>
      <w:lvlJc w:val="left"/>
      <w:pPr>
        <w:ind w:left="5040" w:hanging="360"/>
      </w:pPr>
    </w:lvl>
    <w:lvl w:ilvl="7" w:tplc="18498253" w:tentative="1">
      <w:start w:val="1"/>
      <w:numFmt w:val="lowerLetter"/>
      <w:lvlText w:val="%8."/>
      <w:lvlJc w:val="left"/>
      <w:pPr>
        <w:ind w:left="5760" w:hanging="360"/>
      </w:pPr>
    </w:lvl>
    <w:lvl w:ilvl="8" w:tplc="18498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5">
    <w:multiLevelType w:val="hybridMultilevel"/>
    <w:lvl w:ilvl="0" w:tplc="66078441">
      <w:start w:val="1"/>
      <w:numFmt w:val="decimal"/>
      <w:lvlText w:val="%1."/>
      <w:lvlJc w:val="left"/>
      <w:pPr>
        <w:ind w:left="720" w:hanging="360"/>
      </w:pPr>
    </w:lvl>
    <w:lvl w:ilvl="1" w:tplc="66078441" w:tentative="1">
      <w:start w:val="1"/>
      <w:numFmt w:val="lowerLetter"/>
      <w:lvlText w:val="%2."/>
      <w:lvlJc w:val="left"/>
      <w:pPr>
        <w:ind w:left="1440" w:hanging="360"/>
      </w:pPr>
    </w:lvl>
    <w:lvl w:ilvl="2" w:tplc="66078441" w:tentative="1">
      <w:start w:val="1"/>
      <w:numFmt w:val="lowerRoman"/>
      <w:lvlText w:val="%3."/>
      <w:lvlJc w:val="right"/>
      <w:pPr>
        <w:ind w:left="2160" w:hanging="180"/>
      </w:pPr>
    </w:lvl>
    <w:lvl w:ilvl="3" w:tplc="66078441" w:tentative="1">
      <w:start w:val="1"/>
      <w:numFmt w:val="decimal"/>
      <w:lvlText w:val="%4."/>
      <w:lvlJc w:val="left"/>
      <w:pPr>
        <w:ind w:left="2880" w:hanging="360"/>
      </w:pPr>
    </w:lvl>
    <w:lvl w:ilvl="4" w:tplc="66078441" w:tentative="1">
      <w:start w:val="1"/>
      <w:numFmt w:val="lowerLetter"/>
      <w:lvlText w:val="%5."/>
      <w:lvlJc w:val="left"/>
      <w:pPr>
        <w:ind w:left="3600" w:hanging="360"/>
      </w:pPr>
    </w:lvl>
    <w:lvl w:ilvl="5" w:tplc="66078441" w:tentative="1">
      <w:start w:val="1"/>
      <w:numFmt w:val="lowerRoman"/>
      <w:lvlText w:val="%6."/>
      <w:lvlJc w:val="right"/>
      <w:pPr>
        <w:ind w:left="4320" w:hanging="180"/>
      </w:pPr>
    </w:lvl>
    <w:lvl w:ilvl="6" w:tplc="66078441" w:tentative="1">
      <w:start w:val="1"/>
      <w:numFmt w:val="decimal"/>
      <w:lvlText w:val="%7."/>
      <w:lvlJc w:val="left"/>
      <w:pPr>
        <w:ind w:left="5040" w:hanging="360"/>
      </w:pPr>
    </w:lvl>
    <w:lvl w:ilvl="7" w:tplc="66078441" w:tentative="1">
      <w:start w:val="1"/>
      <w:numFmt w:val="lowerLetter"/>
      <w:lvlText w:val="%8."/>
      <w:lvlJc w:val="left"/>
      <w:pPr>
        <w:ind w:left="5760" w:hanging="360"/>
      </w:pPr>
    </w:lvl>
    <w:lvl w:ilvl="8" w:tplc="66078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4">
    <w:multiLevelType w:val="hybridMultilevel"/>
    <w:lvl w:ilvl="0" w:tplc="18661553">
      <w:start w:val="1"/>
      <w:numFmt w:val="decimal"/>
      <w:lvlText w:val="%1."/>
      <w:lvlJc w:val="left"/>
      <w:pPr>
        <w:ind w:left="720" w:hanging="360"/>
      </w:pPr>
    </w:lvl>
    <w:lvl w:ilvl="1" w:tplc="18661553" w:tentative="1">
      <w:start w:val="1"/>
      <w:numFmt w:val="lowerLetter"/>
      <w:lvlText w:val="%2."/>
      <w:lvlJc w:val="left"/>
      <w:pPr>
        <w:ind w:left="1440" w:hanging="360"/>
      </w:pPr>
    </w:lvl>
    <w:lvl w:ilvl="2" w:tplc="18661553" w:tentative="1">
      <w:start w:val="1"/>
      <w:numFmt w:val="lowerRoman"/>
      <w:lvlText w:val="%3."/>
      <w:lvlJc w:val="right"/>
      <w:pPr>
        <w:ind w:left="2160" w:hanging="180"/>
      </w:pPr>
    </w:lvl>
    <w:lvl w:ilvl="3" w:tplc="18661553" w:tentative="1">
      <w:start w:val="1"/>
      <w:numFmt w:val="decimal"/>
      <w:lvlText w:val="%4."/>
      <w:lvlJc w:val="left"/>
      <w:pPr>
        <w:ind w:left="2880" w:hanging="360"/>
      </w:pPr>
    </w:lvl>
    <w:lvl w:ilvl="4" w:tplc="18661553" w:tentative="1">
      <w:start w:val="1"/>
      <w:numFmt w:val="lowerLetter"/>
      <w:lvlText w:val="%5."/>
      <w:lvlJc w:val="left"/>
      <w:pPr>
        <w:ind w:left="3600" w:hanging="360"/>
      </w:pPr>
    </w:lvl>
    <w:lvl w:ilvl="5" w:tplc="18661553" w:tentative="1">
      <w:start w:val="1"/>
      <w:numFmt w:val="lowerRoman"/>
      <w:lvlText w:val="%6."/>
      <w:lvlJc w:val="right"/>
      <w:pPr>
        <w:ind w:left="4320" w:hanging="180"/>
      </w:pPr>
    </w:lvl>
    <w:lvl w:ilvl="6" w:tplc="18661553" w:tentative="1">
      <w:start w:val="1"/>
      <w:numFmt w:val="decimal"/>
      <w:lvlText w:val="%7."/>
      <w:lvlJc w:val="left"/>
      <w:pPr>
        <w:ind w:left="5040" w:hanging="360"/>
      </w:pPr>
    </w:lvl>
    <w:lvl w:ilvl="7" w:tplc="18661553" w:tentative="1">
      <w:start w:val="1"/>
      <w:numFmt w:val="lowerLetter"/>
      <w:lvlText w:val="%8."/>
      <w:lvlJc w:val="left"/>
      <w:pPr>
        <w:ind w:left="5760" w:hanging="360"/>
      </w:pPr>
    </w:lvl>
    <w:lvl w:ilvl="8" w:tplc="18661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3">
    <w:multiLevelType w:val="hybridMultilevel"/>
    <w:lvl w:ilvl="0" w:tplc="74705539">
      <w:start w:val="1"/>
      <w:numFmt w:val="decimal"/>
      <w:lvlText w:val="%1."/>
      <w:lvlJc w:val="left"/>
      <w:pPr>
        <w:ind w:left="720" w:hanging="360"/>
      </w:pPr>
    </w:lvl>
    <w:lvl w:ilvl="1" w:tplc="74705539" w:tentative="1">
      <w:start w:val="1"/>
      <w:numFmt w:val="lowerLetter"/>
      <w:lvlText w:val="%2."/>
      <w:lvlJc w:val="left"/>
      <w:pPr>
        <w:ind w:left="1440" w:hanging="360"/>
      </w:pPr>
    </w:lvl>
    <w:lvl w:ilvl="2" w:tplc="74705539" w:tentative="1">
      <w:start w:val="1"/>
      <w:numFmt w:val="lowerRoman"/>
      <w:lvlText w:val="%3."/>
      <w:lvlJc w:val="right"/>
      <w:pPr>
        <w:ind w:left="2160" w:hanging="180"/>
      </w:pPr>
    </w:lvl>
    <w:lvl w:ilvl="3" w:tplc="74705539" w:tentative="1">
      <w:start w:val="1"/>
      <w:numFmt w:val="decimal"/>
      <w:lvlText w:val="%4."/>
      <w:lvlJc w:val="left"/>
      <w:pPr>
        <w:ind w:left="2880" w:hanging="360"/>
      </w:pPr>
    </w:lvl>
    <w:lvl w:ilvl="4" w:tplc="74705539" w:tentative="1">
      <w:start w:val="1"/>
      <w:numFmt w:val="lowerLetter"/>
      <w:lvlText w:val="%5."/>
      <w:lvlJc w:val="left"/>
      <w:pPr>
        <w:ind w:left="3600" w:hanging="360"/>
      </w:pPr>
    </w:lvl>
    <w:lvl w:ilvl="5" w:tplc="74705539" w:tentative="1">
      <w:start w:val="1"/>
      <w:numFmt w:val="lowerRoman"/>
      <w:lvlText w:val="%6."/>
      <w:lvlJc w:val="right"/>
      <w:pPr>
        <w:ind w:left="4320" w:hanging="180"/>
      </w:pPr>
    </w:lvl>
    <w:lvl w:ilvl="6" w:tplc="74705539" w:tentative="1">
      <w:start w:val="1"/>
      <w:numFmt w:val="decimal"/>
      <w:lvlText w:val="%7."/>
      <w:lvlJc w:val="left"/>
      <w:pPr>
        <w:ind w:left="5040" w:hanging="360"/>
      </w:pPr>
    </w:lvl>
    <w:lvl w:ilvl="7" w:tplc="74705539" w:tentative="1">
      <w:start w:val="1"/>
      <w:numFmt w:val="lowerLetter"/>
      <w:lvlText w:val="%8."/>
      <w:lvlJc w:val="left"/>
      <w:pPr>
        <w:ind w:left="5760" w:hanging="360"/>
      </w:pPr>
    </w:lvl>
    <w:lvl w:ilvl="8" w:tplc="74705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2">
    <w:multiLevelType w:val="hybridMultilevel"/>
    <w:lvl w:ilvl="0" w:tplc="65508657">
      <w:start w:val="1"/>
      <w:numFmt w:val="decimal"/>
      <w:lvlText w:val="%1."/>
      <w:lvlJc w:val="left"/>
      <w:pPr>
        <w:ind w:left="720" w:hanging="360"/>
      </w:pPr>
    </w:lvl>
    <w:lvl w:ilvl="1" w:tplc="65508657" w:tentative="1">
      <w:start w:val="1"/>
      <w:numFmt w:val="lowerLetter"/>
      <w:lvlText w:val="%2."/>
      <w:lvlJc w:val="left"/>
      <w:pPr>
        <w:ind w:left="1440" w:hanging="360"/>
      </w:pPr>
    </w:lvl>
    <w:lvl w:ilvl="2" w:tplc="65508657" w:tentative="1">
      <w:start w:val="1"/>
      <w:numFmt w:val="lowerRoman"/>
      <w:lvlText w:val="%3."/>
      <w:lvlJc w:val="right"/>
      <w:pPr>
        <w:ind w:left="2160" w:hanging="180"/>
      </w:pPr>
    </w:lvl>
    <w:lvl w:ilvl="3" w:tplc="65508657" w:tentative="1">
      <w:start w:val="1"/>
      <w:numFmt w:val="decimal"/>
      <w:lvlText w:val="%4."/>
      <w:lvlJc w:val="left"/>
      <w:pPr>
        <w:ind w:left="2880" w:hanging="360"/>
      </w:pPr>
    </w:lvl>
    <w:lvl w:ilvl="4" w:tplc="65508657" w:tentative="1">
      <w:start w:val="1"/>
      <w:numFmt w:val="lowerLetter"/>
      <w:lvlText w:val="%5."/>
      <w:lvlJc w:val="left"/>
      <w:pPr>
        <w:ind w:left="3600" w:hanging="360"/>
      </w:pPr>
    </w:lvl>
    <w:lvl w:ilvl="5" w:tplc="65508657" w:tentative="1">
      <w:start w:val="1"/>
      <w:numFmt w:val="lowerRoman"/>
      <w:lvlText w:val="%6."/>
      <w:lvlJc w:val="right"/>
      <w:pPr>
        <w:ind w:left="4320" w:hanging="180"/>
      </w:pPr>
    </w:lvl>
    <w:lvl w:ilvl="6" w:tplc="65508657" w:tentative="1">
      <w:start w:val="1"/>
      <w:numFmt w:val="decimal"/>
      <w:lvlText w:val="%7."/>
      <w:lvlJc w:val="left"/>
      <w:pPr>
        <w:ind w:left="5040" w:hanging="360"/>
      </w:pPr>
    </w:lvl>
    <w:lvl w:ilvl="7" w:tplc="65508657" w:tentative="1">
      <w:start w:val="1"/>
      <w:numFmt w:val="lowerLetter"/>
      <w:lvlText w:val="%8."/>
      <w:lvlJc w:val="left"/>
      <w:pPr>
        <w:ind w:left="5760" w:hanging="360"/>
      </w:pPr>
    </w:lvl>
    <w:lvl w:ilvl="8" w:tplc="65508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1">
    <w:multiLevelType w:val="hybridMultilevel"/>
    <w:lvl w:ilvl="0" w:tplc="28155567">
      <w:start w:val="1"/>
      <w:numFmt w:val="decimal"/>
      <w:lvlText w:val="%1."/>
      <w:lvlJc w:val="left"/>
      <w:pPr>
        <w:ind w:left="720" w:hanging="360"/>
      </w:pPr>
    </w:lvl>
    <w:lvl w:ilvl="1" w:tplc="28155567" w:tentative="1">
      <w:start w:val="1"/>
      <w:numFmt w:val="lowerLetter"/>
      <w:lvlText w:val="%2."/>
      <w:lvlJc w:val="left"/>
      <w:pPr>
        <w:ind w:left="1440" w:hanging="360"/>
      </w:pPr>
    </w:lvl>
    <w:lvl w:ilvl="2" w:tplc="28155567" w:tentative="1">
      <w:start w:val="1"/>
      <w:numFmt w:val="lowerRoman"/>
      <w:lvlText w:val="%3."/>
      <w:lvlJc w:val="right"/>
      <w:pPr>
        <w:ind w:left="2160" w:hanging="180"/>
      </w:pPr>
    </w:lvl>
    <w:lvl w:ilvl="3" w:tplc="28155567" w:tentative="1">
      <w:start w:val="1"/>
      <w:numFmt w:val="decimal"/>
      <w:lvlText w:val="%4."/>
      <w:lvlJc w:val="left"/>
      <w:pPr>
        <w:ind w:left="2880" w:hanging="360"/>
      </w:pPr>
    </w:lvl>
    <w:lvl w:ilvl="4" w:tplc="28155567" w:tentative="1">
      <w:start w:val="1"/>
      <w:numFmt w:val="lowerLetter"/>
      <w:lvlText w:val="%5."/>
      <w:lvlJc w:val="left"/>
      <w:pPr>
        <w:ind w:left="3600" w:hanging="360"/>
      </w:pPr>
    </w:lvl>
    <w:lvl w:ilvl="5" w:tplc="28155567" w:tentative="1">
      <w:start w:val="1"/>
      <w:numFmt w:val="lowerRoman"/>
      <w:lvlText w:val="%6."/>
      <w:lvlJc w:val="right"/>
      <w:pPr>
        <w:ind w:left="4320" w:hanging="180"/>
      </w:pPr>
    </w:lvl>
    <w:lvl w:ilvl="6" w:tplc="28155567" w:tentative="1">
      <w:start w:val="1"/>
      <w:numFmt w:val="decimal"/>
      <w:lvlText w:val="%7."/>
      <w:lvlJc w:val="left"/>
      <w:pPr>
        <w:ind w:left="5040" w:hanging="360"/>
      </w:pPr>
    </w:lvl>
    <w:lvl w:ilvl="7" w:tplc="28155567" w:tentative="1">
      <w:start w:val="1"/>
      <w:numFmt w:val="lowerLetter"/>
      <w:lvlText w:val="%8."/>
      <w:lvlJc w:val="left"/>
      <w:pPr>
        <w:ind w:left="5760" w:hanging="360"/>
      </w:pPr>
    </w:lvl>
    <w:lvl w:ilvl="8" w:tplc="28155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0">
    <w:multiLevelType w:val="hybridMultilevel"/>
    <w:lvl w:ilvl="0" w:tplc="97887920">
      <w:start w:val="1"/>
      <w:numFmt w:val="decimal"/>
      <w:lvlText w:val="%1."/>
      <w:lvlJc w:val="left"/>
      <w:pPr>
        <w:ind w:left="720" w:hanging="360"/>
      </w:pPr>
    </w:lvl>
    <w:lvl w:ilvl="1" w:tplc="97887920" w:tentative="1">
      <w:start w:val="1"/>
      <w:numFmt w:val="lowerLetter"/>
      <w:lvlText w:val="%2."/>
      <w:lvlJc w:val="left"/>
      <w:pPr>
        <w:ind w:left="1440" w:hanging="360"/>
      </w:pPr>
    </w:lvl>
    <w:lvl w:ilvl="2" w:tplc="97887920" w:tentative="1">
      <w:start w:val="1"/>
      <w:numFmt w:val="lowerRoman"/>
      <w:lvlText w:val="%3."/>
      <w:lvlJc w:val="right"/>
      <w:pPr>
        <w:ind w:left="2160" w:hanging="180"/>
      </w:pPr>
    </w:lvl>
    <w:lvl w:ilvl="3" w:tplc="97887920" w:tentative="1">
      <w:start w:val="1"/>
      <w:numFmt w:val="decimal"/>
      <w:lvlText w:val="%4."/>
      <w:lvlJc w:val="left"/>
      <w:pPr>
        <w:ind w:left="2880" w:hanging="360"/>
      </w:pPr>
    </w:lvl>
    <w:lvl w:ilvl="4" w:tplc="97887920" w:tentative="1">
      <w:start w:val="1"/>
      <w:numFmt w:val="lowerLetter"/>
      <w:lvlText w:val="%5."/>
      <w:lvlJc w:val="left"/>
      <w:pPr>
        <w:ind w:left="3600" w:hanging="360"/>
      </w:pPr>
    </w:lvl>
    <w:lvl w:ilvl="5" w:tplc="97887920" w:tentative="1">
      <w:start w:val="1"/>
      <w:numFmt w:val="lowerRoman"/>
      <w:lvlText w:val="%6."/>
      <w:lvlJc w:val="right"/>
      <w:pPr>
        <w:ind w:left="4320" w:hanging="180"/>
      </w:pPr>
    </w:lvl>
    <w:lvl w:ilvl="6" w:tplc="97887920" w:tentative="1">
      <w:start w:val="1"/>
      <w:numFmt w:val="decimal"/>
      <w:lvlText w:val="%7."/>
      <w:lvlJc w:val="left"/>
      <w:pPr>
        <w:ind w:left="5040" w:hanging="360"/>
      </w:pPr>
    </w:lvl>
    <w:lvl w:ilvl="7" w:tplc="97887920" w:tentative="1">
      <w:start w:val="1"/>
      <w:numFmt w:val="lowerLetter"/>
      <w:lvlText w:val="%8."/>
      <w:lvlJc w:val="left"/>
      <w:pPr>
        <w:ind w:left="5760" w:hanging="360"/>
      </w:pPr>
    </w:lvl>
    <w:lvl w:ilvl="8" w:tplc="97887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9">
    <w:multiLevelType w:val="hybridMultilevel"/>
    <w:lvl w:ilvl="0" w:tplc="51375479">
      <w:start w:val="1"/>
      <w:numFmt w:val="decimal"/>
      <w:lvlText w:val="%1."/>
      <w:lvlJc w:val="left"/>
      <w:pPr>
        <w:ind w:left="720" w:hanging="360"/>
      </w:pPr>
    </w:lvl>
    <w:lvl w:ilvl="1" w:tplc="51375479" w:tentative="1">
      <w:start w:val="1"/>
      <w:numFmt w:val="lowerLetter"/>
      <w:lvlText w:val="%2."/>
      <w:lvlJc w:val="left"/>
      <w:pPr>
        <w:ind w:left="1440" w:hanging="360"/>
      </w:pPr>
    </w:lvl>
    <w:lvl w:ilvl="2" w:tplc="51375479" w:tentative="1">
      <w:start w:val="1"/>
      <w:numFmt w:val="lowerRoman"/>
      <w:lvlText w:val="%3."/>
      <w:lvlJc w:val="right"/>
      <w:pPr>
        <w:ind w:left="2160" w:hanging="180"/>
      </w:pPr>
    </w:lvl>
    <w:lvl w:ilvl="3" w:tplc="51375479" w:tentative="1">
      <w:start w:val="1"/>
      <w:numFmt w:val="decimal"/>
      <w:lvlText w:val="%4."/>
      <w:lvlJc w:val="left"/>
      <w:pPr>
        <w:ind w:left="2880" w:hanging="360"/>
      </w:pPr>
    </w:lvl>
    <w:lvl w:ilvl="4" w:tplc="51375479" w:tentative="1">
      <w:start w:val="1"/>
      <w:numFmt w:val="lowerLetter"/>
      <w:lvlText w:val="%5."/>
      <w:lvlJc w:val="left"/>
      <w:pPr>
        <w:ind w:left="3600" w:hanging="360"/>
      </w:pPr>
    </w:lvl>
    <w:lvl w:ilvl="5" w:tplc="51375479" w:tentative="1">
      <w:start w:val="1"/>
      <w:numFmt w:val="lowerRoman"/>
      <w:lvlText w:val="%6."/>
      <w:lvlJc w:val="right"/>
      <w:pPr>
        <w:ind w:left="4320" w:hanging="180"/>
      </w:pPr>
    </w:lvl>
    <w:lvl w:ilvl="6" w:tplc="51375479" w:tentative="1">
      <w:start w:val="1"/>
      <w:numFmt w:val="decimal"/>
      <w:lvlText w:val="%7."/>
      <w:lvlJc w:val="left"/>
      <w:pPr>
        <w:ind w:left="5040" w:hanging="360"/>
      </w:pPr>
    </w:lvl>
    <w:lvl w:ilvl="7" w:tplc="51375479" w:tentative="1">
      <w:start w:val="1"/>
      <w:numFmt w:val="lowerLetter"/>
      <w:lvlText w:val="%8."/>
      <w:lvlJc w:val="left"/>
      <w:pPr>
        <w:ind w:left="5760" w:hanging="360"/>
      </w:pPr>
    </w:lvl>
    <w:lvl w:ilvl="8" w:tplc="51375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8">
    <w:multiLevelType w:val="hybridMultilevel"/>
    <w:lvl w:ilvl="0" w:tplc="50189556">
      <w:start w:val="1"/>
      <w:numFmt w:val="decimal"/>
      <w:lvlText w:val="%1."/>
      <w:lvlJc w:val="left"/>
      <w:pPr>
        <w:ind w:left="720" w:hanging="360"/>
      </w:pPr>
    </w:lvl>
    <w:lvl w:ilvl="1" w:tplc="50189556" w:tentative="1">
      <w:start w:val="1"/>
      <w:numFmt w:val="lowerLetter"/>
      <w:lvlText w:val="%2."/>
      <w:lvlJc w:val="left"/>
      <w:pPr>
        <w:ind w:left="1440" w:hanging="360"/>
      </w:pPr>
    </w:lvl>
    <w:lvl w:ilvl="2" w:tplc="50189556" w:tentative="1">
      <w:start w:val="1"/>
      <w:numFmt w:val="lowerRoman"/>
      <w:lvlText w:val="%3."/>
      <w:lvlJc w:val="right"/>
      <w:pPr>
        <w:ind w:left="2160" w:hanging="180"/>
      </w:pPr>
    </w:lvl>
    <w:lvl w:ilvl="3" w:tplc="50189556" w:tentative="1">
      <w:start w:val="1"/>
      <w:numFmt w:val="decimal"/>
      <w:lvlText w:val="%4."/>
      <w:lvlJc w:val="left"/>
      <w:pPr>
        <w:ind w:left="2880" w:hanging="360"/>
      </w:pPr>
    </w:lvl>
    <w:lvl w:ilvl="4" w:tplc="50189556" w:tentative="1">
      <w:start w:val="1"/>
      <w:numFmt w:val="lowerLetter"/>
      <w:lvlText w:val="%5."/>
      <w:lvlJc w:val="left"/>
      <w:pPr>
        <w:ind w:left="3600" w:hanging="360"/>
      </w:pPr>
    </w:lvl>
    <w:lvl w:ilvl="5" w:tplc="50189556" w:tentative="1">
      <w:start w:val="1"/>
      <w:numFmt w:val="lowerRoman"/>
      <w:lvlText w:val="%6."/>
      <w:lvlJc w:val="right"/>
      <w:pPr>
        <w:ind w:left="4320" w:hanging="180"/>
      </w:pPr>
    </w:lvl>
    <w:lvl w:ilvl="6" w:tplc="50189556" w:tentative="1">
      <w:start w:val="1"/>
      <w:numFmt w:val="decimal"/>
      <w:lvlText w:val="%7."/>
      <w:lvlJc w:val="left"/>
      <w:pPr>
        <w:ind w:left="5040" w:hanging="360"/>
      </w:pPr>
    </w:lvl>
    <w:lvl w:ilvl="7" w:tplc="50189556" w:tentative="1">
      <w:start w:val="1"/>
      <w:numFmt w:val="lowerLetter"/>
      <w:lvlText w:val="%8."/>
      <w:lvlJc w:val="left"/>
      <w:pPr>
        <w:ind w:left="5760" w:hanging="360"/>
      </w:pPr>
    </w:lvl>
    <w:lvl w:ilvl="8" w:tplc="50189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7">
    <w:multiLevelType w:val="hybridMultilevel"/>
    <w:lvl w:ilvl="0" w:tplc="80262088">
      <w:start w:val="1"/>
      <w:numFmt w:val="decimal"/>
      <w:lvlText w:val="%1."/>
      <w:lvlJc w:val="left"/>
      <w:pPr>
        <w:ind w:left="720" w:hanging="360"/>
      </w:pPr>
    </w:lvl>
    <w:lvl w:ilvl="1" w:tplc="80262088" w:tentative="1">
      <w:start w:val="1"/>
      <w:numFmt w:val="lowerLetter"/>
      <w:lvlText w:val="%2."/>
      <w:lvlJc w:val="left"/>
      <w:pPr>
        <w:ind w:left="1440" w:hanging="360"/>
      </w:pPr>
    </w:lvl>
    <w:lvl w:ilvl="2" w:tplc="80262088" w:tentative="1">
      <w:start w:val="1"/>
      <w:numFmt w:val="lowerRoman"/>
      <w:lvlText w:val="%3."/>
      <w:lvlJc w:val="right"/>
      <w:pPr>
        <w:ind w:left="2160" w:hanging="180"/>
      </w:pPr>
    </w:lvl>
    <w:lvl w:ilvl="3" w:tplc="80262088" w:tentative="1">
      <w:start w:val="1"/>
      <w:numFmt w:val="decimal"/>
      <w:lvlText w:val="%4."/>
      <w:lvlJc w:val="left"/>
      <w:pPr>
        <w:ind w:left="2880" w:hanging="360"/>
      </w:pPr>
    </w:lvl>
    <w:lvl w:ilvl="4" w:tplc="80262088" w:tentative="1">
      <w:start w:val="1"/>
      <w:numFmt w:val="lowerLetter"/>
      <w:lvlText w:val="%5."/>
      <w:lvlJc w:val="left"/>
      <w:pPr>
        <w:ind w:left="3600" w:hanging="360"/>
      </w:pPr>
    </w:lvl>
    <w:lvl w:ilvl="5" w:tplc="80262088" w:tentative="1">
      <w:start w:val="1"/>
      <w:numFmt w:val="lowerRoman"/>
      <w:lvlText w:val="%6."/>
      <w:lvlJc w:val="right"/>
      <w:pPr>
        <w:ind w:left="4320" w:hanging="180"/>
      </w:pPr>
    </w:lvl>
    <w:lvl w:ilvl="6" w:tplc="80262088" w:tentative="1">
      <w:start w:val="1"/>
      <w:numFmt w:val="decimal"/>
      <w:lvlText w:val="%7."/>
      <w:lvlJc w:val="left"/>
      <w:pPr>
        <w:ind w:left="5040" w:hanging="360"/>
      </w:pPr>
    </w:lvl>
    <w:lvl w:ilvl="7" w:tplc="80262088" w:tentative="1">
      <w:start w:val="1"/>
      <w:numFmt w:val="lowerLetter"/>
      <w:lvlText w:val="%8."/>
      <w:lvlJc w:val="left"/>
      <w:pPr>
        <w:ind w:left="5760" w:hanging="360"/>
      </w:pPr>
    </w:lvl>
    <w:lvl w:ilvl="8" w:tplc="80262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6">
    <w:multiLevelType w:val="hybridMultilevel"/>
    <w:lvl w:ilvl="0" w:tplc="80773522">
      <w:start w:val="1"/>
      <w:numFmt w:val="decimal"/>
      <w:lvlText w:val="%1."/>
      <w:lvlJc w:val="left"/>
      <w:pPr>
        <w:ind w:left="720" w:hanging="360"/>
      </w:pPr>
    </w:lvl>
    <w:lvl w:ilvl="1" w:tplc="80773522" w:tentative="1">
      <w:start w:val="1"/>
      <w:numFmt w:val="lowerLetter"/>
      <w:lvlText w:val="%2."/>
      <w:lvlJc w:val="left"/>
      <w:pPr>
        <w:ind w:left="1440" w:hanging="360"/>
      </w:pPr>
    </w:lvl>
    <w:lvl w:ilvl="2" w:tplc="80773522" w:tentative="1">
      <w:start w:val="1"/>
      <w:numFmt w:val="lowerRoman"/>
      <w:lvlText w:val="%3."/>
      <w:lvlJc w:val="right"/>
      <w:pPr>
        <w:ind w:left="2160" w:hanging="180"/>
      </w:pPr>
    </w:lvl>
    <w:lvl w:ilvl="3" w:tplc="80773522" w:tentative="1">
      <w:start w:val="1"/>
      <w:numFmt w:val="decimal"/>
      <w:lvlText w:val="%4."/>
      <w:lvlJc w:val="left"/>
      <w:pPr>
        <w:ind w:left="2880" w:hanging="360"/>
      </w:pPr>
    </w:lvl>
    <w:lvl w:ilvl="4" w:tplc="80773522" w:tentative="1">
      <w:start w:val="1"/>
      <w:numFmt w:val="lowerLetter"/>
      <w:lvlText w:val="%5."/>
      <w:lvlJc w:val="left"/>
      <w:pPr>
        <w:ind w:left="3600" w:hanging="360"/>
      </w:pPr>
    </w:lvl>
    <w:lvl w:ilvl="5" w:tplc="80773522" w:tentative="1">
      <w:start w:val="1"/>
      <w:numFmt w:val="lowerRoman"/>
      <w:lvlText w:val="%6."/>
      <w:lvlJc w:val="right"/>
      <w:pPr>
        <w:ind w:left="4320" w:hanging="180"/>
      </w:pPr>
    </w:lvl>
    <w:lvl w:ilvl="6" w:tplc="80773522" w:tentative="1">
      <w:start w:val="1"/>
      <w:numFmt w:val="decimal"/>
      <w:lvlText w:val="%7."/>
      <w:lvlJc w:val="left"/>
      <w:pPr>
        <w:ind w:left="5040" w:hanging="360"/>
      </w:pPr>
    </w:lvl>
    <w:lvl w:ilvl="7" w:tplc="80773522" w:tentative="1">
      <w:start w:val="1"/>
      <w:numFmt w:val="lowerLetter"/>
      <w:lvlText w:val="%8."/>
      <w:lvlJc w:val="left"/>
      <w:pPr>
        <w:ind w:left="5760" w:hanging="360"/>
      </w:pPr>
    </w:lvl>
    <w:lvl w:ilvl="8" w:tplc="80773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5">
    <w:multiLevelType w:val="hybridMultilevel"/>
    <w:lvl w:ilvl="0" w:tplc="77525238">
      <w:start w:val="1"/>
      <w:numFmt w:val="decimal"/>
      <w:lvlText w:val="%1."/>
      <w:lvlJc w:val="left"/>
      <w:pPr>
        <w:ind w:left="720" w:hanging="360"/>
      </w:pPr>
    </w:lvl>
    <w:lvl w:ilvl="1" w:tplc="77525238" w:tentative="1">
      <w:start w:val="1"/>
      <w:numFmt w:val="lowerLetter"/>
      <w:lvlText w:val="%2."/>
      <w:lvlJc w:val="left"/>
      <w:pPr>
        <w:ind w:left="1440" w:hanging="360"/>
      </w:pPr>
    </w:lvl>
    <w:lvl w:ilvl="2" w:tplc="77525238" w:tentative="1">
      <w:start w:val="1"/>
      <w:numFmt w:val="lowerRoman"/>
      <w:lvlText w:val="%3."/>
      <w:lvlJc w:val="right"/>
      <w:pPr>
        <w:ind w:left="2160" w:hanging="180"/>
      </w:pPr>
    </w:lvl>
    <w:lvl w:ilvl="3" w:tplc="77525238" w:tentative="1">
      <w:start w:val="1"/>
      <w:numFmt w:val="decimal"/>
      <w:lvlText w:val="%4."/>
      <w:lvlJc w:val="left"/>
      <w:pPr>
        <w:ind w:left="2880" w:hanging="360"/>
      </w:pPr>
    </w:lvl>
    <w:lvl w:ilvl="4" w:tplc="77525238" w:tentative="1">
      <w:start w:val="1"/>
      <w:numFmt w:val="lowerLetter"/>
      <w:lvlText w:val="%5."/>
      <w:lvlJc w:val="left"/>
      <w:pPr>
        <w:ind w:left="3600" w:hanging="360"/>
      </w:pPr>
    </w:lvl>
    <w:lvl w:ilvl="5" w:tplc="77525238" w:tentative="1">
      <w:start w:val="1"/>
      <w:numFmt w:val="lowerRoman"/>
      <w:lvlText w:val="%6."/>
      <w:lvlJc w:val="right"/>
      <w:pPr>
        <w:ind w:left="4320" w:hanging="180"/>
      </w:pPr>
    </w:lvl>
    <w:lvl w:ilvl="6" w:tplc="77525238" w:tentative="1">
      <w:start w:val="1"/>
      <w:numFmt w:val="decimal"/>
      <w:lvlText w:val="%7."/>
      <w:lvlJc w:val="left"/>
      <w:pPr>
        <w:ind w:left="5040" w:hanging="360"/>
      </w:pPr>
    </w:lvl>
    <w:lvl w:ilvl="7" w:tplc="77525238" w:tentative="1">
      <w:start w:val="1"/>
      <w:numFmt w:val="lowerLetter"/>
      <w:lvlText w:val="%8."/>
      <w:lvlJc w:val="left"/>
      <w:pPr>
        <w:ind w:left="5760" w:hanging="360"/>
      </w:pPr>
    </w:lvl>
    <w:lvl w:ilvl="8" w:tplc="77525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4">
    <w:multiLevelType w:val="hybridMultilevel"/>
    <w:lvl w:ilvl="0" w:tplc="53762031">
      <w:start w:val="1"/>
      <w:numFmt w:val="decimal"/>
      <w:lvlText w:val="%1."/>
      <w:lvlJc w:val="left"/>
      <w:pPr>
        <w:ind w:left="720" w:hanging="360"/>
      </w:pPr>
    </w:lvl>
    <w:lvl w:ilvl="1" w:tplc="53762031" w:tentative="1">
      <w:start w:val="1"/>
      <w:numFmt w:val="lowerLetter"/>
      <w:lvlText w:val="%2."/>
      <w:lvlJc w:val="left"/>
      <w:pPr>
        <w:ind w:left="1440" w:hanging="360"/>
      </w:pPr>
    </w:lvl>
    <w:lvl w:ilvl="2" w:tplc="53762031" w:tentative="1">
      <w:start w:val="1"/>
      <w:numFmt w:val="lowerRoman"/>
      <w:lvlText w:val="%3."/>
      <w:lvlJc w:val="right"/>
      <w:pPr>
        <w:ind w:left="2160" w:hanging="180"/>
      </w:pPr>
    </w:lvl>
    <w:lvl w:ilvl="3" w:tplc="53762031" w:tentative="1">
      <w:start w:val="1"/>
      <w:numFmt w:val="decimal"/>
      <w:lvlText w:val="%4."/>
      <w:lvlJc w:val="left"/>
      <w:pPr>
        <w:ind w:left="2880" w:hanging="360"/>
      </w:pPr>
    </w:lvl>
    <w:lvl w:ilvl="4" w:tplc="53762031" w:tentative="1">
      <w:start w:val="1"/>
      <w:numFmt w:val="lowerLetter"/>
      <w:lvlText w:val="%5."/>
      <w:lvlJc w:val="left"/>
      <w:pPr>
        <w:ind w:left="3600" w:hanging="360"/>
      </w:pPr>
    </w:lvl>
    <w:lvl w:ilvl="5" w:tplc="53762031" w:tentative="1">
      <w:start w:val="1"/>
      <w:numFmt w:val="lowerRoman"/>
      <w:lvlText w:val="%6."/>
      <w:lvlJc w:val="right"/>
      <w:pPr>
        <w:ind w:left="4320" w:hanging="180"/>
      </w:pPr>
    </w:lvl>
    <w:lvl w:ilvl="6" w:tplc="53762031" w:tentative="1">
      <w:start w:val="1"/>
      <w:numFmt w:val="decimal"/>
      <w:lvlText w:val="%7."/>
      <w:lvlJc w:val="left"/>
      <w:pPr>
        <w:ind w:left="5040" w:hanging="360"/>
      </w:pPr>
    </w:lvl>
    <w:lvl w:ilvl="7" w:tplc="53762031" w:tentative="1">
      <w:start w:val="1"/>
      <w:numFmt w:val="lowerLetter"/>
      <w:lvlText w:val="%8."/>
      <w:lvlJc w:val="left"/>
      <w:pPr>
        <w:ind w:left="5760" w:hanging="360"/>
      </w:pPr>
    </w:lvl>
    <w:lvl w:ilvl="8" w:tplc="53762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3">
    <w:multiLevelType w:val="hybridMultilevel"/>
    <w:lvl w:ilvl="0" w:tplc="75257768">
      <w:start w:val="1"/>
      <w:numFmt w:val="decimal"/>
      <w:lvlText w:val="%1."/>
      <w:lvlJc w:val="left"/>
      <w:pPr>
        <w:ind w:left="720" w:hanging="360"/>
      </w:pPr>
    </w:lvl>
    <w:lvl w:ilvl="1" w:tplc="75257768" w:tentative="1">
      <w:start w:val="1"/>
      <w:numFmt w:val="lowerLetter"/>
      <w:lvlText w:val="%2."/>
      <w:lvlJc w:val="left"/>
      <w:pPr>
        <w:ind w:left="1440" w:hanging="360"/>
      </w:pPr>
    </w:lvl>
    <w:lvl w:ilvl="2" w:tplc="75257768" w:tentative="1">
      <w:start w:val="1"/>
      <w:numFmt w:val="lowerRoman"/>
      <w:lvlText w:val="%3."/>
      <w:lvlJc w:val="right"/>
      <w:pPr>
        <w:ind w:left="2160" w:hanging="180"/>
      </w:pPr>
    </w:lvl>
    <w:lvl w:ilvl="3" w:tplc="75257768" w:tentative="1">
      <w:start w:val="1"/>
      <w:numFmt w:val="decimal"/>
      <w:lvlText w:val="%4."/>
      <w:lvlJc w:val="left"/>
      <w:pPr>
        <w:ind w:left="2880" w:hanging="360"/>
      </w:pPr>
    </w:lvl>
    <w:lvl w:ilvl="4" w:tplc="75257768" w:tentative="1">
      <w:start w:val="1"/>
      <w:numFmt w:val="lowerLetter"/>
      <w:lvlText w:val="%5."/>
      <w:lvlJc w:val="left"/>
      <w:pPr>
        <w:ind w:left="3600" w:hanging="360"/>
      </w:pPr>
    </w:lvl>
    <w:lvl w:ilvl="5" w:tplc="75257768" w:tentative="1">
      <w:start w:val="1"/>
      <w:numFmt w:val="lowerRoman"/>
      <w:lvlText w:val="%6."/>
      <w:lvlJc w:val="right"/>
      <w:pPr>
        <w:ind w:left="4320" w:hanging="180"/>
      </w:pPr>
    </w:lvl>
    <w:lvl w:ilvl="6" w:tplc="75257768" w:tentative="1">
      <w:start w:val="1"/>
      <w:numFmt w:val="decimal"/>
      <w:lvlText w:val="%7."/>
      <w:lvlJc w:val="left"/>
      <w:pPr>
        <w:ind w:left="5040" w:hanging="360"/>
      </w:pPr>
    </w:lvl>
    <w:lvl w:ilvl="7" w:tplc="75257768" w:tentative="1">
      <w:start w:val="1"/>
      <w:numFmt w:val="lowerLetter"/>
      <w:lvlText w:val="%8."/>
      <w:lvlJc w:val="left"/>
      <w:pPr>
        <w:ind w:left="5760" w:hanging="360"/>
      </w:pPr>
    </w:lvl>
    <w:lvl w:ilvl="8" w:tplc="75257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2">
    <w:multiLevelType w:val="hybridMultilevel"/>
    <w:lvl w:ilvl="0" w:tplc="74237772">
      <w:start w:val="1"/>
      <w:numFmt w:val="decimal"/>
      <w:lvlText w:val="%1."/>
      <w:lvlJc w:val="left"/>
      <w:pPr>
        <w:ind w:left="720" w:hanging="360"/>
      </w:pPr>
    </w:lvl>
    <w:lvl w:ilvl="1" w:tplc="74237772" w:tentative="1">
      <w:start w:val="1"/>
      <w:numFmt w:val="lowerLetter"/>
      <w:lvlText w:val="%2."/>
      <w:lvlJc w:val="left"/>
      <w:pPr>
        <w:ind w:left="1440" w:hanging="360"/>
      </w:pPr>
    </w:lvl>
    <w:lvl w:ilvl="2" w:tplc="74237772" w:tentative="1">
      <w:start w:val="1"/>
      <w:numFmt w:val="lowerRoman"/>
      <w:lvlText w:val="%3."/>
      <w:lvlJc w:val="right"/>
      <w:pPr>
        <w:ind w:left="2160" w:hanging="180"/>
      </w:pPr>
    </w:lvl>
    <w:lvl w:ilvl="3" w:tplc="74237772" w:tentative="1">
      <w:start w:val="1"/>
      <w:numFmt w:val="decimal"/>
      <w:lvlText w:val="%4."/>
      <w:lvlJc w:val="left"/>
      <w:pPr>
        <w:ind w:left="2880" w:hanging="360"/>
      </w:pPr>
    </w:lvl>
    <w:lvl w:ilvl="4" w:tplc="74237772" w:tentative="1">
      <w:start w:val="1"/>
      <w:numFmt w:val="lowerLetter"/>
      <w:lvlText w:val="%5."/>
      <w:lvlJc w:val="left"/>
      <w:pPr>
        <w:ind w:left="3600" w:hanging="360"/>
      </w:pPr>
    </w:lvl>
    <w:lvl w:ilvl="5" w:tplc="74237772" w:tentative="1">
      <w:start w:val="1"/>
      <w:numFmt w:val="lowerRoman"/>
      <w:lvlText w:val="%6."/>
      <w:lvlJc w:val="right"/>
      <w:pPr>
        <w:ind w:left="4320" w:hanging="180"/>
      </w:pPr>
    </w:lvl>
    <w:lvl w:ilvl="6" w:tplc="74237772" w:tentative="1">
      <w:start w:val="1"/>
      <w:numFmt w:val="decimal"/>
      <w:lvlText w:val="%7."/>
      <w:lvlJc w:val="left"/>
      <w:pPr>
        <w:ind w:left="5040" w:hanging="360"/>
      </w:pPr>
    </w:lvl>
    <w:lvl w:ilvl="7" w:tplc="74237772" w:tentative="1">
      <w:start w:val="1"/>
      <w:numFmt w:val="lowerLetter"/>
      <w:lvlText w:val="%8."/>
      <w:lvlJc w:val="left"/>
      <w:pPr>
        <w:ind w:left="5760" w:hanging="360"/>
      </w:pPr>
    </w:lvl>
    <w:lvl w:ilvl="8" w:tplc="74237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1">
    <w:multiLevelType w:val="hybridMultilevel"/>
    <w:lvl w:ilvl="0" w:tplc="24684100">
      <w:start w:val="1"/>
      <w:numFmt w:val="decimal"/>
      <w:lvlText w:val="%1."/>
      <w:lvlJc w:val="left"/>
      <w:pPr>
        <w:ind w:left="720" w:hanging="360"/>
      </w:pPr>
    </w:lvl>
    <w:lvl w:ilvl="1" w:tplc="24684100" w:tentative="1">
      <w:start w:val="1"/>
      <w:numFmt w:val="lowerLetter"/>
      <w:lvlText w:val="%2."/>
      <w:lvlJc w:val="left"/>
      <w:pPr>
        <w:ind w:left="1440" w:hanging="360"/>
      </w:pPr>
    </w:lvl>
    <w:lvl w:ilvl="2" w:tplc="24684100" w:tentative="1">
      <w:start w:val="1"/>
      <w:numFmt w:val="lowerRoman"/>
      <w:lvlText w:val="%3."/>
      <w:lvlJc w:val="right"/>
      <w:pPr>
        <w:ind w:left="2160" w:hanging="180"/>
      </w:pPr>
    </w:lvl>
    <w:lvl w:ilvl="3" w:tplc="24684100" w:tentative="1">
      <w:start w:val="1"/>
      <w:numFmt w:val="decimal"/>
      <w:lvlText w:val="%4."/>
      <w:lvlJc w:val="left"/>
      <w:pPr>
        <w:ind w:left="2880" w:hanging="360"/>
      </w:pPr>
    </w:lvl>
    <w:lvl w:ilvl="4" w:tplc="24684100" w:tentative="1">
      <w:start w:val="1"/>
      <w:numFmt w:val="lowerLetter"/>
      <w:lvlText w:val="%5."/>
      <w:lvlJc w:val="left"/>
      <w:pPr>
        <w:ind w:left="3600" w:hanging="360"/>
      </w:pPr>
    </w:lvl>
    <w:lvl w:ilvl="5" w:tplc="24684100" w:tentative="1">
      <w:start w:val="1"/>
      <w:numFmt w:val="lowerRoman"/>
      <w:lvlText w:val="%6."/>
      <w:lvlJc w:val="right"/>
      <w:pPr>
        <w:ind w:left="4320" w:hanging="180"/>
      </w:pPr>
    </w:lvl>
    <w:lvl w:ilvl="6" w:tplc="24684100" w:tentative="1">
      <w:start w:val="1"/>
      <w:numFmt w:val="decimal"/>
      <w:lvlText w:val="%7."/>
      <w:lvlJc w:val="left"/>
      <w:pPr>
        <w:ind w:left="5040" w:hanging="360"/>
      </w:pPr>
    </w:lvl>
    <w:lvl w:ilvl="7" w:tplc="24684100" w:tentative="1">
      <w:start w:val="1"/>
      <w:numFmt w:val="lowerLetter"/>
      <w:lvlText w:val="%8."/>
      <w:lvlJc w:val="left"/>
      <w:pPr>
        <w:ind w:left="5760" w:hanging="360"/>
      </w:pPr>
    </w:lvl>
    <w:lvl w:ilvl="8" w:tplc="24684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0">
    <w:multiLevelType w:val="hybridMultilevel"/>
    <w:lvl w:ilvl="0" w:tplc="55642675">
      <w:start w:val="1"/>
      <w:numFmt w:val="decimal"/>
      <w:lvlText w:val="%1."/>
      <w:lvlJc w:val="left"/>
      <w:pPr>
        <w:ind w:left="720" w:hanging="360"/>
      </w:pPr>
    </w:lvl>
    <w:lvl w:ilvl="1" w:tplc="55642675" w:tentative="1">
      <w:start w:val="1"/>
      <w:numFmt w:val="lowerLetter"/>
      <w:lvlText w:val="%2."/>
      <w:lvlJc w:val="left"/>
      <w:pPr>
        <w:ind w:left="1440" w:hanging="360"/>
      </w:pPr>
    </w:lvl>
    <w:lvl w:ilvl="2" w:tplc="55642675" w:tentative="1">
      <w:start w:val="1"/>
      <w:numFmt w:val="lowerRoman"/>
      <w:lvlText w:val="%3."/>
      <w:lvlJc w:val="right"/>
      <w:pPr>
        <w:ind w:left="2160" w:hanging="180"/>
      </w:pPr>
    </w:lvl>
    <w:lvl w:ilvl="3" w:tplc="55642675" w:tentative="1">
      <w:start w:val="1"/>
      <w:numFmt w:val="decimal"/>
      <w:lvlText w:val="%4."/>
      <w:lvlJc w:val="left"/>
      <w:pPr>
        <w:ind w:left="2880" w:hanging="360"/>
      </w:pPr>
    </w:lvl>
    <w:lvl w:ilvl="4" w:tplc="55642675" w:tentative="1">
      <w:start w:val="1"/>
      <w:numFmt w:val="lowerLetter"/>
      <w:lvlText w:val="%5."/>
      <w:lvlJc w:val="left"/>
      <w:pPr>
        <w:ind w:left="3600" w:hanging="360"/>
      </w:pPr>
    </w:lvl>
    <w:lvl w:ilvl="5" w:tplc="55642675" w:tentative="1">
      <w:start w:val="1"/>
      <w:numFmt w:val="lowerRoman"/>
      <w:lvlText w:val="%6."/>
      <w:lvlJc w:val="right"/>
      <w:pPr>
        <w:ind w:left="4320" w:hanging="180"/>
      </w:pPr>
    </w:lvl>
    <w:lvl w:ilvl="6" w:tplc="55642675" w:tentative="1">
      <w:start w:val="1"/>
      <w:numFmt w:val="decimal"/>
      <w:lvlText w:val="%7."/>
      <w:lvlJc w:val="left"/>
      <w:pPr>
        <w:ind w:left="5040" w:hanging="360"/>
      </w:pPr>
    </w:lvl>
    <w:lvl w:ilvl="7" w:tplc="55642675" w:tentative="1">
      <w:start w:val="1"/>
      <w:numFmt w:val="lowerLetter"/>
      <w:lvlText w:val="%8."/>
      <w:lvlJc w:val="left"/>
      <w:pPr>
        <w:ind w:left="5760" w:hanging="360"/>
      </w:pPr>
    </w:lvl>
    <w:lvl w:ilvl="8" w:tplc="55642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9">
    <w:multiLevelType w:val="hybridMultilevel"/>
    <w:lvl w:ilvl="0" w:tplc="85680740">
      <w:start w:val="1"/>
      <w:numFmt w:val="decimal"/>
      <w:lvlText w:val="%1."/>
      <w:lvlJc w:val="left"/>
      <w:pPr>
        <w:ind w:left="720" w:hanging="360"/>
      </w:pPr>
    </w:lvl>
    <w:lvl w:ilvl="1" w:tplc="85680740" w:tentative="1">
      <w:start w:val="1"/>
      <w:numFmt w:val="lowerLetter"/>
      <w:lvlText w:val="%2."/>
      <w:lvlJc w:val="left"/>
      <w:pPr>
        <w:ind w:left="1440" w:hanging="360"/>
      </w:pPr>
    </w:lvl>
    <w:lvl w:ilvl="2" w:tplc="85680740" w:tentative="1">
      <w:start w:val="1"/>
      <w:numFmt w:val="lowerRoman"/>
      <w:lvlText w:val="%3."/>
      <w:lvlJc w:val="right"/>
      <w:pPr>
        <w:ind w:left="2160" w:hanging="180"/>
      </w:pPr>
    </w:lvl>
    <w:lvl w:ilvl="3" w:tplc="85680740" w:tentative="1">
      <w:start w:val="1"/>
      <w:numFmt w:val="decimal"/>
      <w:lvlText w:val="%4."/>
      <w:lvlJc w:val="left"/>
      <w:pPr>
        <w:ind w:left="2880" w:hanging="360"/>
      </w:pPr>
    </w:lvl>
    <w:lvl w:ilvl="4" w:tplc="85680740" w:tentative="1">
      <w:start w:val="1"/>
      <w:numFmt w:val="lowerLetter"/>
      <w:lvlText w:val="%5."/>
      <w:lvlJc w:val="left"/>
      <w:pPr>
        <w:ind w:left="3600" w:hanging="360"/>
      </w:pPr>
    </w:lvl>
    <w:lvl w:ilvl="5" w:tplc="85680740" w:tentative="1">
      <w:start w:val="1"/>
      <w:numFmt w:val="lowerRoman"/>
      <w:lvlText w:val="%6."/>
      <w:lvlJc w:val="right"/>
      <w:pPr>
        <w:ind w:left="4320" w:hanging="180"/>
      </w:pPr>
    </w:lvl>
    <w:lvl w:ilvl="6" w:tplc="85680740" w:tentative="1">
      <w:start w:val="1"/>
      <w:numFmt w:val="decimal"/>
      <w:lvlText w:val="%7."/>
      <w:lvlJc w:val="left"/>
      <w:pPr>
        <w:ind w:left="5040" w:hanging="360"/>
      </w:pPr>
    </w:lvl>
    <w:lvl w:ilvl="7" w:tplc="85680740" w:tentative="1">
      <w:start w:val="1"/>
      <w:numFmt w:val="lowerLetter"/>
      <w:lvlText w:val="%8."/>
      <w:lvlJc w:val="left"/>
      <w:pPr>
        <w:ind w:left="5760" w:hanging="360"/>
      </w:pPr>
    </w:lvl>
    <w:lvl w:ilvl="8" w:tplc="85680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8">
    <w:multiLevelType w:val="hybridMultilevel"/>
    <w:lvl w:ilvl="0" w:tplc="10133287">
      <w:start w:val="1"/>
      <w:numFmt w:val="decimal"/>
      <w:lvlText w:val="%1."/>
      <w:lvlJc w:val="left"/>
      <w:pPr>
        <w:ind w:left="720" w:hanging="360"/>
      </w:pPr>
    </w:lvl>
    <w:lvl w:ilvl="1" w:tplc="10133287" w:tentative="1">
      <w:start w:val="1"/>
      <w:numFmt w:val="lowerLetter"/>
      <w:lvlText w:val="%2."/>
      <w:lvlJc w:val="left"/>
      <w:pPr>
        <w:ind w:left="1440" w:hanging="360"/>
      </w:pPr>
    </w:lvl>
    <w:lvl w:ilvl="2" w:tplc="10133287" w:tentative="1">
      <w:start w:val="1"/>
      <w:numFmt w:val="lowerRoman"/>
      <w:lvlText w:val="%3."/>
      <w:lvlJc w:val="right"/>
      <w:pPr>
        <w:ind w:left="2160" w:hanging="180"/>
      </w:pPr>
    </w:lvl>
    <w:lvl w:ilvl="3" w:tplc="10133287" w:tentative="1">
      <w:start w:val="1"/>
      <w:numFmt w:val="decimal"/>
      <w:lvlText w:val="%4."/>
      <w:lvlJc w:val="left"/>
      <w:pPr>
        <w:ind w:left="2880" w:hanging="360"/>
      </w:pPr>
    </w:lvl>
    <w:lvl w:ilvl="4" w:tplc="10133287" w:tentative="1">
      <w:start w:val="1"/>
      <w:numFmt w:val="lowerLetter"/>
      <w:lvlText w:val="%5."/>
      <w:lvlJc w:val="left"/>
      <w:pPr>
        <w:ind w:left="3600" w:hanging="360"/>
      </w:pPr>
    </w:lvl>
    <w:lvl w:ilvl="5" w:tplc="10133287" w:tentative="1">
      <w:start w:val="1"/>
      <w:numFmt w:val="lowerRoman"/>
      <w:lvlText w:val="%6."/>
      <w:lvlJc w:val="right"/>
      <w:pPr>
        <w:ind w:left="4320" w:hanging="180"/>
      </w:pPr>
    </w:lvl>
    <w:lvl w:ilvl="6" w:tplc="10133287" w:tentative="1">
      <w:start w:val="1"/>
      <w:numFmt w:val="decimal"/>
      <w:lvlText w:val="%7."/>
      <w:lvlJc w:val="left"/>
      <w:pPr>
        <w:ind w:left="5040" w:hanging="360"/>
      </w:pPr>
    </w:lvl>
    <w:lvl w:ilvl="7" w:tplc="10133287" w:tentative="1">
      <w:start w:val="1"/>
      <w:numFmt w:val="lowerLetter"/>
      <w:lvlText w:val="%8."/>
      <w:lvlJc w:val="left"/>
      <w:pPr>
        <w:ind w:left="5760" w:hanging="360"/>
      </w:pPr>
    </w:lvl>
    <w:lvl w:ilvl="8" w:tplc="10133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7">
    <w:multiLevelType w:val="hybridMultilevel"/>
    <w:lvl w:ilvl="0" w:tplc="78868141">
      <w:start w:val="1"/>
      <w:numFmt w:val="decimal"/>
      <w:lvlText w:val="%1."/>
      <w:lvlJc w:val="left"/>
      <w:pPr>
        <w:ind w:left="720" w:hanging="360"/>
      </w:pPr>
    </w:lvl>
    <w:lvl w:ilvl="1" w:tplc="78868141" w:tentative="1">
      <w:start w:val="1"/>
      <w:numFmt w:val="lowerLetter"/>
      <w:lvlText w:val="%2."/>
      <w:lvlJc w:val="left"/>
      <w:pPr>
        <w:ind w:left="1440" w:hanging="360"/>
      </w:pPr>
    </w:lvl>
    <w:lvl w:ilvl="2" w:tplc="78868141" w:tentative="1">
      <w:start w:val="1"/>
      <w:numFmt w:val="lowerRoman"/>
      <w:lvlText w:val="%3."/>
      <w:lvlJc w:val="right"/>
      <w:pPr>
        <w:ind w:left="2160" w:hanging="180"/>
      </w:pPr>
    </w:lvl>
    <w:lvl w:ilvl="3" w:tplc="78868141" w:tentative="1">
      <w:start w:val="1"/>
      <w:numFmt w:val="decimal"/>
      <w:lvlText w:val="%4."/>
      <w:lvlJc w:val="left"/>
      <w:pPr>
        <w:ind w:left="2880" w:hanging="360"/>
      </w:pPr>
    </w:lvl>
    <w:lvl w:ilvl="4" w:tplc="78868141" w:tentative="1">
      <w:start w:val="1"/>
      <w:numFmt w:val="lowerLetter"/>
      <w:lvlText w:val="%5."/>
      <w:lvlJc w:val="left"/>
      <w:pPr>
        <w:ind w:left="3600" w:hanging="360"/>
      </w:pPr>
    </w:lvl>
    <w:lvl w:ilvl="5" w:tplc="78868141" w:tentative="1">
      <w:start w:val="1"/>
      <w:numFmt w:val="lowerRoman"/>
      <w:lvlText w:val="%6."/>
      <w:lvlJc w:val="right"/>
      <w:pPr>
        <w:ind w:left="4320" w:hanging="180"/>
      </w:pPr>
    </w:lvl>
    <w:lvl w:ilvl="6" w:tplc="78868141" w:tentative="1">
      <w:start w:val="1"/>
      <w:numFmt w:val="decimal"/>
      <w:lvlText w:val="%7."/>
      <w:lvlJc w:val="left"/>
      <w:pPr>
        <w:ind w:left="5040" w:hanging="360"/>
      </w:pPr>
    </w:lvl>
    <w:lvl w:ilvl="7" w:tplc="78868141" w:tentative="1">
      <w:start w:val="1"/>
      <w:numFmt w:val="lowerLetter"/>
      <w:lvlText w:val="%8."/>
      <w:lvlJc w:val="left"/>
      <w:pPr>
        <w:ind w:left="5760" w:hanging="360"/>
      </w:pPr>
    </w:lvl>
    <w:lvl w:ilvl="8" w:tplc="78868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6">
    <w:multiLevelType w:val="hybridMultilevel"/>
    <w:lvl w:ilvl="0" w:tplc="99034436">
      <w:start w:val="1"/>
      <w:numFmt w:val="decimal"/>
      <w:lvlText w:val="%1."/>
      <w:lvlJc w:val="left"/>
      <w:pPr>
        <w:ind w:left="720" w:hanging="360"/>
      </w:pPr>
    </w:lvl>
    <w:lvl w:ilvl="1" w:tplc="99034436" w:tentative="1">
      <w:start w:val="1"/>
      <w:numFmt w:val="lowerLetter"/>
      <w:lvlText w:val="%2."/>
      <w:lvlJc w:val="left"/>
      <w:pPr>
        <w:ind w:left="1440" w:hanging="360"/>
      </w:pPr>
    </w:lvl>
    <w:lvl w:ilvl="2" w:tplc="99034436" w:tentative="1">
      <w:start w:val="1"/>
      <w:numFmt w:val="lowerRoman"/>
      <w:lvlText w:val="%3."/>
      <w:lvlJc w:val="right"/>
      <w:pPr>
        <w:ind w:left="2160" w:hanging="180"/>
      </w:pPr>
    </w:lvl>
    <w:lvl w:ilvl="3" w:tplc="99034436" w:tentative="1">
      <w:start w:val="1"/>
      <w:numFmt w:val="decimal"/>
      <w:lvlText w:val="%4."/>
      <w:lvlJc w:val="left"/>
      <w:pPr>
        <w:ind w:left="2880" w:hanging="360"/>
      </w:pPr>
    </w:lvl>
    <w:lvl w:ilvl="4" w:tplc="99034436" w:tentative="1">
      <w:start w:val="1"/>
      <w:numFmt w:val="lowerLetter"/>
      <w:lvlText w:val="%5."/>
      <w:lvlJc w:val="left"/>
      <w:pPr>
        <w:ind w:left="3600" w:hanging="360"/>
      </w:pPr>
    </w:lvl>
    <w:lvl w:ilvl="5" w:tplc="99034436" w:tentative="1">
      <w:start w:val="1"/>
      <w:numFmt w:val="lowerRoman"/>
      <w:lvlText w:val="%6."/>
      <w:lvlJc w:val="right"/>
      <w:pPr>
        <w:ind w:left="4320" w:hanging="180"/>
      </w:pPr>
    </w:lvl>
    <w:lvl w:ilvl="6" w:tplc="99034436" w:tentative="1">
      <w:start w:val="1"/>
      <w:numFmt w:val="decimal"/>
      <w:lvlText w:val="%7."/>
      <w:lvlJc w:val="left"/>
      <w:pPr>
        <w:ind w:left="5040" w:hanging="360"/>
      </w:pPr>
    </w:lvl>
    <w:lvl w:ilvl="7" w:tplc="99034436" w:tentative="1">
      <w:start w:val="1"/>
      <w:numFmt w:val="lowerLetter"/>
      <w:lvlText w:val="%8."/>
      <w:lvlJc w:val="left"/>
      <w:pPr>
        <w:ind w:left="5760" w:hanging="360"/>
      </w:pPr>
    </w:lvl>
    <w:lvl w:ilvl="8" w:tplc="99034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5">
    <w:multiLevelType w:val="hybridMultilevel"/>
    <w:lvl w:ilvl="0" w:tplc="82400567">
      <w:start w:val="1"/>
      <w:numFmt w:val="decimal"/>
      <w:lvlText w:val="%1."/>
      <w:lvlJc w:val="left"/>
      <w:pPr>
        <w:ind w:left="720" w:hanging="360"/>
      </w:pPr>
    </w:lvl>
    <w:lvl w:ilvl="1" w:tplc="82400567" w:tentative="1">
      <w:start w:val="1"/>
      <w:numFmt w:val="lowerLetter"/>
      <w:lvlText w:val="%2."/>
      <w:lvlJc w:val="left"/>
      <w:pPr>
        <w:ind w:left="1440" w:hanging="360"/>
      </w:pPr>
    </w:lvl>
    <w:lvl w:ilvl="2" w:tplc="82400567" w:tentative="1">
      <w:start w:val="1"/>
      <w:numFmt w:val="lowerRoman"/>
      <w:lvlText w:val="%3."/>
      <w:lvlJc w:val="right"/>
      <w:pPr>
        <w:ind w:left="2160" w:hanging="180"/>
      </w:pPr>
    </w:lvl>
    <w:lvl w:ilvl="3" w:tplc="82400567" w:tentative="1">
      <w:start w:val="1"/>
      <w:numFmt w:val="decimal"/>
      <w:lvlText w:val="%4."/>
      <w:lvlJc w:val="left"/>
      <w:pPr>
        <w:ind w:left="2880" w:hanging="360"/>
      </w:pPr>
    </w:lvl>
    <w:lvl w:ilvl="4" w:tplc="82400567" w:tentative="1">
      <w:start w:val="1"/>
      <w:numFmt w:val="lowerLetter"/>
      <w:lvlText w:val="%5."/>
      <w:lvlJc w:val="left"/>
      <w:pPr>
        <w:ind w:left="3600" w:hanging="360"/>
      </w:pPr>
    </w:lvl>
    <w:lvl w:ilvl="5" w:tplc="82400567" w:tentative="1">
      <w:start w:val="1"/>
      <w:numFmt w:val="lowerRoman"/>
      <w:lvlText w:val="%6."/>
      <w:lvlJc w:val="right"/>
      <w:pPr>
        <w:ind w:left="4320" w:hanging="180"/>
      </w:pPr>
    </w:lvl>
    <w:lvl w:ilvl="6" w:tplc="82400567" w:tentative="1">
      <w:start w:val="1"/>
      <w:numFmt w:val="decimal"/>
      <w:lvlText w:val="%7."/>
      <w:lvlJc w:val="left"/>
      <w:pPr>
        <w:ind w:left="5040" w:hanging="360"/>
      </w:pPr>
    </w:lvl>
    <w:lvl w:ilvl="7" w:tplc="82400567" w:tentative="1">
      <w:start w:val="1"/>
      <w:numFmt w:val="lowerLetter"/>
      <w:lvlText w:val="%8."/>
      <w:lvlJc w:val="left"/>
      <w:pPr>
        <w:ind w:left="5760" w:hanging="360"/>
      </w:pPr>
    </w:lvl>
    <w:lvl w:ilvl="8" w:tplc="82400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4">
    <w:multiLevelType w:val="hybridMultilevel"/>
    <w:lvl w:ilvl="0" w:tplc="35786200">
      <w:start w:val="1"/>
      <w:numFmt w:val="decimal"/>
      <w:lvlText w:val="%1."/>
      <w:lvlJc w:val="left"/>
      <w:pPr>
        <w:ind w:left="720" w:hanging="360"/>
      </w:pPr>
    </w:lvl>
    <w:lvl w:ilvl="1" w:tplc="35786200" w:tentative="1">
      <w:start w:val="1"/>
      <w:numFmt w:val="lowerLetter"/>
      <w:lvlText w:val="%2."/>
      <w:lvlJc w:val="left"/>
      <w:pPr>
        <w:ind w:left="1440" w:hanging="360"/>
      </w:pPr>
    </w:lvl>
    <w:lvl w:ilvl="2" w:tplc="35786200" w:tentative="1">
      <w:start w:val="1"/>
      <w:numFmt w:val="lowerRoman"/>
      <w:lvlText w:val="%3."/>
      <w:lvlJc w:val="right"/>
      <w:pPr>
        <w:ind w:left="2160" w:hanging="180"/>
      </w:pPr>
    </w:lvl>
    <w:lvl w:ilvl="3" w:tplc="35786200" w:tentative="1">
      <w:start w:val="1"/>
      <w:numFmt w:val="decimal"/>
      <w:lvlText w:val="%4."/>
      <w:lvlJc w:val="left"/>
      <w:pPr>
        <w:ind w:left="2880" w:hanging="360"/>
      </w:pPr>
    </w:lvl>
    <w:lvl w:ilvl="4" w:tplc="35786200" w:tentative="1">
      <w:start w:val="1"/>
      <w:numFmt w:val="lowerLetter"/>
      <w:lvlText w:val="%5."/>
      <w:lvlJc w:val="left"/>
      <w:pPr>
        <w:ind w:left="3600" w:hanging="360"/>
      </w:pPr>
    </w:lvl>
    <w:lvl w:ilvl="5" w:tplc="35786200" w:tentative="1">
      <w:start w:val="1"/>
      <w:numFmt w:val="lowerRoman"/>
      <w:lvlText w:val="%6."/>
      <w:lvlJc w:val="right"/>
      <w:pPr>
        <w:ind w:left="4320" w:hanging="180"/>
      </w:pPr>
    </w:lvl>
    <w:lvl w:ilvl="6" w:tplc="35786200" w:tentative="1">
      <w:start w:val="1"/>
      <w:numFmt w:val="decimal"/>
      <w:lvlText w:val="%7."/>
      <w:lvlJc w:val="left"/>
      <w:pPr>
        <w:ind w:left="5040" w:hanging="360"/>
      </w:pPr>
    </w:lvl>
    <w:lvl w:ilvl="7" w:tplc="35786200" w:tentative="1">
      <w:start w:val="1"/>
      <w:numFmt w:val="lowerLetter"/>
      <w:lvlText w:val="%8."/>
      <w:lvlJc w:val="left"/>
      <w:pPr>
        <w:ind w:left="5760" w:hanging="360"/>
      </w:pPr>
    </w:lvl>
    <w:lvl w:ilvl="8" w:tplc="35786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3">
    <w:multiLevelType w:val="hybridMultilevel"/>
    <w:lvl w:ilvl="0" w:tplc="17211541">
      <w:start w:val="1"/>
      <w:numFmt w:val="decimal"/>
      <w:lvlText w:val="%1."/>
      <w:lvlJc w:val="left"/>
      <w:pPr>
        <w:ind w:left="720" w:hanging="360"/>
      </w:pPr>
    </w:lvl>
    <w:lvl w:ilvl="1" w:tplc="17211541" w:tentative="1">
      <w:start w:val="1"/>
      <w:numFmt w:val="lowerLetter"/>
      <w:lvlText w:val="%2."/>
      <w:lvlJc w:val="left"/>
      <w:pPr>
        <w:ind w:left="1440" w:hanging="360"/>
      </w:pPr>
    </w:lvl>
    <w:lvl w:ilvl="2" w:tplc="17211541" w:tentative="1">
      <w:start w:val="1"/>
      <w:numFmt w:val="lowerRoman"/>
      <w:lvlText w:val="%3."/>
      <w:lvlJc w:val="right"/>
      <w:pPr>
        <w:ind w:left="2160" w:hanging="180"/>
      </w:pPr>
    </w:lvl>
    <w:lvl w:ilvl="3" w:tplc="17211541" w:tentative="1">
      <w:start w:val="1"/>
      <w:numFmt w:val="decimal"/>
      <w:lvlText w:val="%4."/>
      <w:lvlJc w:val="left"/>
      <w:pPr>
        <w:ind w:left="2880" w:hanging="360"/>
      </w:pPr>
    </w:lvl>
    <w:lvl w:ilvl="4" w:tplc="17211541" w:tentative="1">
      <w:start w:val="1"/>
      <w:numFmt w:val="lowerLetter"/>
      <w:lvlText w:val="%5."/>
      <w:lvlJc w:val="left"/>
      <w:pPr>
        <w:ind w:left="3600" w:hanging="360"/>
      </w:pPr>
    </w:lvl>
    <w:lvl w:ilvl="5" w:tplc="17211541" w:tentative="1">
      <w:start w:val="1"/>
      <w:numFmt w:val="lowerRoman"/>
      <w:lvlText w:val="%6."/>
      <w:lvlJc w:val="right"/>
      <w:pPr>
        <w:ind w:left="4320" w:hanging="180"/>
      </w:pPr>
    </w:lvl>
    <w:lvl w:ilvl="6" w:tplc="17211541" w:tentative="1">
      <w:start w:val="1"/>
      <w:numFmt w:val="decimal"/>
      <w:lvlText w:val="%7."/>
      <w:lvlJc w:val="left"/>
      <w:pPr>
        <w:ind w:left="5040" w:hanging="360"/>
      </w:pPr>
    </w:lvl>
    <w:lvl w:ilvl="7" w:tplc="17211541" w:tentative="1">
      <w:start w:val="1"/>
      <w:numFmt w:val="lowerLetter"/>
      <w:lvlText w:val="%8."/>
      <w:lvlJc w:val="left"/>
      <w:pPr>
        <w:ind w:left="5760" w:hanging="360"/>
      </w:pPr>
    </w:lvl>
    <w:lvl w:ilvl="8" w:tplc="17211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2">
    <w:multiLevelType w:val="hybridMultilevel"/>
    <w:lvl w:ilvl="0" w:tplc="15277258">
      <w:start w:val="1"/>
      <w:numFmt w:val="decimal"/>
      <w:lvlText w:val="%1."/>
      <w:lvlJc w:val="left"/>
      <w:pPr>
        <w:ind w:left="720" w:hanging="360"/>
      </w:pPr>
    </w:lvl>
    <w:lvl w:ilvl="1" w:tplc="15277258" w:tentative="1">
      <w:start w:val="1"/>
      <w:numFmt w:val="lowerLetter"/>
      <w:lvlText w:val="%2."/>
      <w:lvlJc w:val="left"/>
      <w:pPr>
        <w:ind w:left="1440" w:hanging="360"/>
      </w:pPr>
    </w:lvl>
    <w:lvl w:ilvl="2" w:tplc="15277258" w:tentative="1">
      <w:start w:val="1"/>
      <w:numFmt w:val="lowerRoman"/>
      <w:lvlText w:val="%3."/>
      <w:lvlJc w:val="right"/>
      <w:pPr>
        <w:ind w:left="2160" w:hanging="180"/>
      </w:pPr>
    </w:lvl>
    <w:lvl w:ilvl="3" w:tplc="15277258" w:tentative="1">
      <w:start w:val="1"/>
      <w:numFmt w:val="decimal"/>
      <w:lvlText w:val="%4."/>
      <w:lvlJc w:val="left"/>
      <w:pPr>
        <w:ind w:left="2880" w:hanging="360"/>
      </w:pPr>
    </w:lvl>
    <w:lvl w:ilvl="4" w:tplc="15277258" w:tentative="1">
      <w:start w:val="1"/>
      <w:numFmt w:val="lowerLetter"/>
      <w:lvlText w:val="%5."/>
      <w:lvlJc w:val="left"/>
      <w:pPr>
        <w:ind w:left="3600" w:hanging="360"/>
      </w:pPr>
    </w:lvl>
    <w:lvl w:ilvl="5" w:tplc="15277258" w:tentative="1">
      <w:start w:val="1"/>
      <w:numFmt w:val="lowerRoman"/>
      <w:lvlText w:val="%6."/>
      <w:lvlJc w:val="right"/>
      <w:pPr>
        <w:ind w:left="4320" w:hanging="180"/>
      </w:pPr>
    </w:lvl>
    <w:lvl w:ilvl="6" w:tplc="15277258" w:tentative="1">
      <w:start w:val="1"/>
      <w:numFmt w:val="decimal"/>
      <w:lvlText w:val="%7."/>
      <w:lvlJc w:val="left"/>
      <w:pPr>
        <w:ind w:left="5040" w:hanging="360"/>
      </w:pPr>
    </w:lvl>
    <w:lvl w:ilvl="7" w:tplc="15277258" w:tentative="1">
      <w:start w:val="1"/>
      <w:numFmt w:val="lowerLetter"/>
      <w:lvlText w:val="%8."/>
      <w:lvlJc w:val="left"/>
      <w:pPr>
        <w:ind w:left="5760" w:hanging="360"/>
      </w:pPr>
    </w:lvl>
    <w:lvl w:ilvl="8" w:tplc="15277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1">
    <w:multiLevelType w:val="hybridMultilevel"/>
    <w:lvl w:ilvl="0" w:tplc="84594497">
      <w:start w:val="1"/>
      <w:numFmt w:val="decimal"/>
      <w:lvlText w:val="%1."/>
      <w:lvlJc w:val="left"/>
      <w:pPr>
        <w:ind w:left="720" w:hanging="360"/>
      </w:pPr>
    </w:lvl>
    <w:lvl w:ilvl="1" w:tplc="84594497" w:tentative="1">
      <w:start w:val="1"/>
      <w:numFmt w:val="lowerLetter"/>
      <w:lvlText w:val="%2."/>
      <w:lvlJc w:val="left"/>
      <w:pPr>
        <w:ind w:left="1440" w:hanging="360"/>
      </w:pPr>
    </w:lvl>
    <w:lvl w:ilvl="2" w:tplc="84594497" w:tentative="1">
      <w:start w:val="1"/>
      <w:numFmt w:val="lowerRoman"/>
      <w:lvlText w:val="%3."/>
      <w:lvlJc w:val="right"/>
      <w:pPr>
        <w:ind w:left="2160" w:hanging="180"/>
      </w:pPr>
    </w:lvl>
    <w:lvl w:ilvl="3" w:tplc="84594497" w:tentative="1">
      <w:start w:val="1"/>
      <w:numFmt w:val="decimal"/>
      <w:lvlText w:val="%4."/>
      <w:lvlJc w:val="left"/>
      <w:pPr>
        <w:ind w:left="2880" w:hanging="360"/>
      </w:pPr>
    </w:lvl>
    <w:lvl w:ilvl="4" w:tplc="84594497" w:tentative="1">
      <w:start w:val="1"/>
      <w:numFmt w:val="lowerLetter"/>
      <w:lvlText w:val="%5."/>
      <w:lvlJc w:val="left"/>
      <w:pPr>
        <w:ind w:left="3600" w:hanging="360"/>
      </w:pPr>
    </w:lvl>
    <w:lvl w:ilvl="5" w:tplc="84594497" w:tentative="1">
      <w:start w:val="1"/>
      <w:numFmt w:val="lowerRoman"/>
      <w:lvlText w:val="%6."/>
      <w:lvlJc w:val="right"/>
      <w:pPr>
        <w:ind w:left="4320" w:hanging="180"/>
      </w:pPr>
    </w:lvl>
    <w:lvl w:ilvl="6" w:tplc="84594497" w:tentative="1">
      <w:start w:val="1"/>
      <w:numFmt w:val="decimal"/>
      <w:lvlText w:val="%7."/>
      <w:lvlJc w:val="left"/>
      <w:pPr>
        <w:ind w:left="5040" w:hanging="360"/>
      </w:pPr>
    </w:lvl>
    <w:lvl w:ilvl="7" w:tplc="84594497" w:tentative="1">
      <w:start w:val="1"/>
      <w:numFmt w:val="lowerLetter"/>
      <w:lvlText w:val="%8."/>
      <w:lvlJc w:val="left"/>
      <w:pPr>
        <w:ind w:left="5760" w:hanging="360"/>
      </w:pPr>
    </w:lvl>
    <w:lvl w:ilvl="8" w:tplc="84594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0">
    <w:multiLevelType w:val="hybridMultilevel"/>
    <w:lvl w:ilvl="0" w:tplc="78157891">
      <w:start w:val="1"/>
      <w:numFmt w:val="decimal"/>
      <w:lvlText w:val="%1."/>
      <w:lvlJc w:val="left"/>
      <w:pPr>
        <w:ind w:left="720" w:hanging="360"/>
      </w:pPr>
    </w:lvl>
    <w:lvl w:ilvl="1" w:tplc="78157891" w:tentative="1">
      <w:start w:val="1"/>
      <w:numFmt w:val="lowerLetter"/>
      <w:lvlText w:val="%2."/>
      <w:lvlJc w:val="left"/>
      <w:pPr>
        <w:ind w:left="1440" w:hanging="360"/>
      </w:pPr>
    </w:lvl>
    <w:lvl w:ilvl="2" w:tplc="78157891" w:tentative="1">
      <w:start w:val="1"/>
      <w:numFmt w:val="lowerRoman"/>
      <w:lvlText w:val="%3."/>
      <w:lvlJc w:val="right"/>
      <w:pPr>
        <w:ind w:left="2160" w:hanging="180"/>
      </w:pPr>
    </w:lvl>
    <w:lvl w:ilvl="3" w:tplc="78157891" w:tentative="1">
      <w:start w:val="1"/>
      <w:numFmt w:val="decimal"/>
      <w:lvlText w:val="%4."/>
      <w:lvlJc w:val="left"/>
      <w:pPr>
        <w:ind w:left="2880" w:hanging="360"/>
      </w:pPr>
    </w:lvl>
    <w:lvl w:ilvl="4" w:tplc="78157891" w:tentative="1">
      <w:start w:val="1"/>
      <w:numFmt w:val="lowerLetter"/>
      <w:lvlText w:val="%5."/>
      <w:lvlJc w:val="left"/>
      <w:pPr>
        <w:ind w:left="3600" w:hanging="360"/>
      </w:pPr>
    </w:lvl>
    <w:lvl w:ilvl="5" w:tplc="78157891" w:tentative="1">
      <w:start w:val="1"/>
      <w:numFmt w:val="lowerRoman"/>
      <w:lvlText w:val="%6."/>
      <w:lvlJc w:val="right"/>
      <w:pPr>
        <w:ind w:left="4320" w:hanging="180"/>
      </w:pPr>
    </w:lvl>
    <w:lvl w:ilvl="6" w:tplc="78157891" w:tentative="1">
      <w:start w:val="1"/>
      <w:numFmt w:val="decimal"/>
      <w:lvlText w:val="%7."/>
      <w:lvlJc w:val="left"/>
      <w:pPr>
        <w:ind w:left="5040" w:hanging="360"/>
      </w:pPr>
    </w:lvl>
    <w:lvl w:ilvl="7" w:tplc="78157891" w:tentative="1">
      <w:start w:val="1"/>
      <w:numFmt w:val="lowerLetter"/>
      <w:lvlText w:val="%8."/>
      <w:lvlJc w:val="left"/>
      <w:pPr>
        <w:ind w:left="5760" w:hanging="360"/>
      </w:pPr>
    </w:lvl>
    <w:lvl w:ilvl="8" w:tplc="78157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09">
    <w:multiLevelType w:val="hybridMultilevel"/>
    <w:lvl w:ilvl="0" w:tplc="10859657">
      <w:start w:val="1"/>
      <w:numFmt w:val="decimal"/>
      <w:lvlText w:val="%1."/>
      <w:lvlJc w:val="left"/>
      <w:pPr>
        <w:ind w:left="720" w:hanging="360"/>
      </w:pPr>
    </w:lvl>
    <w:lvl w:ilvl="1" w:tplc="10859657" w:tentative="1">
      <w:start w:val="1"/>
      <w:numFmt w:val="lowerLetter"/>
      <w:lvlText w:val="%2."/>
      <w:lvlJc w:val="left"/>
      <w:pPr>
        <w:ind w:left="1440" w:hanging="360"/>
      </w:pPr>
    </w:lvl>
    <w:lvl w:ilvl="2" w:tplc="10859657" w:tentative="1">
      <w:start w:val="1"/>
      <w:numFmt w:val="lowerRoman"/>
      <w:lvlText w:val="%3."/>
      <w:lvlJc w:val="right"/>
      <w:pPr>
        <w:ind w:left="2160" w:hanging="180"/>
      </w:pPr>
    </w:lvl>
    <w:lvl w:ilvl="3" w:tplc="10859657" w:tentative="1">
      <w:start w:val="1"/>
      <w:numFmt w:val="decimal"/>
      <w:lvlText w:val="%4."/>
      <w:lvlJc w:val="left"/>
      <w:pPr>
        <w:ind w:left="2880" w:hanging="360"/>
      </w:pPr>
    </w:lvl>
    <w:lvl w:ilvl="4" w:tplc="10859657" w:tentative="1">
      <w:start w:val="1"/>
      <w:numFmt w:val="lowerLetter"/>
      <w:lvlText w:val="%5."/>
      <w:lvlJc w:val="left"/>
      <w:pPr>
        <w:ind w:left="3600" w:hanging="360"/>
      </w:pPr>
    </w:lvl>
    <w:lvl w:ilvl="5" w:tplc="10859657" w:tentative="1">
      <w:start w:val="1"/>
      <w:numFmt w:val="lowerRoman"/>
      <w:lvlText w:val="%6."/>
      <w:lvlJc w:val="right"/>
      <w:pPr>
        <w:ind w:left="4320" w:hanging="180"/>
      </w:pPr>
    </w:lvl>
    <w:lvl w:ilvl="6" w:tplc="10859657" w:tentative="1">
      <w:start w:val="1"/>
      <w:numFmt w:val="decimal"/>
      <w:lvlText w:val="%7."/>
      <w:lvlJc w:val="left"/>
      <w:pPr>
        <w:ind w:left="5040" w:hanging="360"/>
      </w:pPr>
    </w:lvl>
    <w:lvl w:ilvl="7" w:tplc="10859657" w:tentative="1">
      <w:start w:val="1"/>
      <w:numFmt w:val="lowerLetter"/>
      <w:lvlText w:val="%8."/>
      <w:lvlJc w:val="left"/>
      <w:pPr>
        <w:ind w:left="5760" w:hanging="360"/>
      </w:pPr>
    </w:lvl>
    <w:lvl w:ilvl="8" w:tplc="10859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08">
    <w:multiLevelType w:val="hybridMultilevel"/>
    <w:lvl w:ilvl="0" w:tplc="85792754">
      <w:start w:val="1"/>
      <w:numFmt w:val="decimal"/>
      <w:lvlText w:val="%1."/>
      <w:lvlJc w:val="left"/>
      <w:pPr>
        <w:ind w:left="720" w:hanging="360"/>
      </w:pPr>
    </w:lvl>
    <w:lvl w:ilvl="1" w:tplc="85792754" w:tentative="1">
      <w:start w:val="1"/>
      <w:numFmt w:val="lowerLetter"/>
      <w:lvlText w:val="%2."/>
      <w:lvlJc w:val="left"/>
      <w:pPr>
        <w:ind w:left="1440" w:hanging="360"/>
      </w:pPr>
    </w:lvl>
    <w:lvl w:ilvl="2" w:tplc="85792754" w:tentative="1">
      <w:start w:val="1"/>
      <w:numFmt w:val="lowerRoman"/>
      <w:lvlText w:val="%3."/>
      <w:lvlJc w:val="right"/>
      <w:pPr>
        <w:ind w:left="2160" w:hanging="180"/>
      </w:pPr>
    </w:lvl>
    <w:lvl w:ilvl="3" w:tplc="85792754" w:tentative="1">
      <w:start w:val="1"/>
      <w:numFmt w:val="decimal"/>
      <w:lvlText w:val="%4."/>
      <w:lvlJc w:val="left"/>
      <w:pPr>
        <w:ind w:left="2880" w:hanging="360"/>
      </w:pPr>
    </w:lvl>
    <w:lvl w:ilvl="4" w:tplc="85792754" w:tentative="1">
      <w:start w:val="1"/>
      <w:numFmt w:val="lowerLetter"/>
      <w:lvlText w:val="%5."/>
      <w:lvlJc w:val="left"/>
      <w:pPr>
        <w:ind w:left="3600" w:hanging="360"/>
      </w:pPr>
    </w:lvl>
    <w:lvl w:ilvl="5" w:tplc="85792754" w:tentative="1">
      <w:start w:val="1"/>
      <w:numFmt w:val="lowerRoman"/>
      <w:lvlText w:val="%6."/>
      <w:lvlJc w:val="right"/>
      <w:pPr>
        <w:ind w:left="4320" w:hanging="180"/>
      </w:pPr>
    </w:lvl>
    <w:lvl w:ilvl="6" w:tplc="85792754" w:tentative="1">
      <w:start w:val="1"/>
      <w:numFmt w:val="decimal"/>
      <w:lvlText w:val="%7."/>
      <w:lvlJc w:val="left"/>
      <w:pPr>
        <w:ind w:left="5040" w:hanging="360"/>
      </w:pPr>
    </w:lvl>
    <w:lvl w:ilvl="7" w:tplc="85792754" w:tentative="1">
      <w:start w:val="1"/>
      <w:numFmt w:val="lowerLetter"/>
      <w:lvlText w:val="%8."/>
      <w:lvlJc w:val="left"/>
      <w:pPr>
        <w:ind w:left="5760" w:hanging="360"/>
      </w:pPr>
    </w:lvl>
    <w:lvl w:ilvl="8" w:tplc="85792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07">
    <w:multiLevelType w:val="hybridMultilevel"/>
    <w:lvl w:ilvl="0" w:tplc="40473744">
      <w:start w:val="1"/>
      <w:numFmt w:val="decimal"/>
      <w:lvlText w:val="%1."/>
      <w:lvlJc w:val="left"/>
      <w:pPr>
        <w:ind w:left="720" w:hanging="360"/>
      </w:pPr>
    </w:lvl>
    <w:lvl w:ilvl="1" w:tplc="40473744" w:tentative="1">
      <w:start w:val="1"/>
      <w:numFmt w:val="lowerLetter"/>
      <w:lvlText w:val="%2."/>
      <w:lvlJc w:val="left"/>
      <w:pPr>
        <w:ind w:left="1440" w:hanging="360"/>
      </w:pPr>
    </w:lvl>
    <w:lvl w:ilvl="2" w:tplc="40473744" w:tentative="1">
      <w:start w:val="1"/>
      <w:numFmt w:val="lowerRoman"/>
      <w:lvlText w:val="%3."/>
      <w:lvlJc w:val="right"/>
      <w:pPr>
        <w:ind w:left="2160" w:hanging="180"/>
      </w:pPr>
    </w:lvl>
    <w:lvl w:ilvl="3" w:tplc="40473744" w:tentative="1">
      <w:start w:val="1"/>
      <w:numFmt w:val="decimal"/>
      <w:lvlText w:val="%4."/>
      <w:lvlJc w:val="left"/>
      <w:pPr>
        <w:ind w:left="2880" w:hanging="360"/>
      </w:pPr>
    </w:lvl>
    <w:lvl w:ilvl="4" w:tplc="40473744" w:tentative="1">
      <w:start w:val="1"/>
      <w:numFmt w:val="lowerLetter"/>
      <w:lvlText w:val="%5."/>
      <w:lvlJc w:val="left"/>
      <w:pPr>
        <w:ind w:left="3600" w:hanging="360"/>
      </w:pPr>
    </w:lvl>
    <w:lvl w:ilvl="5" w:tplc="40473744" w:tentative="1">
      <w:start w:val="1"/>
      <w:numFmt w:val="lowerRoman"/>
      <w:lvlText w:val="%6."/>
      <w:lvlJc w:val="right"/>
      <w:pPr>
        <w:ind w:left="4320" w:hanging="180"/>
      </w:pPr>
    </w:lvl>
    <w:lvl w:ilvl="6" w:tplc="40473744" w:tentative="1">
      <w:start w:val="1"/>
      <w:numFmt w:val="decimal"/>
      <w:lvlText w:val="%7."/>
      <w:lvlJc w:val="left"/>
      <w:pPr>
        <w:ind w:left="5040" w:hanging="360"/>
      </w:pPr>
    </w:lvl>
    <w:lvl w:ilvl="7" w:tplc="40473744" w:tentative="1">
      <w:start w:val="1"/>
      <w:numFmt w:val="lowerLetter"/>
      <w:lvlText w:val="%8."/>
      <w:lvlJc w:val="left"/>
      <w:pPr>
        <w:ind w:left="5760" w:hanging="360"/>
      </w:pPr>
    </w:lvl>
    <w:lvl w:ilvl="8" w:tplc="4047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06">
    <w:multiLevelType w:val="hybridMultilevel"/>
    <w:lvl w:ilvl="0" w:tplc="13553489">
      <w:start w:val="1"/>
      <w:numFmt w:val="decimal"/>
      <w:lvlText w:val="%1."/>
      <w:lvlJc w:val="left"/>
      <w:pPr>
        <w:ind w:left="720" w:hanging="360"/>
      </w:pPr>
    </w:lvl>
    <w:lvl w:ilvl="1" w:tplc="13553489" w:tentative="1">
      <w:start w:val="1"/>
      <w:numFmt w:val="lowerLetter"/>
      <w:lvlText w:val="%2."/>
      <w:lvlJc w:val="left"/>
      <w:pPr>
        <w:ind w:left="1440" w:hanging="360"/>
      </w:pPr>
    </w:lvl>
    <w:lvl w:ilvl="2" w:tplc="13553489" w:tentative="1">
      <w:start w:val="1"/>
      <w:numFmt w:val="lowerRoman"/>
      <w:lvlText w:val="%3."/>
      <w:lvlJc w:val="right"/>
      <w:pPr>
        <w:ind w:left="2160" w:hanging="180"/>
      </w:pPr>
    </w:lvl>
    <w:lvl w:ilvl="3" w:tplc="13553489" w:tentative="1">
      <w:start w:val="1"/>
      <w:numFmt w:val="decimal"/>
      <w:lvlText w:val="%4."/>
      <w:lvlJc w:val="left"/>
      <w:pPr>
        <w:ind w:left="2880" w:hanging="360"/>
      </w:pPr>
    </w:lvl>
    <w:lvl w:ilvl="4" w:tplc="13553489" w:tentative="1">
      <w:start w:val="1"/>
      <w:numFmt w:val="lowerLetter"/>
      <w:lvlText w:val="%5."/>
      <w:lvlJc w:val="left"/>
      <w:pPr>
        <w:ind w:left="3600" w:hanging="360"/>
      </w:pPr>
    </w:lvl>
    <w:lvl w:ilvl="5" w:tplc="13553489" w:tentative="1">
      <w:start w:val="1"/>
      <w:numFmt w:val="lowerRoman"/>
      <w:lvlText w:val="%6."/>
      <w:lvlJc w:val="right"/>
      <w:pPr>
        <w:ind w:left="4320" w:hanging="180"/>
      </w:pPr>
    </w:lvl>
    <w:lvl w:ilvl="6" w:tplc="13553489" w:tentative="1">
      <w:start w:val="1"/>
      <w:numFmt w:val="decimal"/>
      <w:lvlText w:val="%7."/>
      <w:lvlJc w:val="left"/>
      <w:pPr>
        <w:ind w:left="5040" w:hanging="360"/>
      </w:pPr>
    </w:lvl>
    <w:lvl w:ilvl="7" w:tplc="13553489" w:tentative="1">
      <w:start w:val="1"/>
      <w:numFmt w:val="lowerLetter"/>
      <w:lvlText w:val="%8."/>
      <w:lvlJc w:val="left"/>
      <w:pPr>
        <w:ind w:left="5760" w:hanging="360"/>
      </w:pPr>
    </w:lvl>
    <w:lvl w:ilvl="8" w:tplc="13553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05">
    <w:multiLevelType w:val="hybridMultilevel"/>
    <w:lvl w:ilvl="0" w:tplc="89729330">
      <w:start w:val="1"/>
      <w:numFmt w:val="decimal"/>
      <w:lvlText w:val="%1."/>
      <w:lvlJc w:val="left"/>
      <w:pPr>
        <w:ind w:left="720" w:hanging="360"/>
      </w:pPr>
    </w:lvl>
    <w:lvl w:ilvl="1" w:tplc="89729330" w:tentative="1">
      <w:start w:val="1"/>
      <w:numFmt w:val="lowerLetter"/>
      <w:lvlText w:val="%2."/>
      <w:lvlJc w:val="left"/>
      <w:pPr>
        <w:ind w:left="1440" w:hanging="360"/>
      </w:pPr>
    </w:lvl>
    <w:lvl w:ilvl="2" w:tplc="89729330" w:tentative="1">
      <w:start w:val="1"/>
      <w:numFmt w:val="lowerRoman"/>
      <w:lvlText w:val="%3."/>
      <w:lvlJc w:val="right"/>
      <w:pPr>
        <w:ind w:left="2160" w:hanging="180"/>
      </w:pPr>
    </w:lvl>
    <w:lvl w:ilvl="3" w:tplc="89729330" w:tentative="1">
      <w:start w:val="1"/>
      <w:numFmt w:val="decimal"/>
      <w:lvlText w:val="%4."/>
      <w:lvlJc w:val="left"/>
      <w:pPr>
        <w:ind w:left="2880" w:hanging="360"/>
      </w:pPr>
    </w:lvl>
    <w:lvl w:ilvl="4" w:tplc="89729330" w:tentative="1">
      <w:start w:val="1"/>
      <w:numFmt w:val="lowerLetter"/>
      <w:lvlText w:val="%5."/>
      <w:lvlJc w:val="left"/>
      <w:pPr>
        <w:ind w:left="3600" w:hanging="360"/>
      </w:pPr>
    </w:lvl>
    <w:lvl w:ilvl="5" w:tplc="89729330" w:tentative="1">
      <w:start w:val="1"/>
      <w:numFmt w:val="lowerRoman"/>
      <w:lvlText w:val="%6."/>
      <w:lvlJc w:val="right"/>
      <w:pPr>
        <w:ind w:left="4320" w:hanging="180"/>
      </w:pPr>
    </w:lvl>
    <w:lvl w:ilvl="6" w:tplc="89729330" w:tentative="1">
      <w:start w:val="1"/>
      <w:numFmt w:val="decimal"/>
      <w:lvlText w:val="%7."/>
      <w:lvlJc w:val="left"/>
      <w:pPr>
        <w:ind w:left="5040" w:hanging="360"/>
      </w:pPr>
    </w:lvl>
    <w:lvl w:ilvl="7" w:tplc="89729330" w:tentative="1">
      <w:start w:val="1"/>
      <w:numFmt w:val="lowerLetter"/>
      <w:lvlText w:val="%8."/>
      <w:lvlJc w:val="left"/>
      <w:pPr>
        <w:ind w:left="5760" w:hanging="360"/>
      </w:pPr>
    </w:lvl>
    <w:lvl w:ilvl="8" w:tplc="89729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04">
    <w:multiLevelType w:val="hybridMultilevel"/>
    <w:lvl w:ilvl="0" w:tplc="30991929">
      <w:start w:val="1"/>
      <w:numFmt w:val="decimal"/>
      <w:lvlText w:val="%1."/>
      <w:lvlJc w:val="left"/>
      <w:pPr>
        <w:ind w:left="720" w:hanging="360"/>
      </w:pPr>
    </w:lvl>
    <w:lvl w:ilvl="1" w:tplc="30991929" w:tentative="1">
      <w:start w:val="1"/>
      <w:numFmt w:val="lowerLetter"/>
      <w:lvlText w:val="%2."/>
      <w:lvlJc w:val="left"/>
      <w:pPr>
        <w:ind w:left="1440" w:hanging="360"/>
      </w:pPr>
    </w:lvl>
    <w:lvl w:ilvl="2" w:tplc="30991929" w:tentative="1">
      <w:start w:val="1"/>
      <w:numFmt w:val="lowerRoman"/>
      <w:lvlText w:val="%3."/>
      <w:lvlJc w:val="right"/>
      <w:pPr>
        <w:ind w:left="2160" w:hanging="180"/>
      </w:pPr>
    </w:lvl>
    <w:lvl w:ilvl="3" w:tplc="30991929" w:tentative="1">
      <w:start w:val="1"/>
      <w:numFmt w:val="decimal"/>
      <w:lvlText w:val="%4."/>
      <w:lvlJc w:val="left"/>
      <w:pPr>
        <w:ind w:left="2880" w:hanging="360"/>
      </w:pPr>
    </w:lvl>
    <w:lvl w:ilvl="4" w:tplc="30991929" w:tentative="1">
      <w:start w:val="1"/>
      <w:numFmt w:val="lowerLetter"/>
      <w:lvlText w:val="%5."/>
      <w:lvlJc w:val="left"/>
      <w:pPr>
        <w:ind w:left="3600" w:hanging="360"/>
      </w:pPr>
    </w:lvl>
    <w:lvl w:ilvl="5" w:tplc="30991929" w:tentative="1">
      <w:start w:val="1"/>
      <w:numFmt w:val="lowerRoman"/>
      <w:lvlText w:val="%6."/>
      <w:lvlJc w:val="right"/>
      <w:pPr>
        <w:ind w:left="4320" w:hanging="180"/>
      </w:pPr>
    </w:lvl>
    <w:lvl w:ilvl="6" w:tplc="30991929" w:tentative="1">
      <w:start w:val="1"/>
      <w:numFmt w:val="decimal"/>
      <w:lvlText w:val="%7."/>
      <w:lvlJc w:val="left"/>
      <w:pPr>
        <w:ind w:left="5040" w:hanging="360"/>
      </w:pPr>
    </w:lvl>
    <w:lvl w:ilvl="7" w:tplc="30991929" w:tentative="1">
      <w:start w:val="1"/>
      <w:numFmt w:val="lowerLetter"/>
      <w:lvlText w:val="%8."/>
      <w:lvlJc w:val="left"/>
      <w:pPr>
        <w:ind w:left="5760" w:hanging="360"/>
      </w:pPr>
    </w:lvl>
    <w:lvl w:ilvl="8" w:tplc="30991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03">
    <w:multiLevelType w:val="hybridMultilevel"/>
    <w:lvl w:ilvl="0" w:tplc="65939528">
      <w:start w:val="1"/>
      <w:numFmt w:val="decimal"/>
      <w:lvlText w:val="%1."/>
      <w:lvlJc w:val="left"/>
      <w:pPr>
        <w:ind w:left="720" w:hanging="360"/>
      </w:pPr>
    </w:lvl>
    <w:lvl w:ilvl="1" w:tplc="65939528" w:tentative="1">
      <w:start w:val="1"/>
      <w:numFmt w:val="lowerLetter"/>
      <w:lvlText w:val="%2."/>
      <w:lvlJc w:val="left"/>
      <w:pPr>
        <w:ind w:left="1440" w:hanging="360"/>
      </w:pPr>
    </w:lvl>
    <w:lvl w:ilvl="2" w:tplc="65939528" w:tentative="1">
      <w:start w:val="1"/>
      <w:numFmt w:val="lowerRoman"/>
      <w:lvlText w:val="%3."/>
      <w:lvlJc w:val="right"/>
      <w:pPr>
        <w:ind w:left="2160" w:hanging="180"/>
      </w:pPr>
    </w:lvl>
    <w:lvl w:ilvl="3" w:tplc="65939528" w:tentative="1">
      <w:start w:val="1"/>
      <w:numFmt w:val="decimal"/>
      <w:lvlText w:val="%4."/>
      <w:lvlJc w:val="left"/>
      <w:pPr>
        <w:ind w:left="2880" w:hanging="360"/>
      </w:pPr>
    </w:lvl>
    <w:lvl w:ilvl="4" w:tplc="65939528" w:tentative="1">
      <w:start w:val="1"/>
      <w:numFmt w:val="lowerLetter"/>
      <w:lvlText w:val="%5."/>
      <w:lvlJc w:val="left"/>
      <w:pPr>
        <w:ind w:left="3600" w:hanging="360"/>
      </w:pPr>
    </w:lvl>
    <w:lvl w:ilvl="5" w:tplc="65939528" w:tentative="1">
      <w:start w:val="1"/>
      <w:numFmt w:val="lowerRoman"/>
      <w:lvlText w:val="%6."/>
      <w:lvlJc w:val="right"/>
      <w:pPr>
        <w:ind w:left="4320" w:hanging="180"/>
      </w:pPr>
    </w:lvl>
    <w:lvl w:ilvl="6" w:tplc="65939528" w:tentative="1">
      <w:start w:val="1"/>
      <w:numFmt w:val="decimal"/>
      <w:lvlText w:val="%7."/>
      <w:lvlJc w:val="left"/>
      <w:pPr>
        <w:ind w:left="5040" w:hanging="360"/>
      </w:pPr>
    </w:lvl>
    <w:lvl w:ilvl="7" w:tplc="65939528" w:tentative="1">
      <w:start w:val="1"/>
      <w:numFmt w:val="lowerLetter"/>
      <w:lvlText w:val="%8."/>
      <w:lvlJc w:val="left"/>
      <w:pPr>
        <w:ind w:left="5760" w:hanging="360"/>
      </w:pPr>
    </w:lvl>
    <w:lvl w:ilvl="8" w:tplc="65939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02">
    <w:multiLevelType w:val="hybridMultilevel"/>
    <w:lvl w:ilvl="0" w:tplc="33308089">
      <w:start w:val="1"/>
      <w:numFmt w:val="decimal"/>
      <w:lvlText w:val="%1."/>
      <w:lvlJc w:val="left"/>
      <w:pPr>
        <w:ind w:left="720" w:hanging="360"/>
      </w:pPr>
    </w:lvl>
    <w:lvl w:ilvl="1" w:tplc="33308089" w:tentative="1">
      <w:start w:val="1"/>
      <w:numFmt w:val="lowerLetter"/>
      <w:lvlText w:val="%2."/>
      <w:lvlJc w:val="left"/>
      <w:pPr>
        <w:ind w:left="1440" w:hanging="360"/>
      </w:pPr>
    </w:lvl>
    <w:lvl w:ilvl="2" w:tplc="33308089" w:tentative="1">
      <w:start w:val="1"/>
      <w:numFmt w:val="lowerRoman"/>
      <w:lvlText w:val="%3."/>
      <w:lvlJc w:val="right"/>
      <w:pPr>
        <w:ind w:left="2160" w:hanging="180"/>
      </w:pPr>
    </w:lvl>
    <w:lvl w:ilvl="3" w:tplc="33308089" w:tentative="1">
      <w:start w:val="1"/>
      <w:numFmt w:val="decimal"/>
      <w:lvlText w:val="%4."/>
      <w:lvlJc w:val="left"/>
      <w:pPr>
        <w:ind w:left="2880" w:hanging="360"/>
      </w:pPr>
    </w:lvl>
    <w:lvl w:ilvl="4" w:tplc="33308089" w:tentative="1">
      <w:start w:val="1"/>
      <w:numFmt w:val="lowerLetter"/>
      <w:lvlText w:val="%5."/>
      <w:lvlJc w:val="left"/>
      <w:pPr>
        <w:ind w:left="3600" w:hanging="360"/>
      </w:pPr>
    </w:lvl>
    <w:lvl w:ilvl="5" w:tplc="33308089" w:tentative="1">
      <w:start w:val="1"/>
      <w:numFmt w:val="lowerRoman"/>
      <w:lvlText w:val="%6."/>
      <w:lvlJc w:val="right"/>
      <w:pPr>
        <w:ind w:left="4320" w:hanging="180"/>
      </w:pPr>
    </w:lvl>
    <w:lvl w:ilvl="6" w:tplc="33308089" w:tentative="1">
      <w:start w:val="1"/>
      <w:numFmt w:val="decimal"/>
      <w:lvlText w:val="%7."/>
      <w:lvlJc w:val="left"/>
      <w:pPr>
        <w:ind w:left="5040" w:hanging="360"/>
      </w:pPr>
    </w:lvl>
    <w:lvl w:ilvl="7" w:tplc="33308089" w:tentative="1">
      <w:start w:val="1"/>
      <w:numFmt w:val="lowerLetter"/>
      <w:lvlText w:val="%8."/>
      <w:lvlJc w:val="left"/>
      <w:pPr>
        <w:ind w:left="5760" w:hanging="360"/>
      </w:pPr>
    </w:lvl>
    <w:lvl w:ilvl="8" w:tplc="33308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01">
    <w:multiLevelType w:val="hybridMultilevel"/>
    <w:lvl w:ilvl="0" w:tplc="41306173">
      <w:start w:val="1"/>
      <w:numFmt w:val="decimal"/>
      <w:lvlText w:val="%1."/>
      <w:lvlJc w:val="left"/>
      <w:pPr>
        <w:ind w:left="720" w:hanging="360"/>
      </w:pPr>
    </w:lvl>
    <w:lvl w:ilvl="1" w:tplc="41306173" w:tentative="1">
      <w:start w:val="1"/>
      <w:numFmt w:val="lowerLetter"/>
      <w:lvlText w:val="%2."/>
      <w:lvlJc w:val="left"/>
      <w:pPr>
        <w:ind w:left="1440" w:hanging="360"/>
      </w:pPr>
    </w:lvl>
    <w:lvl w:ilvl="2" w:tplc="41306173" w:tentative="1">
      <w:start w:val="1"/>
      <w:numFmt w:val="lowerRoman"/>
      <w:lvlText w:val="%3."/>
      <w:lvlJc w:val="right"/>
      <w:pPr>
        <w:ind w:left="2160" w:hanging="180"/>
      </w:pPr>
    </w:lvl>
    <w:lvl w:ilvl="3" w:tplc="41306173" w:tentative="1">
      <w:start w:val="1"/>
      <w:numFmt w:val="decimal"/>
      <w:lvlText w:val="%4."/>
      <w:lvlJc w:val="left"/>
      <w:pPr>
        <w:ind w:left="2880" w:hanging="360"/>
      </w:pPr>
    </w:lvl>
    <w:lvl w:ilvl="4" w:tplc="41306173" w:tentative="1">
      <w:start w:val="1"/>
      <w:numFmt w:val="lowerLetter"/>
      <w:lvlText w:val="%5."/>
      <w:lvlJc w:val="left"/>
      <w:pPr>
        <w:ind w:left="3600" w:hanging="360"/>
      </w:pPr>
    </w:lvl>
    <w:lvl w:ilvl="5" w:tplc="41306173" w:tentative="1">
      <w:start w:val="1"/>
      <w:numFmt w:val="lowerRoman"/>
      <w:lvlText w:val="%6."/>
      <w:lvlJc w:val="right"/>
      <w:pPr>
        <w:ind w:left="4320" w:hanging="180"/>
      </w:pPr>
    </w:lvl>
    <w:lvl w:ilvl="6" w:tplc="41306173" w:tentative="1">
      <w:start w:val="1"/>
      <w:numFmt w:val="decimal"/>
      <w:lvlText w:val="%7."/>
      <w:lvlJc w:val="left"/>
      <w:pPr>
        <w:ind w:left="5040" w:hanging="360"/>
      </w:pPr>
    </w:lvl>
    <w:lvl w:ilvl="7" w:tplc="41306173" w:tentative="1">
      <w:start w:val="1"/>
      <w:numFmt w:val="lowerLetter"/>
      <w:lvlText w:val="%8."/>
      <w:lvlJc w:val="left"/>
      <w:pPr>
        <w:ind w:left="5760" w:hanging="360"/>
      </w:pPr>
    </w:lvl>
    <w:lvl w:ilvl="8" w:tplc="41306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00">
    <w:multiLevelType w:val="hybridMultilevel"/>
    <w:lvl w:ilvl="0" w:tplc="27527015">
      <w:start w:val="1"/>
      <w:numFmt w:val="decimal"/>
      <w:lvlText w:val="%1."/>
      <w:lvlJc w:val="left"/>
      <w:pPr>
        <w:ind w:left="720" w:hanging="360"/>
      </w:pPr>
    </w:lvl>
    <w:lvl w:ilvl="1" w:tplc="27527015" w:tentative="1">
      <w:start w:val="1"/>
      <w:numFmt w:val="lowerLetter"/>
      <w:lvlText w:val="%2."/>
      <w:lvlJc w:val="left"/>
      <w:pPr>
        <w:ind w:left="1440" w:hanging="360"/>
      </w:pPr>
    </w:lvl>
    <w:lvl w:ilvl="2" w:tplc="27527015" w:tentative="1">
      <w:start w:val="1"/>
      <w:numFmt w:val="lowerRoman"/>
      <w:lvlText w:val="%3."/>
      <w:lvlJc w:val="right"/>
      <w:pPr>
        <w:ind w:left="2160" w:hanging="180"/>
      </w:pPr>
    </w:lvl>
    <w:lvl w:ilvl="3" w:tplc="27527015" w:tentative="1">
      <w:start w:val="1"/>
      <w:numFmt w:val="decimal"/>
      <w:lvlText w:val="%4."/>
      <w:lvlJc w:val="left"/>
      <w:pPr>
        <w:ind w:left="2880" w:hanging="360"/>
      </w:pPr>
    </w:lvl>
    <w:lvl w:ilvl="4" w:tplc="27527015" w:tentative="1">
      <w:start w:val="1"/>
      <w:numFmt w:val="lowerLetter"/>
      <w:lvlText w:val="%5."/>
      <w:lvlJc w:val="left"/>
      <w:pPr>
        <w:ind w:left="3600" w:hanging="360"/>
      </w:pPr>
    </w:lvl>
    <w:lvl w:ilvl="5" w:tplc="27527015" w:tentative="1">
      <w:start w:val="1"/>
      <w:numFmt w:val="lowerRoman"/>
      <w:lvlText w:val="%6."/>
      <w:lvlJc w:val="right"/>
      <w:pPr>
        <w:ind w:left="4320" w:hanging="180"/>
      </w:pPr>
    </w:lvl>
    <w:lvl w:ilvl="6" w:tplc="27527015" w:tentative="1">
      <w:start w:val="1"/>
      <w:numFmt w:val="decimal"/>
      <w:lvlText w:val="%7."/>
      <w:lvlJc w:val="left"/>
      <w:pPr>
        <w:ind w:left="5040" w:hanging="360"/>
      </w:pPr>
    </w:lvl>
    <w:lvl w:ilvl="7" w:tplc="27527015" w:tentative="1">
      <w:start w:val="1"/>
      <w:numFmt w:val="lowerLetter"/>
      <w:lvlText w:val="%8."/>
      <w:lvlJc w:val="left"/>
      <w:pPr>
        <w:ind w:left="5760" w:hanging="360"/>
      </w:pPr>
    </w:lvl>
    <w:lvl w:ilvl="8" w:tplc="27527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9">
    <w:multiLevelType w:val="hybridMultilevel"/>
    <w:lvl w:ilvl="0" w:tplc="93582953">
      <w:start w:val="1"/>
      <w:numFmt w:val="decimal"/>
      <w:lvlText w:val="%1."/>
      <w:lvlJc w:val="left"/>
      <w:pPr>
        <w:ind w:left="720" w:hanging="360"/>
      </w:pPr>
    </w:lvl>
    <w:lvl w:ilvl="1" w:tplc="93582953" w:tentative="1">
      <w:start w:val="1"/>
      <w:numFmt w:val="lowerLetter"/>
      <w:lvlText w:val="%2."/>
      <w:lvlJc w:val="left"/>
      <w:pPr>
        <w:ind w:left="1440" w:hanging="360"/>
      </w:pPr>
    </w:lvl>
    <w:lvl w:ilvl="2" w:tplc="93582953" w:tentative="1">
      <w:start w:val="1"/>
      <w:numFmt w:val="lowerRoman"/>
      <w:lvlText w:val="%3."/>
      <w:lvlJc w:val="right"/>
      <w:pPr>
        <w:ind w:left="2160" w:hanging="180"/>
      </w:pPr>
    </w:lvl>
    <w:lvl w:ilvl="3" w:tplc="93582953" w:tentative="1">
      <w:start w:val="1"/>
      <w:numFmt w:val="decimal"/>
      <w:lvlText w:val="%4."/>
      <w:lvlJc w:val="left"/>
      <w:pPr>
        <w:ind w:left="2880" w:hanging="360"/>
      </w:pPr>
    </w:lvl>
    <w:lvl w:ilvl="4" w:tplc="93582953" w:tentative="1">
      <w:start w:val="1"/>
      <w:numFmt w:val="lowerLetter"/>
      <w:lvlText w:val="%5."/>
      <w:lvlJc w:val="left"/>
      <w:pPr>
        <w:ind w:left="3600" w:hanging="360"/>
      </w:pPr>
    </w:lvl>
    <w:lvl w:ilvl="5" w:tplc="93582953" w:tentative="1">
      <w:start w:val="1"/>
      <w:numFmt w:val="lowerRoman"/>
      <w:lvlText w:val="%6."/>
      <w:lvlJc w:val="right"/>
      <w:pPr>
        <w:ind w:left="4320" w:hanging="180"/>
      </w:pPr>
    </w:lvl>
    <w:lvl w:ilvl="6" w:tplc="93582953" w:tentative="1">
      <w:start w:val="1"/>
      <w:numFmt w:val="decimal"/>
      <w:lvlText w:val="%7."/>
      <w:lvlJc w:val="left"/>
      <w:pPr>
        <w:ind w:left="5040" w:hanging="360"/>
      </w:pPr>
    </w:lvl>
    <w:lvl w:ilvl="7" w:tplc="93582953" w:tentative="1">
      <w:start w:val="1"/>
      <w:numFmt w:val="lowerLetter"/>
      <w:lvlText w:val="%8."/>
      <w:lvlJc w:val="left"/>
      <w:pPr>
        <w:ind w:left="5760" w:hanging="360"/>
      </w:pPr>
    </w:lvl>
    <w:lvl w:ilvl="8" w:tplc="93582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8">
    <w:multiLevelType w:val="hybridMultilevel"/>
    <w:lvl w:ilvl="0" w:tplc="24905267">
      <w:start w:val="1"/>
      <w:numFmt w:val="decimal"/>
      <w:lvlText w:val="%1."/>
      <w:lvlJc w:val="left"/>
      <w:pPr>
        <w:ind w:left="720" w:hanging="360"/>
      </w:pPr>
    </w:lvl>
    <w:lvl w:ilvl="1" w:tplc="24905267" w:tentative="1">
      <w:start w:val="1"/>
      <w:numFmt w:val="lowerLetter"/>
      <w:lvlText w:val="%2."/>
      <w:lvlJc w:val="left"/>
      <w:pPr>
        <w:ind w:left="1440" w:hanging="360"/>
      </w:pPr>
    </w:lvl>
    <w:lvl w:ilvl="2" w:tplc="24905267" w:tentative="1">
      <w:start w:val="1"/>
      <w:numFmt w:val="lowerRoman"/>
      <w:lvlText w:val="%3."/>
      <w:lvlJc w:val="right"/>
      <w:pPr>
        <w:ind w:left="2160" w:hanging="180"/>
      </w:pPr>
    </w:lvl>
    <w:lvl w:ilvl="3" w:tplc="24905267" w:tentative="1">
      <w:start w:val="1"/>
      <w:numFmt w:val="decimal"/>
      <w:lvlText w:val="%4."/>
      <w:lvlJc w:val="left"/>
      <w:pPr>
        <w:ind w:left="2880" w:hanging="360"/>
      </w:pPr>
    </w:lvl>
    <w:lvl w:ilvl="4" w:tplc="24905267" w:tentative="1">
      <w:start w:val="1"/>
      <w:numFmt w:val="lowerLetter"/>
      <w:lvlText w:val="%5."/>
      <w:lvlJc w:val="left"/>
      <w:pPr>
        <w:ind w:left="3600" w:hanging="360"/>
      </w:pPr>
    </w:lvl>
    <w:lvl w:ilvl="5" w:tplc="24905267" w:tentative="1">
      <w:start w:val="1"/>
      <w:numFmt w:val="lowerRoman"/>
      <w:lvlText w:val="%6."/>
      <w:lvlJc w:val="right"/>
      <w:pPr>
        <w:ind w:left="4320" w:hanging="180"/>
      </w:pPr>
    </w:lvl>
    <w:lvl w:ilvl="6" w:tplc="24905267" w:tentative="1">
      <w:start w:val="1"/>
      <w:numFmt w:val="decimal"/>
      <w:lvlText w:val="%7."/>
      <w:lvlJc w:val="left"/>
      <w:pPr>
        <w:ind w:left="5040" w:hanging="360"/>
      </w:pPr>
    </w:lvl>
    <w:lvl w:ilvl="7" w:tplc="24905267" w:tentative="1">
      <w:start w:val="1"/>
      <w:numFmt w:val="lowerLetter"/>
      <w:lvlText w:val="%8."/>
      <w:lvlJc w:val="left"/>
      <w:pPr>
        <w:ind w:left="5760" w:hanging="360"/>
      </w:pPr>
    </w:lvl>
    <w:lvl w:ilvl="8" w:tplc="24905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7">
    <w:multiLevelType w:val="hybridMultilevel"/>
    <w:lvl w:ilvl="0" w:tplc="88912038">
      <w:start w:val="1"/>
      <w:numFmt w:val="decimal"/>
      <w:lvlText w:val="%1."/>
      <w:lvlJc w:val="left"/>
      <w:pPr>
        <w:ind w:left="720" w:hanging="360"/>
      </w:pPr>
    </w:lvl>
    <w:lvl w:ilvl="1" w:tplc="88912038" w:tentative="1">
      <w:start w:val="1"/>
      <w:numFmt w:val="lowerLetter"/>
      <w:lvlText w:val="%2."/>
      <w:lvlJc w:val="left"/>
      <w:pPr>
        <w:ind w:left="1440" w:hanging="360"/>
      </w:pPr>
    </w:lvl>
    <w:lvl w:ilvl="2" w:tplc="88912038" w:tentative="1">
      <w:start w:val="1"/>
      <w:numFmt w:val="lowerRoman"/>
      <w:lvlText w:val="%3."/>
      <w:lvlJc w:val="right"/>
      <w:pPr>
        <w:ind w:left="2160" w:hanging="180"/>
      </w:pPr>
    </w:lvl>
    <w:lvl w:ilvl="3" w:tplc="88912038" w:tentative="1">
      <w:start w:val="1"/>
      <w:numFmt w:val="decimal"/>
      <w:lvlText w:val="%4."/>
      <w:lvlJc w:val="left"/>
      <w:pPr>
        <w:ind w:left="2880" w:hanging="360"/>
      </w:pPr>
    </w:lvl>
    <w:lvl w:ilvl="4" w:tplc="88912038" w:tentative="1">
      <w:start w:val="1"/>
      <w:numFmt w:val="lowerLetter"/>
      <w:lvlText w:val="%5."/>
      <w:lvlJc w:val="left"/>
      <w:pPr>
        <w:ind w:left="3600" w:hanging="360"/>
      </w:pPr>
    </w:lvl>
    <w:lvl w:ilvl="5" w:tplc="88912038" w:tentative="1">
      <w:start w:val="1"/>
      <w:numFmt w:val="lowerRoman"/>
      <w:lvlText w:val="%6."/>
      <w:lvlJc w:val="right"/>
      <w:pPr>
        <w:ind w:left="4320" w:hanging="180"/>
      </w:pPr>
    </w:lvl>
    <w:lvl w:ilvl="6" w:tplc="88912038" w:tentative="1">
      <w:start w:val="1"/>
      <w:numFmt w:val="decimal"/>
      <w:lvlText w:val="%7."/>
      <w:lvlJc w:val="left"/>
      <w:pPr>
        <w:ind w:left="5040" w:hanging="360"/>
      </w:pPr>
    </w:lvl>
    <w:lvl w:ilvl="7" w:tplc="88912038" w:tentative="1">
      <w:start w:val="1"/>
      <w:numFmt w:val="lowerLetter"/>
      <w:lvlText w:val="%8."/>
      <w:lvlJc w:val="left"/>
      <w:pPr>
        <w:ind w:left="5760" w:hanging="360"/>
      </w:pPr>
    </w:lvl>
    <w:lvl w:ilvl="8" w:tplc="88912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6">
    <w:multiLevelType w:val="hybridMultilevel"/>
    <w:lvl w:ilvl="0" w:tplc="10475267">
      <w:start w:val="1"/>
      <w:numFmt w:val="decimal"/>
      <w:lvlText w:val="%1."/>
      <w:lvlJc w:val="left"/>
      <w:pPr>
        <w:ind w:left="720" w:hanging="360"/>
      </w:pPr>
    </w:lvl>
    <w:lvl w:ilvl="1" w:tplc="10475267" w:tentative="1">
      <w:start w:val="1"/>
      <w:numFmt w:val="lowerLetter"/>
      <w:lvlText w:val="%2."/>
      <w:lvlJc w:val="left"/>
      <w:pPr>
        <w:ind w:left="1440" w:hanging="360"/>
      </w:pPr>
    </w:lvl>
    <w:lvl w:ilvl="2" w:tplc="10475267" w:tentative="1">
      <w:start w:val="1"/>
      <w:numFmt w:val="lowerRoman"/>
      <w:lvlText w:val="%3."/>
      <w:lvlJc w:val="right"/>
      <w:pPr>
        <w:ind w:left="2160" w:hanging="180"/>
      </w:pPr>
    </w:lvl>
    <w:lvl w:ilvl="3" w:tplc="10475267" w:tentative="1">
      <w:start w:val="1"/>
      <w:numFmt w:val="decimal"/>
      <w:lvlText w:val="%4."/>
      <w:lvlJc w:val="left"/>
      <w:pPr>
        <w:ind w:left="2880" w:hanging="360"/>
      </w:pPr>
    </w:lvl>
    <w:lvl w:ilvl="4" w:tplc="10475267" w:tentative="1">
      <w:start w:val="1"/>
      <w:numFmt w:val="lowerLetter"/>
      <w:lvlText w:val="%5."/>
      <w:lvlJc w:val="left"/>
      <w:pPr>
        <w:ind w:left="3600" w:hanging="360"/>
      </w:pPr>
    </w:lvl>
    <w:lvl w:ilvl="5" w:tplc="10475267" w:tentative="1">
      <w:start w:val="1"/>
      <w:numFmt w:val="lowerRoman"/>
      <w:lvlText w:val="%6."/>
      <w:lvlJc w:val="right"/>
      <w:pPr>
        <w:ind w:left="4320" w:hanging="180"/>
      </w:pPr>
    </w:lvl>
    <w:lvl w:ilvl="6" w:tplc="10475267" w:tentative="1">
      <w:start w:val="1"/>
      <w:numFmt w:val="decimal"/>
      <w:lvlText w:val="%7."/>
      <w:lvlJc w:val="left"/>
      <w:pPr>
        <w:ind w:left="5040" w:hanging="360"/>
      </w:pPr>
    </w:lvl>
    <w:lvl w:ilvl="7" w:tplc="10475267" w:tentative="1">
      <w:start w:val="1"/>
      <w:numFmt w:val="lowerLetter"/>
      <w:lvlText w:val="%8."/>
      <w:lvlJc w:val="left"/>
      <w:pPr>
        <w:ind w:left="5760" w:hanging="360"/>
      </w:pPr>
    </w:lvl>
    <w:lvl w:ilvl="8" w:tplc="10475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5">
    <w:multiLevelType w:val="hybridMultilevel"/>
    <w:lvl w:ilvl="0" w:tplc="44084674">
      <w:start w:val="1"/>
      <w:numFmt w:val="decimal"/>
      <w:lvlText w:val="%1."/>
      <w:lvlJc w:val="left"/>
      <w:pPr>
        <w:ind w:left="720" w:hanging="360"/>
      </w:pPr>
    </w:lvl>
    <w:lvl w:ilvl="1" w:tplc="44084674" w:tentative="1">
      <w:start w:val="1"/>
      <w:numFmt w:val="lowerLetter"/>
      <w:lvlText w:val="%2."/>
      <w:lvlJc w:val="left"/>
      <w:pPr>
        <w:ind w:left="1440" w:hanging="360"/>
      </w:pPr>
    </w:lvl>
    <w:lvl w:ilvl="2" w:tplc="44084674" w:tentative="1">
      <w:start w:val="1"/>
      <w:numFmt w:val="lowerRoman"/>
      <w:lvlText w:val="%3."/>
      <w:lvlJc w:val="right"/>
      <w:pPr>
        <w:ind w:left="2160" w:hanging="180"/>
      </w:pPr>
    </w:lvl>
    <w:lvl w:ilvl="3" w:tplc="44084674" w:tentative="1">
      <w:start w:val="1"/>
      <w:numFmt w:val="decimal"/>
      <w:lvlText w:val="%4."/>
      <w:lvlJc w:val="left"/>
      <w:pPr>
        <w:ind w:left="2880" w:hanging="360"/>
      </w:pPr>
    </w:lvl>
    <w:lvl w:ilvl="4" w:tplc="44084674" w:tentative="1">
      <w:start w:val="1"/>
      <w:numFmt w:val="lowerLetter"/>
      <w:lvlText w:val="%5."/>
      <w:lvlJc w:val="left"/>
      <w:pPr>
        <w:ind w:left="3600" w:hanging="360"/>
      </w:pPr>
    </w:lvl>
    <w:lvl w:ilvl="5" w:tplc="44084674" w:tentative="1">
      <w:start w:val="1"/>
      <w:numFmt w:val="lowerRoman"/>
      <w:lvlText w:val="%6."/>
      <w:lvlJc w:val="right"/>
      <w:pPr>
        <w:ind w:left="4320" w:hanging="180"/>
      </w:pPr>
    </w:lvl>
    <w:lvl w:ilvl="6" w:tplc="44084674" w:tentative="1">
      <w:start w:val="1"/>
      <w:numFmt w:val="decimal"/>
      <w:lvlText w:val="%7."/>
      <w:lvlJc w:val="left"/>
      <w:pPr>
        <w:ind w:left="5040" w:hanging="360"/>
      </w:pPr>
    </w:lvl>
    <w:lvl w:ilvl="7" w:tplc="44084674" w:tentative="1">
      <w:start w:val="1"/>
      <w:numFmt w:val="lowerLetter"/>
      <w:lvlText w:val="%8."/>
      <w:lvlJc w:val="left"/>
      <w:pPr>
        <w:ind w:left="5760" w:hanging="360"/>
      </w:pPr>
    </w:lvl>
    <w:lvl w:ilvl="8" w:tplc="44084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4">
    <w:multiLevelType w:val="hybridMultilevel"/>
    <w:lvl w:ilvl="0" w:tplc="96864452">
      <w:start w:val="1"/>
      <w:numFmt w:val="decimal"/>
      <w:lvlText w:val="%1."/>
      <w:lvlJc w:val="left"/>
      <w:pPr>
        <w:ind w:left="720" w:hanging="360"/>
      </w:pPr>
    </w:lvl>
    <w:lvl w:ilvl="1" w:tplc="96864452" w:tentative="1">
      <w:start w:val="1"/>
      <w:numFmt w:val="lowerLetter"/>
      <w:lvlText w:val="%2."/>
      <w:lvlJc w:val="left"/>
      <w:pPr>
        <w:ind w:left="1440" w:hanging="360"/>
      </w:pPr>
    </w:lvl>
    <w:lvl w:ilvl="2" w:tplc="96864452" w:tentative="1">
      <w:start w:val="1"/>
      <w:numFmt w:val="lowerRoman"/>
      <w:lvlText w:val="%3."/>
      <w:lvlJc w:val="right"/>
      <w:pPr>
        <w:ind w:left="2160" w:hanging="180"/>
      </w:pPr>
    </w:lvl>
    <w:lvl w:ilvl="3" w:tplc="96864452" w:tentative="1">
      <w:start w:val="1"/>
      <w:numFmt w:val="decimal"/>
      <w:lvlText w:val="%4."/>
      <w:lvlJc w:val="left"/>
      <w:pPr>
        <w:ind w:left="2880" w:hanging="360"/>
      </w:pPr>
    </w:lvl>
    <w:lvl w:ilvl="4" w:tplc="96864452" w:tentative="1">
      <w:start w:val="1"/>
      <w:numFmt w:val="lowerLetter"/>
      <w:lvlText w:val="%5."/>
      <w:lvlJc w:val="left"/>
      <w:pPr>
        <w:ind w:left="3600" w:hanging="360"/>
      </w:pPr>
    </w:lvl>
    <w:lvl w:ilvl="5" w:tplc="96864452" w:tentative="1">
      <w:start w:val="1"/>
      <w:numFmt w:val="lowerRoman"/>
      <w:lvlText w:val="%6."/>
      <w:lvlJc w:val="right"/>
      <w:pPr>
        <w:ind w:left="4320" w:hanging="180"/>
      </w:pPr>
    </w:lvl>
    <w:lvl w:ilvl="6" w:tplc="96864452" w:tentative="1">
      <w:start w:val="1"/>
      <w:numFmt w:val="decimal"/>
      <w:lvlText w:val="%7."/>
      <w:lvlJc w:val="left"/>
      <w:pPr>
        <w:ind w:left="5040" w:hanging="360"/>
      </w:pPr>
    </w:lvl>
    <w:lvl w:ilvl="7" w:tplc="96864452" w:tentative="1">
      <w:start w:val="1"/>
      <w:numFmt w:val="lowerLetter"/>
      <w:lvlText w:val="%8."/>
      <w:lvlJc w:val="left"/>
      <w:pPr>
        <w:ind w:left="5760" w:hanging="360"/>
      </w:pPr>
    </w:lvl>
    <w:lvl w:ilvl="8" w:tplc="96864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3">
    <w:multiLevelType w:val="hybridMultilevel"/>
    <w:lvl w:ilvl="0" w:tplc="46370750">
      <w:start w:val="1"/>
      <w:numFmt w:val="decimal"/>
      <w:lvlText w:val="%1."/>
      <w:lvlJc w:val="left"/>
      <w:pPr>
        <w:ind w:left="720" w:hanging="360"/>
      </w:pPr>
    </w:lvl>
    <w:lvl w:ilvl="1" w:tplc="46370750" w:tentative="1">
      <w:start w:val="1"/>
      <w:numFmt w:val="lowerLetter"/>
      <w:lvlText w:val="%2."/>
      <w:lvlJc w:val="left"/>
      <w:pPr>
        <w:ind w:left="1440" w:hanging="360"/>
      </w:pPr>
    </w:lvl>
    <w:lvl w:ilvl="2" w:tplc="46370750" w:tentative="1">
      <w:start w:val="1"/>
      <w:numFmt w:val="lowerRoman"/>
      <w:lvlText w:val="%3."/>
      <w:lvlJc w:val="right"/>
      <w:pPr>
        <w:ind w:left="2160" w:hanging="180"/>
      </w:pPr>
    </w:lvl>
    <w:lvl w:ilvl="3" w:tplc="46370750" w:tentative="1">
      <w:start w:val="1"/>
      <w:numFmt w:val="decimal"/>
      <w:lvlText w:val="%4."/>
      <w:lvlJc w:val="left"/>
      <w:pPr>
        <w:ind w:left="2880" w:hanging="360"/>
      </w:pPr>
    </w:lvl>
    <w:lvl w:ilvl="4" w:tplc="46370750" w:tentative="1">
      <w:start w:val="1"/>
      <w:numFmt w:val="lowerLetter"/>
      <w:lvlText w:val="%5."/>
      <w:lvlJc w:val="left"/>
      <w:pPr>
        <w:ind w:left="3600" w:hanging="360"/>
      </w:pPr>
    </w:lvl>
    <w:lvl w:ilvl="5" w:tplc="46370750" w:tentative="1">
      <w:start w:val="1"/>
      <w:numFmt w:val="lowerRoman"/>
      <w:lvlText w:val="%6."/>
      <w:lvlJc w:val="right"/>
      <w:pPr>
        <w:ind w:left="4320" w:hanging="180"/>
      </w:pPr>
    </w:lvl>
    <w:lvl w:ilvl="6" w:tplc="46370750" w:tentative="1">
      <w:start w:val="1"/>
      <w:numFmt w:val="decimal"/>
      <w:lvlText w:val="%7."/>
      <w:lvlJc w:val="left"/>
      <w:pPr>
        <w:ind w:left="5040" w:hanging="360"/>
      </w:pPr>
    </w:lvl>
    <w:lvl w:ilvl="7" w:tplc="46370750" w:tentative="1">
      <w:start w:val="1"/>
      <w:numFmt w:val="lowerLetter"/>
      <w:lvlText w:val="%8."/>
      <w:lvlJc w:val="left"/>
      <w:pPr>
        <w:ind w:left="5760" w:hanging="360"/>
      </w:pPr>
    </w:lvl>
    <w:lvl w:ilvl="8" w:tplc="46370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2">
    <w:multiLevelType w:val="hybridMultilevel"/>
    <w:lvl w:ilvl="0" w:tplc="94864043">
      <w:start w:val="1"/>
      <w:numFmt w:val="decimal"/>
      <w:lvlText w:val="%1."/>
      <w:lvlJc w:val="left"/>
      <w:pPr>
        <w:ind w:left="720" w:hanging="360"/>
      </w:pPr>
    </w:lvl>
    <w:lvl w:ilvl="1" w:tplc="94864043" w:tentative="1">
      <w:start w:val="1"/>
      <w:numFmt w:val="lowerLetter"/>
      <w:lvlText w:val="%2."/>
      <w:lvlJc w:val="left"/>
      <w:pPr>
        <w:ind w:left="1440" w:hanging="360"/>
      </w:pPr>
    </w:lvl>
    <w:lvl w:ilvl="2" w:tplc="94864043" w:tentative="1">
      <w:start w:val="1"/>
      <w:numFmt w:val="lowerRoman"/>
      <w:lvlText w:val="%3."/>
      <w:lvlJc w:val="right"/>
      <w:pPr>
        <w:ind w:left="2160" w:hanging="180"/>
      </w:pPr>
    </w:lvl>
    <w:lvl w:ilvl="3" w:tplc="94864043" w:tentative="1">
      <w:start w:val="1"/>
      <w:numFmt w:val="decimal"/>
      <w:lvlText w:val="%4."/>
      <w:lvlJc w:val="left"/>
      <w:pPr>
        <w:ind w:left="2880" w:hanging="360"/>
      </w:pPr>
    </w:lvl>
    <w:lvl w:ilvl="4" w:tplc="94864043" w:tentative="1">
      <w:start w:val="1"/>
      <w:numFmt w:val="lowerLetter"/>
      <w:lvlText w:val="%5."/>
      <w:lvlJc w:val="left"/>
      <w:pPr>
        <w:ind w:left="3600" w:hanging="360"/>
      </w:pPr>
    </w:lvl>
    <w:lvl w:ilvl="5" w:tplc="94864043" w:tentative="1">
      <w:start w:val="1"/>
      <w:numFmt w:val="lowerRoman"/>
      <w:lvlText w:val="%6."/>
      <w:lvlJc w:val="right"/>
      <w:pPr>
        <w:ind w:left="4320" w:hanging="180"/>
      </w:pPr>
    </w:lvl>
    <w:lvl w:ilvl="6" w:tplc="94864043" w:tentative="1">
      <w:start w:val="1"/>
      <w:numFmt w:val="decimal"/>
      <w:lvlText w:val="%7."/>
      <w:lvlJc w:val="left"/>
      <w:pPr>
        <w:ind w:left="5040" w:hanging="360"/>
      </w:pPr>
    </w:lvl>
    <w:lvl w:ilvl="7" w:tplc="94864043" w:tentative="1">
      <w:start w:val="1"/>
      <w:numFmt w:val="lowerLetter"/>
      <w:lvlText w:val="%8."/>
      <w:lvlJc w:val="left"/>
      <w:pPr>
        <w:ind w:left="5760" w:hanging="360"/>
      </w:pPr>
    </w:lvl>
    <w:lvl w:ilvl="8" w:tplc="94864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1">
    <w:multiLevelType w:val="hybridMultilevel"/>
    <w:lvl w:ilvl="0" w:tplc="26140111">
      <w:start w:val="1"/>
      <w:numFmt w:val="decimal"/>
      <w:lvlText w:val="%1."/>
      <w:lvlJc w:val="left"/>
      <w:pPr>
        <w:ind w:left="720" w:hanging="360"/>
      </w:pPr>
    </w:lvl>
    <w:lvl w:ilvl="1" w:tplc="26140111" w:tentative="1">
      <w:start w:val="1"/>
      <w:numFmt w:val="lowerLetter"/>
      <w:lvlText w:val="%2."/>
      <w:lvlJc w:val="left"/>
      <w:pPr>
        <w:ind w:left="1440" w:hanging="360"/>
      </w:pPr>
    </w:lvl>
    <w:lvl w:ilvl="2" w:tplc="26140111" w:tentative="1">
      <w:start w:val="1"/>
      <w:numFmt w:val="lowerRoman"/>
      <w:lvlText w:val="%3."/>
      <w:lvlJc w:val="right"/>
      <w:pPr>
        <w:ind w:left="2160" w:hanging="180"/>
      </w:pPr>
    </w:lvl>
    <w:lvl w:ilvl="3" w:tplc="26140111" w:tentative="1">
      <w:start w:val="1"/>
      <w:numFmt w:val="decimal"/>
      <w:lvlText w:val="%4."/>
      <w:lvlJc w:val="left"/>
      <w:pPr>
        <w:ind w:left="2880" w:hanging="360"/>
      </w:pPr>
    </w:lvl>
    <w:lvl w:ilvl="4" w:tplc="26140111" w:tentative="1">
      <w:start w:val="1"/>
      <w:numFmt w:val="lowerLetter"/>
      <w:lvlText w:val="%5."/>
      <w:lvlJc w:val="left"/>
      <w:pPr>
        <w:ind w:left="3600" w:hanging="360"/>
      </w:pPr>
    </w:lvl>
    <w:lvl w:ilvl="5" w:tplc="26140111" w:tentative="1">
      <w:start w:val="1"/>
      <w:numFmt w:val="lowerRoman"/>
      <w:lvlText w:val="%6."/>
      <w:lvlJc w:val="right"/>
      <w:pPr>
        <w:ind w:left="4320" w:hanging="180"/>
      </w:pPr>
    </w:lvl>
    <w:lvl w:ilvl="6" w:tplc="26140111" w:tentative="1">
      <w:start w:val="1"/>
      <w:numFmt w:val="decimal"/>
      <w:lvlText w:val="%7."/>
      <w:lvlJc w:val="left"/>
      <w:pPr>
        <w:ind w:left="5040" w:hanging="360"/>
      </w:pPr>
    </w:lvl>
    <w:lvl w:ilvl="7" w:tplc="26140111" w:tentative="1">
      <w:start w:val="1"/>
      <w:numFmt w:val="lowerLetter"/>
      <w:lvlText w:val="%8."/>
      <w:lvlJc w:val="left"/>
      <w:pPr>
        <w:ind w:left="5760" w:hanging="360"/>
      </w:pPr>
    </w:lvl>
    <w:lvl w:ilvl="8" w:tplc="26140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0">
    <w:multiLevelType w:val="hybridMultilevel"/>
    <w:lvl w:ilvl="0" w:tplc="41580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790">
    <w:abstractNumId w:val="24790"/>
  </w:num>
  <w:num w:numId="24791">
    <w:abstractNumId w:val="24791"/>
  </w:num>
  <w:num w:numId="24792">
    <w:abstractNumId w:val="24792"/>
  </w:num>
  <w:num w:numId="24793">
    <w:abstractNumId w:val="24793"/>
  </w:num>
  <w:num w:numId="24794">
    <w:abstractNumId w:val="24794"/>
  </w:num>
  <w:num w:numId="24795">
    <w:abstractNumId w:val="24795"/>
  </w:num>
  <w:num w:numId="24796">
    <w:abstractNumId w:val="24796"/>
  </w:num>
  <w:num w:numId="24797">
    <w:abstractNumId w:val="24797"/>
  </w:num>
  <w:num w:numId="24798">
    <w:abstractNumId w:val="24798"/>
  </w:num>
  <w:num w:numId="24799">
    <w:abstractNumId w:val="24799"/>
  </w:num>
  <w:num w:numId="24800">
    <w:abstractNumId w:val="24800"/>
  </w:num>
  <w:num w:numId="24801">
    <w:abstractNumId w:val="24801"/>
  </w:num>
  <w:num w:numId="24802">
    <w:abstractNumId w:val="24802"/>
  </w:num>
  <w:num w:numId="24803">
    <w:abstractNumId w:val="24803"/>
  </w:num>
  <w:num w:numId="24804">
    <w:abstractNumId w:val="24804"/>
  </w:num>
  <w:num w:numId="24805">
    <w:abstractNumId w:val="24805"/>
  </w:num>
  <w:num w:numId="24806">
    <w:abstractNumId w:val="24806"/>
  </w:num>
  <w:num w:numId="24807">
    <w:abstractNumId w:val="24807"/>
  </w:num>
  <w:num w:numId="24808">
    <w:abstractNumId w:val="24808"/>
  </w:num>
  <w:num w:numId="24809">
    <w:abstractNumId w:val="24809"/>
  </w:num>
  <w:num w:numId="24810">
    <w:abstractNumId w:val="24810"/>
  </w:num>
  <w:num w:numId="24811">
    <w:abstractNumId w:val="24811"/>
  </w:num>
  <w:num w:numId="24812">
    <w:abstractNumId w:val="24812"/>
  </w:num>
  <w:num w:numId="24813">
    <w:abstractNumId w:val="24813"/>
  </w:num>
  <w:num w:numId="24814">
    <w:abstractNumId w:val="24814"/>
  </w:num>
  <w:num w:numId="24815">
    <w:abstractNumId w:val="24815"/>
  </w:num>
  <w:num w:numId="24816">
    <w:abstractNumId w:val="24816"/>
  </w:num>
  <w:num w:numId="24817">
    <w:abstractNumId w:val="24817"/>
  </w:num>
  <w:num w:numId="24818">
    <w:abstractNumId w:val="24818"/>
  </w:num>
  <w:num w:numId="24819">
    <w:abstractNumId w:val="24819"/>
  </w:num>
  <w:num w:numId="24820">
    <w:abstractNumId w:val="24820"/>
  </w:num>
  <w:num w:numId="24821">
    <w:abstractNumId w:val="24821"/>
  </w:num>
  <w:num w:numId="24822">
    <w:abstractNumId w:val="24822"/>
  </w:num>
  <w:num w:numId="24823">
    <w:abstractNumId w:val="24823"/>
  </w:num>
  <w:num w:numId="24824">
    <w:abstractNumId w:val="24824"/>
  </w:num>
  <w:num w:numId="24825">
    <w:abstractNumId w:val="24825"/>
  </w:num>
  <w:num w:numId="24826">
    <w:abstractNumId w:val="24826"/>
  </w:num>
  <w:num w:numId="24827">
    <w:abstractNumId w:val="24827"/>
  </w:num>
  <w:num w:numId="24828">
    <w:abstractNumId w:val="24828"/>
  </w:num>
  <w:num w:numId="24829">
    <w:abstractNumId w:val="24829"/>
  </w:num>
  <w:num w:numId="24830">
    <w:abstractNumId w:val="24830"/>
  </w:num>
  <w:num w:numId="24831">
    <w:abstractNumId w:val="24831"/>
  </w:num>
  <w:num w:numId="24832">
    <w:abstractNumId w:val="24832"/>
  </w:num>
  <w:num w:numId="24833">
    <w:abstractNumId w:val="24833"/>
  </w:num>
  <w:num w:numId="24834">
    <w:abstractNumId w:val="24834"/>
  </w:num>
  <w:num w:numId="24835">
    <w:abstractNumId w:val="24835"/>
  </w:num>
  <w:num w:numId="24836">
    <w:abstractNumId w:val="24836"/>
  </w:num>
  <w:num w:numId="24837">
    <w:abstractNumId w:val="24837"/>
  </w:num>
  <w:num w:numId="24838">
    <w:abstractNumId w:val="24838"/>
  </w:num>
  <w:num w:numId="24839">
    <w:abstractNumId w:val="24839"/>
  </w:num>
  <w:num w:numId="24840">
    <w:abstractNumId w:val="24840"/>
  </w:num>
  <w:num w:numId="24841">
    <w:abstractNumId w:val="24841"/>
  </w:num>
  <w:num w:numId="24842">
    <w:abstractNumId w:val="24842"/>
  </w:num>
  <w:num w:numId="24843">
    <w:abstractNumId w:val="24843"/>
  </w:num>
  <w:num w:numId="24844">
    <w:abstractNumId w:val="24844"/>
  </w:num>
  <w:num w:numId="24845">
    <w:abstractNumId w:val="24845"/>
  </w:num>
  <w:num w:numId="24846">
    <w:abstractNumId w:val="24846"/>
  </w:num>
  <w:num w:numId="24847">
    <w:abstractNumId w:val="24847"/>
  </w:num>
  <w:num w:numId="24848">
    <w:abstractNumId w:val="24848"/>
  </w:num>
  <w:num w:numId="24849">
    <w:abstractNumId w:val="24849"/>
  </w:num>
  <w:num w:numId="24850">
    <w:abstractNumId w:val="24850"/>
  </w:num>
  <w:num w:numId="24851">
    <w:abstractNumId w:val="24851"/>
  </w:num>
  <w:num w:numId="24852">
    <w:abstractNumId w:val="24852"/>
  </w:num>
  <w:num w:numId="24853">
    <w:abstractNumId w:val="24853"/>
  </w:num>
  <w:num w:numId="24854">
    <w:abstractNumId w:val="24854"/>
  </w:num>
  <w:num w:numId="24855">
    <w:abstractNumId w:val="24855"/>
  </w:num>
  <w:num w:numId="24856">
    <w:abstractNumId w:val="24856"/>
  </w:num>
  <w:num w:numId="24857">
    <w:abstractNumId w:val="24857"/>
  </w:num>
  <w:num w:numId="24858">
    <w:abstractNumId w:val="24858"/>
  </w:num>
  <w:num w:numId="24859">
    <w:abstractNumId w:val="24859"/>
  </w:num>
  <w:num w:numId="24860">
    <w:abstractNumId w:val="24860"/>
  </w:num>
  <w:num w:numId="24861">
    <w:abstractNumId w:val="24861"/>
  </w:num>
  <w:num w:numId="24862">
    <w:abstractNumId w:val="24862"/>
  </w:num>
  <w:num w:numId="24863">
    <w:abstractNumId w:val="24863"/>
  </w:num>
  <w:num w:numId="24864">
    <w:abstractNumId w:val="24864"/>
  </w:num>
  <w:num w:numId="24865">
    <w:abstractNumId w:val="24865"/>
  </w:num>
  <w:num w:numId="24866">
    <w:abstractNumId w:val="24866"/>
  </w:num>
  <w:num w:numId="24867">
    <w:abstractNumId w:val="24867"/>
  </w:num>
  <w:num w:numId="24868">
    <w:abstractNumId w:val="24868"/>
  </w:num>
  <w:num w:numId="24869">
    <w:abstractNumId w:val="24869"/>
  </w:num>
  <w:num w:numId="24870">
    <w:abstractNumId w:val="24870"/>
  </w:num>
  <w:num w:numId="24871">
    <w:abstractNumId w:val="24871"/>
  </w:num>
  <w:num w:numId="24872">
    <w:abstractNumId w:val="248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2459220" Type="http://schemas.openxmlformats.org/officeDocument/2006/relationships/comments" Target="comments.xml"/><Relationship Id="rId594213154" Type="http://schemas.microsoft.com/office/2011/relationships/commentsExtended" Target="commentsExtended.xml"/><Relationship Id="rId48797165" Type="http://schemas.openxmlformats.org/officeDocument/2006/relationships/image" Target="media/imgrId48797165.jpg"/><Relationship Id="rId8161683f1ce8dfcf7" Type="http://schemas.openxmlformats.org/officeDocument/2006/relationships/hyperlink" Target="https://iservice.lombardini.it/jsp/Template2/manuale.jsp?id=120&amp;parent=1000" TargetMode="External"/><Relationship Id="rId9833683f1ce8e01b0" Type="http://schemas.openxmlformats.org/officeDocument/2006/relationships/hyperlink" Target="https://iservice.lombardini.it/jsp/Template2/manuale.jsp?id=114&amp;parent=1000" TargetMode="External"/><Relationship Id="rId4434683f1ce8e080d" Type="http://schemas.openxmlformats.org/officeDocument/2006/relationships/hyperlink" Target="https://iservice.lombardini.it/jsp/Template2/manuale.jsp?id=103&amp;parent=1000" TargetMode="External"/><Relationship Id="rId7254683f1ce8e0e0f" Type="http://schemas.openxmlformats.org/officeDocument/2006/relationships/hyperlink" Target="https://iservice.lombardini.it/jsp/Template2/manuale.jsp?id=822&amp;parent=1000" TargetMode="External"/><Relationship Id="rId7533683f1ce8e0fe0" Type="http://schemas.openxmlformats.org/officeDocument/2006/relationships/hyperlink" Target="https://iservice.lombardini.it/jsp/Template2/manuale.jsp?id=822&amp;parent=1000" TargetMode="External"/><Relationship Id="rId8690683f1ce8e1ced" Type="http://schemas.openxmlformats.org/officeDocument/2006/relationships/hyperlink" Target="https://iservice.lombardini.it/jsp/Template2/manuale.jsp?id=822&amp;parent=1000" TargetMode="External"/><Relationship Id="rId7245683f1ce92af1a" Type="http://schemas.openxmlformats.org/officeDocument/2006/relationships/hyperlink" Target="https://iservice.lombardini.it/jsp/Template2/manuale.jsp?id=822&amp;parent=1000" TargetMode="External"/><Relationship Id="rId7468683f1ce93b652" Type="http://schemas.openxmlformats.org/officeDocument/2006/relationships/hyperlink" Target="https://iservice.lombardini.it/jsp/Template2/manuale.jsp?id=822&amp;parent=1000" TargetMode="External"/><Relationship Id="rId3082683f1ce96f950" Type="http://schemas.openxmlformats.org/officeDocument/2006/relationships/hyperlink" Target="https://iservice.lombardini.it/jsp/Template2/manuale.jsp?id=107&amp;parent=1000" TargetMode="External"/><Relationship Id="rId5806683f1ce99cc36" Type="http://schemas.openxmlformats.org/officeDocument/2006/relationships/hyperlink" Target="https://iservice.lombardini.it/jsp/Template2/manuale.jsp?id=822&amp;parent=1000" TargetMode="External"/><Relationship Id="rId4865683f1cea10480" Type="http://schemas.openxmlformats.org/officeDocument/2006/relationships/hyperlink" Target="https://iservice.lombardini.it/jsp/Template2/manuale.jsp?id=822&amp;parent=1000" TargetMode="External"/><Relationship Id="rId2850683f1cea10c2b" Type="http://schemas.openxmlformats.org/officeDocument/2006/relationships/hyperlink" Target="https://iservice.lombardini.it/jsp/Template2/manuale.jsp?id=822&amp;parent=1000" TargetMode="External"/><Relationship Id="rId6741683f1cea1dbbb" Type="http://schemas.openxmlformats.org/officeDocument/2006/relationships/hyperlink" Target="https://iservice.lombardini.it/jsp/Template2/manuale.jsp?id=822&amp;parent=1000" TargetMode="External"/><Relationship Id="rId8522683f1cea35acf" Type="http://schemas.openxmlformats.org/officeDocument/2006/relationships/hyperlink" Target="https://iservice.lombardini.it/jsp/Template2/manuale.jsp?id=822&amp;parent=1000" TargetMode="External"/><Relationship Id="rId5388683f1cea96d8b" Type="http://schemas.openxmlformats.org/officeDocument/2006/relationships/hyperlink" Target="https://iservice.lombardini.it/jsp/Template2/manuale.jsp?id=822&amp;parent=1000" TargetMode="External"/><Relationship Id="rId5036683f1ceacf0fd" Type="http://schemas.openxmlformats.org/officeDocument/2006/relationships/hyperlink" Target="https://iservice.lombardini.it/jsp/Template2/manuale.jsp?id=105&amp;parent=1000" TargetMode="External"/><Relationship Id="rId8451683f1ceb0f025" Type="http://schemas.openxmlformats.org/officeDocument/2006/relationships/hyperlink" Target="https://iservice.lombardini.it/jsp/Template2/manuale.jsp?id=822&amp;parent=1000" TargetMode="External"/><Relationship Id="rId1394683f1ceb2c084" Type="http://schemas.openxmlformats.org/officeDocument/2006/relationships/hyperlink" Target="https://iservice.lombardini.it/jsp/Template2/manuale.jsp?id=822&amp;parent=1000" TargetMode="External"/><Relationship Id="rId6896683f1ceb57590" Type="http://schemas.openxmlformats.org/officeDocument/2006/relationships/hyperlink" Target="https://iservice.lombardini.it/jsp/Template2/manuale.jsp?id=132&amp;parent=1000" TargetMode="External"/><Relationship Id="rId7152683f1ceb7850a" Type="http://schemas.openxmlformats.org/officeDocument/2006/relationships/hyperlink" Target="https://iservice.lombardini.it/jsp/Template2/manuale.jsp?id=822&amp;parent=1000" TargetMode="External"/><Relationship Id="rId3256683f1ceb86d29" Type="http://schemas.openxmlformats.org/officeDocument/2006/relationships/hyperlink" Target="https://iservice.lombardini.it/jsp/Template2/manuale.jsp?id=822&amp;parent=1000" TargetMode="External"/><Relationship Id="rId6040683f1cebdda92" Type="http://schemas.openxmlformats.org/officeDocument/2006/relationships/hyperlink" Target="https://iservice.lombardini.it/jsp/Template2/manuale.jsp?id=199&amp;parent=1000" TargetMode="External"/><Relationship Id="rId5261683f1cec03643" Type="http://schemas.openxmlformats.org/officeDocument/2006/relationships/hyperlink" Target="https://iservice.lombardini.it/jsp/Template2/manuale.jsp?id=103&amp;parent=1000" TargetMode="External"/><Relationship Id="rId4117683f1cec1b3e7" Type="http://schemas.openxmlformats.org/officeDocument/2006/relationships/hyperlink" Target="https://iservice.lombardini.it/jsp/Template2/manuale.jsp?id=822&amp;parent=1000" TargetMode="External"/><Relationship Id="rId2486683f1cec1cc02" Type="http://schemas.openxmlformats.org/officeDocument/2006/relationships/hyperlink" Target="https://iservice.lombardini.it/jsp/Template2/manuale.jsp?id=103&amp;parent=1000" TargetMode="External"/><Relationship Id="rId7312683f1cec543da" Type="http://schemas.openxmlformats.org/officeDocument/2006/relationships/hyperlink" Target="https://iservice.lombardini.it/jsp/Template2/manuale.jsp?id=112&amp;parent=1000" TargetMode="External"/><Relationship Id="rId5836683f1cec54a08" Type="http://schemas.openxmlformats.org/officeDocument/2006/relationships/hyperlink" Target="https://iservice.lombardini.it/jsp/Template2/manuale.jsp?id=822&amp;parent=1000" TargetMode="External"/><Relationship Id="rId8209683f1cec555d7" Type="http://schemas.openxmlformats.org/officeDocument/2006/relationships/hyperlink" Target="https://iservice.lombardini.it/jsp/Template2/manuale.jsp?id=822&amp;parent=1000" TargetMode="External"/><Relationship Id="rId9410683f1cec569f4" Type="http://schemas.openxmlformats.org/officeDocument/2006/relationships/hyperlink" Target="https://iservice.lombardini.it/jsp/Template2/manuale.jsp?id=103&amp;parent=1000" TargetMode="External"/><Relationship Id="rId7387683f1cec90bf8" Type="http://schemas.openxmlformats.org/officeDocument/2006/relationships/hyperlink" Target="https://iservice.lombardini.it/jsp/Template2/manuale.jsp?id=822&amp;parent=1000" TargetMode="External"/><Relationship Id="rId9914683f1cec90ee4" Type="http://schemas.openxmlformats.org/officeDocument/2006/relationships/hyperlink" Target="https://iservice.lombardini.it/jsp/Template2/manuale.jsp?id=140&amp;parent=1000" TargetMode="External"/><Relationship Id="rId1395683f1cec918c3" Type="http://schemas.openxmlformats.org/officeDocument/2006/relationships/hyperlink" Target="https://iservice.lombardini.it/jsp/Template2/manuale.jsp?id=822&amp;parent=1000" TargetMode="External"/><Relationship Id="rId4417683f1cec98fee" Type="http://schemas.openxmlformats.org/officeDocument/2006/relationships/hyperlink" Target="https://iservice.lombardini.it/jsp/Template2/manuale.jsp?id=822&amp;parent=1000" TargetMode="External"/><Relationship Id="rId2756683f1cec99387" Type="http://schemas.openxmlformats.org/officeDocument/2006/relationships/hyperlink" Target="https://iservice.lombardini.it/jsp/Template2/manuale.jsp?id=822&amp;parent=1000" TargetMode="External"/><Relationship Id="rId7309683f1cec9959b" Type="http://schemas.openxmlformats.org/officeDocument/2006/relationships/hyperlink" Target="https://iservice.lombardini.it/jsp/Template2/manuale.jsp?id=136&amp;parent=1000" TargetMode="External"/><Relationship Id="rId8410683f1ced2254c" Type="http://schemas.openxmlformats.org/officeDocument/2006/relationships/hyperlink" Target="https://iservice.lombardini.it/jsp/Template2/manuale.jsp?id=822&amp;parent=1000" TargetMode="External"/><Relationship Id="rId2087683f1ced22fc5" Type="http://schemas.openxmlformats.org/officeDocument/2006/relationships/hyperlink" Target="https://iservice.lombardini.it/jsp/Template2/manuale.jsp?id=822&amp;parent=1000" TargetMode="External"/><Relationship Id="rId9857683f1ced2cabc" Type="http://schemas.openxmlformats.org/officeDocument/2006/relationships/hyperlink" Target="https://iservice.lombardini.it/jsp/Template2/manuale.jsp?id=822&amp;parent=1000" TargetMode="External"/><Relationship Id="rId9533683f1ce8d8f3e" Type="http://schemas.openxmlformats.org/officeDocument/2006/relationships/image" Target="media/imgrId9533683f1ce8d8f3e.jpg"/><Relationship Id="rId1198683f1ce8df61d" Type="http://schemas.openxmlformats.org/officeDocument/2006/relationships/image" Target="media/imgrId1198683f1ce8df61d.gif"/><Relationship Id="rId1072683f1ce92a672" Type="http://schemas.openxmlformats.org/officeDocument/2006/relationships/image" Target="media/imgrId1072683f1ce92a672.jpg"/><Relationship Id="rId1257683f1ce93a564" Type="http://schemas.openxmlformats.org/officeDocument/2006/relationships/image" Target="media/imgrId1257683f1ce93a564.jpg"/><Relationship Id="rId8761683f1ce949869" Type="http://schemas.openxmlformats.org/officeDocument/2006/relationships/image" Target="media/imgrId8761683f1ce949869.jpg"/><Relationship Id="rId9869683f1ce95982f" Type="http://schemas.openxmlformats.org/officeDocument/2006/relationships/image" Target="media/imgrId9869683f1ce95982f.jpg"/><Relationship Id="rId8708683f1ce965155" Type="http://schemas.openxmlformats.org/officeDocument/2006/relationships/image" Target="media/imgrId8708683f1ce965155.jpg"/><Relationship Id="rId4387683f1ce96f17a" Type="http://schemas.openxmlformats.org/officeDocument/2006/relationships/image" Target="media/imgrId4387683f1ce96f17a.jpg"/><Relationship Id="rId5726683f1ce978be8" Type="http://schemas.openxmlformats.org/officeDocument/2006/relationships/image" Target="media/imgrId5726683f1ce978be8.jpg"/><Relationship Id="rId2177683f1ce984fc9" Type="http://schemas.openxmlformats.org/officeDocument/2006/relationships/image" Target="media/imgrId2177683f1ce984fc9.jpg"/><Relationship Id="rId4516683f1ce990639" Type="http://schemas.openxmlformats.org/officeDocument/2006/relationships/image" Target="media/imgrId4516683f1ce990639.jpg"/><Relationship Id="rId5669683f1ce99bf23" Type="http://schemas.openxmlformats.org/officeDocument/2006/relationships/image" Target="media/imgrId5669683f1ce99bf23.jpg"/><Relationship Id="rId9446683f1ce9a7916" Type="http://schemas.openxmlformats.org/officeDocument/2006/relationships/image" Target="media/imgrId9446683f1ce9a7916.jpg"/><Relationship Id="rId4299683f1ce9aee32" Type="http://schemas.openxmlformats.org/officeDocument/2006/relationships/image" Target="media/imgrId4299683f1ce9aee32.jpg"/><Relationship Id="rId6163683f1ce9bae22" Type="http://schemas.openxmlformats.org/officeDocument/2006/relationships/image" Target="media/imgrId6163683f1ce9bae22.jpg"/><Relationship Id="rId9217683f1ce9c7193" Type="http://schemas.openxmlformats.org/officeDocument/2006/relationships/image" Target="media/imgrId9217683f1ce9c7193.jpg"/><Relationship Id="rId2265683f1ce9d0c63" Type="http://schemas.openxmlformats.org/officeDocument/2006/relationships/image" Target="media/imgrId2265683f1ce9d0c63.jpg"/><Relationship Id="rId4751683f1ce9d8aee" Type="http://schemas.openxmlformats.org/officeDocument/2006/relationships/image" Target="media/imgrId4751683f1ce9d8aee.jpg"/><Relationship Id="rId8416683f1ce9df0e9" Type="http://schemas.openxmlformats.org/officeDocument/2006/relationships/image" Target="media/imgrId8416683f1ce9df0e9.gif"/><Relationship Id="rId4655683f1ce9e7c64" Type="http://schemas.openxmlformats.org/officeDocument/2006/relationships/image" Target="media/imgrId4655683f1ce9e7c64.jpg"/><Relationship Id="rId6827683f1ce9f070d" Type="http://schemas.openxmlformats.org/officeDocument/2006/relationships/image" Target="media/imgrId6827683f1ce9f070d.gif"/><Relationship Id="rId4509683f1cea05293" Type="http://schemas.openxmlformats.org/officeDocument/2006/relationships/image" Target="media/imgrId4509683f1cea05293.jpg"/><Relationship Id="rId8724683f1cea0fae3" Type="http://schemas.openxmlformats.org/officeDocument/2006/relationships/image" Target="media/imgrId8724683f1cea0fae3.gif"/><Relationship Id="rId6069683f1cea1d1f2" Type="http://schemas.openxmlformats.org/officeDocument/2006/relationships/image" Target="media/imgrId6069683f1cea1d1f2.jpg"/><Relationship Id="rId7714683f1cea2c36e" Type="http://schemas.openxmlformats.org/officeDocument/2006/relationships/image" Target="media/imgrId7714683f1cea2c36e.jpg"/><Relationship Id="rId5872683f1cea353ef" Type="http://schemas.openxmlformats.org/officeDocument/2006/relationships/image" Target="media/imgrId5872683f1cea353ef.gif"/><Relationship Id="rId1252683f1cea4321c" Type="http://schemas.openxmlformats.org/officeDocument/2006/relationships/image" Target="media/imgrId1252683f1cea4321c.jpg"/><Relationship Id="rId6582683f1cea4c3a9" Type="http://schemas.openxmlformats.org/officeDocument/2006/relationships/image" Target="media/imgrId6582683f1cea4c3a9.gif"/><Relationship Id="rId8578683f1cea530eb" Type="http://schemas.openxmlformats.org/officeDocument/2006/relationships/image" Target="media/imgrId8578683f1cea530eb.jpg"/><Relationship Id="rId4802683f1cea5ecc5" Type="http://schemas.openxmlformats.org/officeDocument/2006/relationships/image" Target="media/imgrId4802683f1cea5ecc5.jpg"/><Relationship Id="rId2107683f1cea6c48e" Type="http://schemas.openxmlformats.org/officeDocument/2006/relationships/image" Target="media/imgrId2107683f1cea6c48e.jpg"/><Relationship Id="rId7097683f1cea7a958" Type="http://schemas.openxmlformats.org/officeDocument/2006/relationships/image" Target="media/imgrId7097683f1cea7a958.jpg"/><Relationship Id="rId4877683f1cea86605" Type="http://schemas.openxmlformats.org/officeDocument/2006/relationships/image" Target="media/imgrId4877683f1cea86605.jpg"/><Relationship Id="rId8041683f1cea95b86" Type="http://schemas.openxmlformats.org/officeDocument/2006/relationships/image" Target="media/imgrId8041683f1cea95b86.jpg"/><Relationship Id="rId2530683f1ceaa4951" Type="http://schemas.openxmlformats.org/officeDocument/2006/relationships/image" Target="media/imgrId2530683f1ceaa4951.jpg"/><Relationship Id="rId2376683f1ceaafb71" Type="http://schemas.openxmlformats.org/officeDocument/2006/relationships/image" Target="media/imgrId2376683f1ceaafb71.jpg"/><Relationship Id="rId5652683f1ceab768e" Type="http://schemas.openxmlformats.org/officeDocument/2006/relationships/image" Target="media/imgrId5652683f1ceab768e.jpg"/><Relationship Id="rId7832683f1ceac5547" Type="http://schemas.openxmlformats.org/officeDocument/2006/relationships/image" Target="media/imgrId7832683f1ceac5547.jpg"/><Relationship Id="rId8012683f1ceace577" Type="http://schemas.openxmlformats.org/officeDocument/2006/relationships/image" Target="media/imgrId8012683f1ceace577.jpg"/><Relationship Id="rId4801683f1ceadbaf0" Type="http://schemas.openxmlformats.org/officeDocument/2006/relationships/image" Target="media/imgrId4801683f1ceadbaf0.jpg"/><Relationship Id="rId5026683f1ceae633f" Type="http://schemas.openxmlformats.org/officeDocument/2006/relationships/image" Target="media/imgrId5026683f1ceae633f.jpg"/><Relationship Id="rId4582683f1ceaeeb79" Type="http://schemas.openxmlformats.org/officeDocument/2006/relationships/image" Target="media/imgrId4582683f1ceaeeb79.gif"/><Relationship Id="rId3380683f1ceb05614" Type="http://schemas.openxmlformats.org/officeDocument/2006/relationships/image" Target="media/imgrId3380683f1ceb05614.jpg"/><Relationship Id="rId1327683f1ceb0e8c0" Type="http://schemas.openxmlformats.org/officeDocument/2006/relationships/image" Target="media/imgrId1327683f1ceb0e8c0.gif"/><Relationship Id="rId3464683f1ceb1858f" Type="http://schemas.openxmlformats.org/officeDocument/2006/relationships/image" Target="media/imgrId3464683f1ceb1858f.jpg"/><Relationship Id="rId5354683f1ceb24963" Type="http://schemas.openxmlformats.org/officeDocument/2006/relationships/image" Target="media/imgrId5354683f1ceb24963.jpg"/><Relationship Id="rId7749683f1ceb2ac8b" Type="http://schemas.openxmlformats.org/officeDocument/2006/relationships/image" Target="media/imgrId7749683f1ceb2ac8b.jpg"/><Relationship Id="rId7341683f1ceb37583" Type="http://schemas.openxmlformats.org/officeDocument/2006/relationships/image" Target="media/imgrId7341683f1ceb37583.jpg"/><Relationship Id="rId1641683f1ceb41dc2" Type="http://schemas.openxmlformats.org/officeDocument/2006/relationships/image" Target="media/imgrId1641683f1ceb41dc2.jpg"/><Relationship Id="rId1904683f1ceb48c21" Type="http://schemas.openxmlformats.org/officeDocument/2006/relationships/image" Target="media/imgrId1904683f1ceb48c21.jpg"/><Relationship Id="rId1717683f1ceb56a85" Type="http://schemas.openxmlformats.org/officeDocument/2006/relationships/image" Target="media/imgrId1717683f1ceb56a85.jpg"/><Relationship Id="rId9881683f1ceb60162" Type="http://schemas.openxmlformats.org/officeDocument/2006/relationships/image" Target="media/imgrId9881683f1ceb60162.jpg"/><Relationship Id="rId4597683f1ceb6d53d" Type="http://schemas.openxmlformats.org/officeDocument/2006/relationships/image" Target="media/imgrId4597683f1ceb6d53d.jpg"/><Relationship Id="rId4336683f1ceb7776b" Type="http://schemas.openxmlformats.org/officeDocument/2006/relationships/image" Target="media/imgrId4336683f1ceb7776b.jpg"/><Relationship Id="rId9890683f1ceb86717" Type="http://schemas.openxmlformats.org/officeDocument/2006/relationships/image" Target="media/imgrId9890683f1ceb86717.jpg"/><Relationship Id="rId4527683f1ceb95f5d" Type="http://schemas.openxmlformats.org/officeDocument/2006/relationships/image" Target="media/imgrId4527683f1ceb95f5d.jpg"/><Relationship Id="rId2048683f1ceb9fa9c" Type="http://schemas.openxmlformats.org/officeDocument/2006/relationships/image" Target="media/imgrId2048683f1ceb9fa9c.jpg"/><Relationship Id="rId5036683f1cebb09cd" Type="http://schemas.openxmlformats.org/officeDocument/2006/relationships/image" Target="media/imgrId5036683f1cebb09cd.jpg"/><Relationship Id="rId5991683f1cebbfa9e" Type="http://schemas.openxmlformats.org/officeDocument/2006/relationships/image" Target="media/imgrId5991683f1cebbfa9e.jpg"/><Relationship Id="rId6906683f1cebc98cf" Type="http://schemas.openxmlformats.org/officeDocument/2006/relationships/image" Target="media/imgrId6906683f1cebc98cf.jpg"/><Relationship Id="rId3119683f1cebd60bd" Type="http://schemas.openxmlformats.org/officeDocument/2006/relationships/image" Target="media/imgrId3119683f1cebd60bd.jpg"/><Relationship Id="rId9188683f1cebdd2db" Type="http://schemas.openxmlformats.org/officeDocument/2006/relationships/image" Target="media/imgrId9188683f1cebdd2db.jpg"/><Relationship Id="rId4040683f1cebede20" Type="http://schemas.openxmlformats.org/officeDocument/2006/relationships/image" Target="media/imgrId4040683f1cebede20.jpg"/><Relationship Id="rId1323683f1cec02ea1" Type="http://schemas.openxmlformats.org/officeDocument/2006/relationships/image" Target="media/imgrId1323683f1cec02ea1.jpg"/><Relationship Id="rId3379683f1cec109f1" Type="http://schemas.openxmlformats.org/officeDocument/2006/relationships/image" Target="media/imgrId3379683f1cec109f1.jpg"/><Relationship Id="rId7644683f1cec1a730" Type="http://schemas.openxmlformats.org/officeDocument/2006/relationships/image" Target="media/imgrId7644683f1cec1a730.jpg"/><Relationship Id="rId2313683f1cec2b23e" Type="http://schemas.openxmlformats.org/officeDocument/2006/relationships/image" Target="media/imgrId2313683f1cec2b23e.jpg"/><Relationship Id="rId6626683f1cec365dc" Type="http://schemas.openxmlformats.org/officeDocument/2006/relationships/image" Target="media/imgrId6626683f1cec365dc.jpg"/><Relationship Id="rId6257683f1cec3cc13" Type="http://schemas.openxmlformats.org/officeDocument/2006/relationships/image" Target="media/imgrId6257683f1cec3cc13.gif"/><Relationship Id="rId2592683f1cec49b82" Type="http://schemas.openxmlformats.org/officeDocument/2006/relationships/image" Target="media/imgrId2592683f1cec49b82.jpg"/><Relationship Id="rId4339683f1cec53a28" Type="http://schemas.openxmlformats.org/officeDocument/2006/relationships/image" Target="media/imgrId4339683f1cec53a28.jpg"/><Relationship Id="rId5789683f1cec64627" Type="http://schemas.openxmlformats.org/officeDocument/2006/relationships/image" Target="media/imgrId5789683f1cec64627.jpg"/><Relationship Id="rId9557683f1cec729af" Type="http://schemas.openxmlformats.org/officeDocument/2006/relationships/image" Target="media/imgrId9557683f1cec729af.jpg"/><Relationship Id="rId8052683f1cec7d4a8" Type="http://schemas.openxmlformats.org/officeDocument/2006/relationships/image" Target="media/imgrId8052683f1cec7d4a8.jpg"/><Relationship Id="rId9914683f1cec87cbf" Type="http://schemas.openxmlformats.org/officeDocument/2006/relationships/image" Target="media/imgrId9914683f1cec87cbf.jpg"/><Relationship Id="rId2695683f1cec903f1" Type="http://schemas.openxmlformats.org/officeDocument/2006/relationships/image" Target="media/imgrId2695683f1cec903f1.jpg"/><Relationship Id="rId9197683f1cec980e6" Type="http://schemas.openxmlformats.org/officeDocument/2006/relationships/image" Target="media/imgrId9197683f1cec980e6.jpg"/><Relationship Id="rId3836683f1ceca2842" Type="http://schemas.openxmlformats.org/officeDocument/2006/relationships/image" Target="media/imgrId3836683f1ceca2842.jpg"/><Relationship Id="rId5054683f1cecab1f7" Type="http://schemas.openxmlformats.org/officeDocument/2006/relationships/image" Target="media/imgrId5054683f1cecab1f7.jpg"/><Relationship Id="rId9556683f1cecb40e2" Type="http://schemas.openxmlformats.org/officeDocument/2006/relationships/image" Target="media/imgrId9556683f1cecb40e2.jpg"/><Relationship Id="rId8417683f1cecc189d" Type="http://schemas.openxmlformats.org/officeDocument/2006/relationships/image" Target="media/imgrId8417683f1cecc189d.jpg"/><Relationship Id="rId3219683f1ceccc747" Type="http://schemas.openxmlformats.org/officeDocument/2006/relationships/image" Target="media/imgrId3219683f1ceccc747.jpg"/><Relationship Id="rId8779683f1cecd5571" Type="http://schemas.openxmlformats.org/officeDocument/2006/relationships/image" Target="media/imgrId8779683f1cecd5571.gif"/><Relationship Id="rId8391683f1cecdcd3a" Type="http://schemas.openxmlformats.org/officeDocument/2006/relationships/image" Target="media/imgrId8391683f1cecdcd3a.jpg"/><Relationship Id="rId8027683f1cece7d00" Type="http://schemas.openxmlformats.org/officeDocument/2006/relationships/image" Target="media/imgrId8027683f1cece7d00.jpg"/><Relationship Id="rId9671683f1cecef4bb" Type="http://schemas.openxmlformats.org/officeDocument/2006/relationships/image" Target="media/imgrId9671683f1cecef4bb.jpg"/><Relationship Id="rId4594683f1ced01efc" Type="http://schemas.openxmlformats.org/officeDocument/2006/relationships/image" Target="media/imgrId4594683f1ced01efc.jpg"/><Relationship Id="rId1208683f1ced0e6ba" Type="http://schemas.openxmlformats.org/officeDocument/2006/relationships/image" Target="media/imgrId1208683f1ced0e6ba.jpg"/><Relationship Id="rId3672683f1ced19c5d" Type="http://schemas.openxmlformats.org/officeDocument/2006/relationships/image" Target="media/imgrId3672683f1ced19c5d.jpg"/><Relationship Id="rId4186683f1ced220cc" Type="http://schemas.openxmlformats.org/officeDocument/2006/relationships/image" Target="media/imgrId4186683f1ced220cc.gif"/><Relationship Id="rId4838683f1ced2c4ac" Type="http://schemas.openxmlformats.org/officeDocument/2006/relationships/image" Target="media/imgrId4838683f1ced2c4ac.jpg"/><Relationship Id="rId6387683f1ced3871a" Type="http://schemas.openxmlformats.org/officeDocument/2006/relationships/image" Target="media/imgrId6387683f1ced3871a.jpg"/><Relationship Id="rId7357683f1ced41486" Type="http://schemas.openxmlformats.org/officeDocument/2006/relationships/image" Target="media/imgrId7357683f1ced41486.jpg"/><Relationship Id="rId8929683f1ced49ebc" Type="http://schemas.openxmlformats.org/officeDocument/2006/relationships/image" Target="media/imgrId8929683f1ced49ebc.jpg"/><Relationship Id="rId4034683f1ced50aff" Type="http://schemas.openxmlformats.org/officeDocument/2006/relationships/image" Target="media/imgrId4034683f1ced50aff.gif"/><Relationship Id="rId7081683f1ced5b2a1" Type="http://schemas.openxmlformats.org/officeDocument/2006/relationships/image" Target="media/imgrId7081683f1ced5b2a1.jpg"/><Relationship Id="rId3016683f1ced62336" Type="http://schemas.openxmlformats.org/officeDocument/2006/relationships/image" Target="media/imgrId3016683f1ced62336.gif"/><Relationship Id="rId8326683f1ced6c2fd" Type="http://schemas.openxmlformats.org/officeDocument/2006/relationships/image" Target="media/imgrId8326683f1ced6c2fd.jpg"/><Relationship Id="rId2642683f1ced7224e" Type="http://schemas.openxmlformats.org/officeDocument/2006/relationships/image" Target="media/imgrId2642683f1ced7224e.gif"/><Relationship Id="rId9380683f1ced7c999" Type="http://schemas.openxmlformats.org/officeDocument/2006/relationships/image" Target="media/imgrId9380683f1ced7c999.jpg"/><Relationship Id="rId1853683f1ced8a38a" Type="http://schemas.openxmlformats.org/officeDocument/2006/relationships/image" Target="media/imgrId1853683f1ced8a38a.jpg"/><Relationship Id="rId3295683f1ced96381" Type="http://schemas.openxmlformats.org/officeDocument/2006/relationships/image" Target="media/imgrId3295683f1ced96381.jpg"/><Relationship Id="rId6978683f1ced9c475" Type="http://schemas.openxmlformats.org/officeDocument/2006/relationships/image" Target="media/imgrId6978683f1ced9c475.gif"/><Relationship Id="rId5037683f1ceda807e" Type="http://schemas.openxmlformats.org/officeDocument/2006/relationships/image" Target="media/imgrId5037683f1ceda807e.jpg"/><Relationship Id="rId1688683f1cedb1c27" Type="http://schemas.openxmlformats.org/officeDocument/2006/relationships/image" Target="media/imgrId1688683f1cedb1c27.jpg"/><Relationship Id="rId1952683f1cedbacd8" Type="http://schemas.openxmlformats.org/officeDocument/2006/relationships/image" Target="media/imgrId1952683f1cedbacd8.jpg"/><Relationship Id="rId4292683f1cedc4c27" Type="http://schemas.openxmlformats.org/officeDocument/2006/relationships/image" Target="media/imgrId4292683f1cedc4c27.jpg"/><Relationship Id="rId2231683f1cedd5877" Type="http://schemas.openxmlformats.org/officeDocument/2006/relationships/image" Target="media/imgrId2231683f1cedd5877.png"/><Relationship Id="rId5940683f1cee006cc" Type="http://schemas.openxmlformats.org/officeDocument/2006/relationships/image" Target="media/imgrId5940683f1cee006cc.png"/><Relationship Id="rId2616683f1cee0f3b4" Type="http://schemas.openxmlformats.org/officeDocument/2006/relationships/image" Target="media/imgrId2616683f1cee0f3b4.png"/><Relationship Id="rId2908683f1cee1a253" Type="http://schemas.openxmlformats.org/officeDocument/2006/relationships/image" Target="media/imgrId2908683f1cee1a253.jpg"/><Relationship Id="rId2880683f1cee22fcd" Type="http://schemas.openxmlformats.org/officeDocument/2006/relationships/image" Target="media/imgrId2880683f1cee22fcd.jpg"/><Relationship Id="rId1534683f1cee2b0d9" Type="http://schemas.openxmlformats.org/officeDocument/2006/relationships/image" Target="media/imgrId1534683f1cee2b0d9.jpg"/><Relationship Id="rId4175683f1cee3ce10" Type="http://schemas.openxmlformats.org/officeDocument/2006/relationships/image" Target="media/imgrId4175683f1cee3ce10.jpg"/><Relationship Id="rId4864683f1cee4d94b" Type="http://schemas.openxmlformats.org/officeDocument/2006/relationships/image" Target="media/imgrId4864683f1cee4d94b.jpg"/><Relationship Id="rId2227683f1cee5aedc" Type="http://schemas.openxmlformats.org/officeDocument/2006/relationships/image" Target="media/imgrId2227683f1cee5aedc.jpg"/><Relationship Id="rId5178683f1cee63ee6" Type="http://schemas.openxmlformats.org/officeDocument/2006/relationships/image" Target="media/imgrId5178683f1cee63ee6.gif"/><Relationship Id="rId2896683f1cee6b93a" Type="http://schemas.openxmlformats.org/officeDocument/2006/relationships/image" Target="media/imgrId2896683f1cee6b93a.jpg"/><Relationship Id="rId6713683f1cee75af1" Type="http://schemas.openxmlformats.org/officeDocument/2006/relationships/image" Target="media/imgrId6713683f1cee75af1.jpg"/><Relationship Id="rId1812683f1cee7c2f3" Type="http://schemas.openxmlformats.org/officeDocument/2006/relationships/image" Target="media/imgrId1812683f1cee7c2f3.gif"/><Relationship Id="rId8156683f1cee84ef7" Type="http://schemas.openxmlformats.org/officeDocument/2006/relationships/image" Target="media/imgrId8156683f1cee84ef7.jpg"/><Relationship Id="rId6605683f1cee8dd00" Type="http://schemas.openxmlformats.org/officeDocument/2006/relationships/image" Target="media/imgrId6605683f1cee8dd00.gif"/><Relationship Id="rId6010683f1cee983d7" Type="http://schemas.openxmlformats.org/officeDocument/2006/relationships/image" Target="media/imgrId6010683f1cee983d7.jpg"/><Relationship Id="rId4400683f1ceea3b9b" Type="http://schemas.openxmlformats.org/officeDocument/2006/relationships/image" Target="media/imgrId4400683f1ceea3b9b.jpg"/><Relationship Id="rId7990683f1ceeaf03b" Type="http://schemas.openxmlformats.org/officeDocument/2006/relationships/image" Target="media/imgrId7990683f1ceeaf03b.jpg"/><Relationship Id="rId2374683f1ceeb7c5f" Type="http://schemas.openxmlformats.org/officeDocument/2006/relationships/image" Target="media/imgrId2374683f1ceeb7c5f.jpg"/><Relationship Id="rId2317683f1ceec1e84" Type="http://schemas.openxmlformats.org/officeDocument/2006/relationships/image" Target="media/imgrId2317683f1ceec1e84.jpg"/><Relationship Id="rId1811683f1ceece440" Type="http://schemas.openxmlformats.org/officeDocument/2006/relationships/image" Target="media/imgrId1811683f1ceece440.jpg"/><Relationship Id="rId2791683f1ceed6395" Type="http://schemas.openxmlformats.org/officeDocument/2006/relationships/image" Target="media/imgrId2791683f1ceed6395.gif"/><Relationship Id="rId9841683f1ceee0afc" Type="http://schemas.openxmlformats.org/officeDocument/2006/relationships/image" Target="media/imgrId9841683f1ceee0af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97165" Type="http://schemas.openxmlformats.org/officeDocument/2006/relationships/image" Target="media/imgrId487971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97165" Type="http://schemas.openxmlformats.org/officeDocument/2006/relationships/image" Target="media/imgrId487971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97165" Type="http://schemas.openxmlformats.org/officeDocument/2006/relationships/image" Target="media/imgrId487971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97165" Type="http://schemas.openxmlformats.org/officeDocument/2006/relationships/image" Target="media/imgrId487971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97165" Type="http://schemas.openxmlformats.org/officeDocument/2006/relationships/image" Target="media/imgrId487971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97165" Type="http://schemas.openxmlformats.org/officeDocument/2006/relationships/image" Target="media/imgrId487971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