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0626905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65902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2355333" w:name="ctxt"/>
    <w:bookmarkEnd w:id="7235533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189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189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89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189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189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189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189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189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189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189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189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189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83822925" name="name8131683f1f04c3f34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1339683f1f04c3f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G onto a workbench.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to establish the clearance value of cylinders subjected to grinding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569277" name="name3820683f1f04cf9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2683f1f04cf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rehoning is forbidden.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89480061" name="name6240683f1f04de314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8279683f1f04de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77193622" name="name8986683f1f04e9957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8316683f1f04e9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34496277" name="name6349683f1f04f32ee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6269683f1f04f3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6057" name="name2746683f1f05090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2683f1f05090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12028249" name="name5791683f1f051846c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9418683f1f0518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allowable irregularity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is: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69448080" name="name5472683f1f0526b4e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2937683f1f0526b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358160" name="name4028683f1f05308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6683f1f05308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42020469" name="name4292683f1f053e033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5328683f1f053e0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9130" name="name2294683f1f054ac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6683f1f054ac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52738811" name="name4960683f1f05586c4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2991683f1f05586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45717" name="name4419683f1f0561a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89683f1f0561a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88106099" name="name8161683f1f056d956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6030683f1f056d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1701778" name="name3476683f1f057bf0a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9947683f1f057bf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56978" name="name3280683f1f05871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3683f1f0587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504809" name="name4630683f1f0595bcc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5179683f1f0595b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2241683f1f0596d7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3818683f1f0596f4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45510813" name="name8774683f1f05a6332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8509683f1f05a632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29119" name="name3307683f1f05ad6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3683f1f05ad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2137683f1f05b16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170309" name="name3510683f1f05c0799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8634683f1f05c07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143278" name="name1608683f1f05c7e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47683f1f05c7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92270" name="name4528683f1f05cf7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33683f1f05cf7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8117683f1f05d01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159277" name="name1465683f1f05da5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68683f1f05da5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2138683f1f05db1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34746042" name="name3934683f1f05e8b99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3307683f1f05e8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8215902" name="name2390683f1f06009a0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4499683f1f0600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66258" name="name4477683f1f06104a7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1743683f1f06104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49609" name="name5592683f1f061bd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61683f1f061bd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392370" name="name9950683f1f062a8bd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4918683f1f062a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482143" name="name2106683f1f06365bf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4424683f1f06365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35142" name="name2796683f1f063de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3683f1f063de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211967" name="name1195683f1f064d248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8766683f1f064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95082" name="name1196683f1f065803c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2016683f1f06580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25912" name="name4719683f1f0660c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45683f1f0660c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81252839" name="name6148683f1f0670661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8046683f1f06706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999205" name="name4044683f1f0679b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1683f1f0679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2121683f1f067a8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82006121" name="name9972683f1f0683c8d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3748683f1f0683c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992280" name="name1968683f1f068b4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85683f1f068b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945682" name="name4411683f1f0698c5a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1991683f1f0698c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4648074" name="name4594683f1f06a0e57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4100683f1f06a0e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72082" name="name2944683f1f06aa1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70683f1f06aa1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6.030 - 6.042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85507916" name="name1830683f1f06ed775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9077683f1f06ed7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6253" name="name7984683f1f07062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9683f1f0706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25919856" name="name3091683f1f0730b61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8719683f1f0730b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19.985 - 20.005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0.035 - 0.076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1867393" name="name3482683f1f073f596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2727683f1f073f5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792014" name="name4921683f1f074b5e8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9207683f1f074b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666546" name="name6896683f1f0756997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5689683f1f0756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142683f1f07576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33303019" w:name="result_box"/>
            <w:bookmarkEnd w:id="33303019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308977" name="name9161683f1f075f0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19683f1f075f0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428827" name="name6950683f1f0769734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1265683f1f0769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176244" name="name7738683f1f07754c9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4292683f1f07754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11977206" w:name="result_box"/>
            <w:bookmarkEnd w:id="11977206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otors clearance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31501" name="name4540683f1f077d4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23683f1f077d4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9324683f1f077ee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648244" name="name2774683f1f078ce78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5751683f1f078ce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12690" name="name1414683f1f079c8da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8355683f1f079c8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39686069" name="name5883683f1f07ba8a8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8784683f1f07ba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1979776" name="name8199683f1f07c9573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1493683f1f07c95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909">
    <w:multiLevelType w:val="hybridMultilevel"/>
    <w:lvl w:ilvl="0" w:tplc="31275073">
      <w:start w:val="1"/>
      <w:numFmt w:val="decimal"/>
      <w:lvlText w:val="%1."/>
      <w:lvlJc w:val="left"/>
      <w:pPr>
        <w:ind w:left="720" w:hanging="360"/>
      </w:pPr>
    </w:lvl>
    <w:lvl w:ilvl="1" w:tplc="31275073" w:tentative="1">
      <w:start w:val="1"/>
      <w:numFmt w:val="lowerLetter"/>
      <w:lvlText w:val="%2."/>
      <w:lvlJc w:val="left"/>
      <w:pPr>
        <w:ind w:left="1440" w:hanging="360"/>
      </w:pPr>
    </w:lvl>
    <w:lvl w:ilvl="2" w:tplc="31275073" w:tentative="1">
      <w:start w:val="1"/>
      <w:numFmt w:val="lowerRoman"/>
      <w:lvlText w:val="%3."/>
      <w:lvlJc w:val="right"/>
      <w:pPr>
        <w:ind w:left="2160" w:hanging="180"/>
      </w:pPr>
    </w:lvl>
    <w:lvl w:ilvl="3" w:tplc="31275073" w:tentative="1">
      <w:start w:val="1"/>
      <w:numFmt w:val="decimal"/>
      <w:lvlText w:val="%4."/>
      <w:lvlJc w:val="left"/>
      <w:pPr>
        <w:ind w:left="2880" w:hanging="360"/>
      </w:pPr>
    </w:lvl>
    <w:lvl w:ilvl="4" w:tplc="31275073" w:tentative="1">
      <w:start w:val="1"/>
      <w:numFmt w:val="lowerLetter"/>
      <w:lvlText w:val="%5."/>
      <w:lvlJc w:val="left"/>
      <w:pPr>
        <w:ind w:left="3600" w:hanging="360"/>
      </w:pPr>
    </w:lvl>
    <w:lvl w:ilvl="5" w:tplc="31275073" w:tentative="1">
      <w:start w:val="1"/>
      <w:numFmt w:val="lowerRoman"/>
      <w:lvlText w:val="%6."/>
      <w:lvlJc w:val="right"/>
      <w:pPr>
        <w:ind w:left="4320" w:hanging="180"/>
      </w:pPr>
    </w:lvl>
    <w:lvl w:ilvl="6" w:tplc="31275073" w:tentative="1">
      <w:start w:val="1"/>
      <w:numFmt w:val="decimal"/>
      <w:lvlText w:val="%7."/>
      <w:lvlJc w:val="left"/>
      <w:pPr>
        <w:ind w:left="5040" w:hanging="360"/>
      </w:pPr>
    </w:lvl>
    <w:lvl w:ilvl="7" w:tplc="31275073" w:tentative="1">
      <w:start w:val="1"/>
      <w:numFmt w:val="lowerLetter"/>
      <w:lvlText w:val="%8."/>
      <w:lvlJc w:val="left"/>
      <w:pPr>
        <w:ind w:left="5760" w:hanging="360"/>
      </w:pPr>
    </w:lvl>
    <w:lvl w:ilvl="8" w:tplc="31275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08">
    <w:multiLevelType w:val="hybridMultilevel"/>
    <w:lvl w:ilvl="0" w:tplc="6153899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908">
    <w:abstractNumId w:val="18908"/>
  </w:num>
  <w:num w:numId="18909">
    <w:abstractNumId w:val="1890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33458736" Type="http://schemas.openxmlformats.org/officeDocument/2006/relationships/comments" Target="comments.xml"/><Relationship Id="rId182444505" Type="http://schemas.microsoft.com/office/2011/relationships/commentsExtended" Target="commentsExtended.xml"/><Relationship Id="rId96590277" Type="http://schemas.openxmlformats.org/officeDocument/2006/relationships/image" Target="media/imgrId96590277.jpg"/><Relationship Id="rId2241683f1f0596d78" Type="http://schemas.openxmlformats.org/officeDocument/2006/relationships/hyperlink" Target="https://iservice.lombardini.it/jsp/Template2/manuale.jsp?id=160&amp;parent=1000" TargetMode="External"/><Relationship Id="rId3818683f1f0596f42" Type="http://schemas.openxmlformats.org/officeDocument/2006/relationships/hyperlink" Target="https://iservice.lombardini.it/jsp/Template2/manuale.jsp?id=160&amp;parent=1000" TargetMode="External"/><Relationship Id="rId2137683f1f05b16e5" Type="http://schemas.openxmlformats.org/officeDocument/2006/relationships/hyperlink" Target="https://iservice.lombardini.it/jsp/Template2/manuale.jsp?id=160&amp;parent=1000" TargetMode="External"/><Relationship Id="rId8117683f1f05d0112" Type="http://schemas.openxmlformats.org/officeDocument/2006/relationships/hyperlink" Target="https://iservice.lombardini.it/jsp/Template2/manuale.jsp?id=160&amp;parent=1000" TargetMode="External"/><Relationship Id="rId2138683f1f05db182" Type="http://schemas.openxmlformats.org/officeDocument/2006/relationships/hyperlink" Target="https://iservice.lombardini.it/jsp/Template2/manuale.jsp?id=154&amp;parent=1000" TargetMode="External"/><Relationship Id="rId2121683f1f067a80a" Type="http://schemas.openxmlformats.org/officeDocument/2006/relationships/hyperlink" Target="https://iservice.lombardini.it/jsp/Template2/manuale.jsp?id=51&amp;parent=1000" TargetMode="External"/><Relationship Id="rId1142683f1f07576f8" Type="http://schemas.openxmlformats.org/officeDocument/2006/relationships/hyperlink" Target="https://iservice.lombardini.it/jsp/Template2/manuale.jsp?id=141&amp;parent=1000" TargetMode="External"/><Relationship Id="rId9324683f1f077ee43" Type="http://schemas.openxmlformats.org/officeDocument/2006/relationships/hyperlink" Target="https://iservice.lombardini.it/jsp/Template2/manuale.jsp?id=167&amp;parent=1000" TargetMode="External"/><Relationship Id="rId1339683f1f04c3f30" Type="http://schemas.openxmlformats.org/officeDocument/2006/relationships/image" Target="media/imgrId1339683f1f04c3f30.jpg"/><Relationship Id="rId7382683f1f04cf911" Type="http://schemas.openxmlformats.org/officeDocument/2006/relationships/image" Target="media/imgrId7382683f1f04cf911.jpg"/><Relationship Id="rId8279683f1f04de311" Type="http://schemas.openxmlformats.org/officeDocument/2006/relationships/image" Target="media/imgrId8279683f1f04de311.jpg"/><Relationship Id="rId8316683f1f04e9954" Type="http://schemas.openxmlformats.org/officeDocument/2006/relationships/image" Target="media/imgrId8316683f1f04e9954.png"/><Relationship Id="rId6269683f1f04f32ea" Type="http://schemas.openxmlformats.org/officeDocument/2006/relationships/image" Target="media/imgrId6269683f1f04f32ea.png"/><Relationship Id="rId9412683f1f05090c2" Type="http://schemas.openxmlformats.org/officeDocument/2006/relationships/image" Target="media/imgrId9412683f1f05090c2.jpg"/><Relationship Id="rId9418683f1f0518469" Type="http://schemas.openxmlformats.org/officeDocument/2006/relationships/image" Target="media/imgrId9418683f1f0518469.jpg"/><Relationship Id="rId2937683f1f0526b4a" Type="http://schemas.openxmlformats.org/officeDocument/2006/relationships/image" Target="media/imgrId2937683f1f0526b4a.jpg"/><Relationship Id="rId7906683f1f05308bf" Type="http://schemas.openxmlformats.org/officeDocument/2006/relationships/image" Target="media/imgrId7906683f1f05308bf.jpg"/><Relationship Id="rId5328683f1f053e02f" Type="http://schemas.openxmlformats.org/officeDocument/2006/relationships/image" Target="media/imgrId5328683f1f053e02f.jpg"/><Relationship Id="rId9246683f1f054acc4" Type="http://schemas.openxmlformats.org/officeDocument/2006/relationships/image" Target="media/imgrId9246683f1f054acc4.jpg"/><Relationship Id="rId2991683f1f05586c1" Type="http://schemas.openxmlformats.org/officeDocument/2006/relationships/image" Target="media/imgrId2991683f1f05586c1.jpg"/><Relationship Id="rId8689683f1f0561ae5" Type="http://schemas.openxmlformats.org/officeDocument/2006/relationships/image" Target="media/imgrId8689683f1f0561ae5.jpg"/><Relationship Id="rId6030683f1f056d952" Type="http://schemas.openxmlformats.org/officeDocument/2006/relationships/image" Target="media/imgrId6030683f1f056d952.jpg"/><Relationship Id="rId9947683f1f057bf07" Type="http://schemas.openxmlformats.org/officeDocument/2006/relationships/image" Target="media/imgrId9947683f1f057bf07.jpg"/><Relationship Id="rId5773683f1f0587163" Type="http://schemas.openxmlformats.org/officeDocument/2006/relationships/image" Target="media/imgrId5773683f1f0587163.jpg"/><Relationship Id="rId5179683f1f0595bc9" Type="http://schemas.openxmlformats.org/officeDocument/2006/relationships/image" Target="media/imgrId5179683f1f0595bc9.jpg"/><Relationship Id="rId8509683f1f05a632e" Type="http://schemas.openxmlformats.org/officeDocument/2006/relationships/image" Target="media/imgrId8509683f1f05a632e.jpg"/><Relationship Id="rId1643683f1f05ad6c0" Type="http://schemas.openxmlformats.org/officeDocument/2006/relationships/image" Target="media/imgrId1643683f1f05ad6c0.jpg"/><Relationship Id="rId8634683f1f05c0796" Type="http://schemas.openxmlformats.org/officeDocument/2006/relationships/image" Target="media/imgrId8634683f1f05c0796.jpg"/><Relationship Id="rId8847683f1f05c7e6e" Type="http://schemas.openxmlformats.org/officeDocument/2006/relationships/image" Target="media/imgrId8847683f1f05c7e6e.jpg"/><Relationship Id="rId3333683f1f05cf7a8" Type="http://schemas.openxmlformats.org/officeDocument/2006/relationships/image" Target="media/imgrId3333683f1f05cf7a8.jpg"/><Relationship Id="rId2868683f1f05da5e3" Type="http://schemas.openxmlformats.org/officeDocument/2006/relationships/image" Target="media/imgrId2868683f1f05da5e3.jpg"/><Relationship Id="rId3307683f1f05e8b96" Type="http://schemas.openxmlformats.org/officeDocument/2006/relationships/image" Target="media/imgrId3307683f1f05e8b96.jpg"/><Relationship Id="rId4499683f1f060099d" Type="http://schemas.openxmlformats.org/officeDocument/2006/relationships/image" Target="media/imgrId4499683f1f060099d.jpg"/><Relationship Id="rId1743683f1f06104a3" Type="http://schemas.openxmlformats.org/officeDocument/2006/relationships/image" Target="media/imgrId1743683f1f06104a3.jpg"/><Relationship Id="rId9061683f1f061bdd0" Type="http://schemas.openxmlformats.org/officeDocument/2006/relationships/image" Target="media/imgrId9061683f1f061bdd0.jpg"/><Relationship Id="rId4918683f1f062a8ba" Type="http://schemas.openxmlformats.org/officeDocument/2006/relationships/image" Target="media/imgrId4918683f1f062a8ba.jpg"/><Relationship Id="rId4424683f1f06365bb" Type="http://schemas.openxmlformats.org/officeDocument/2006/relationships/image" Target="media/imgrId4424683f1f06365bb.jpg"/><Relationship Id="rId4573683f1f063dedc" Type="http://schemas.openxmlformats.org/officeDocument/2006/relationships/image" Target="media/imgrId4573683f1f063dedc.jpg"/><Relationship Id="rId8766683f1f064d244" Type="http://schemas.openxmlformats.org/officeDocument/2006/relationships/image" Target="media/imgrId8766683f1f064d244.jpg"/><Relationship Id="rId2016683f1f0658038" Type="http://schemas.openxmlformats.org/officeDocument/2006/relationships/image" Target="media/imgrId2016683f1f0658038.jpg"/><Relationship Id="rId3745683f1f0660cf4" Type="http://schemas.openxmlformats.org/officeDocument/2006/relationships/image" Target="media/imgrId3745683f1f0660cf4.jpg"/><Relationship Id="rId8046683f1f067065d" Type="http://schemas.openxmlformats.org/officeDocument/2006/relationships/image" Target="media/imgrId8046683f1f067065d.jpg"/><Relationship Id="rId3991683f1f0679bd5" Type="http://schemas.openxmlformats.org/officeDocument/2006/relationships/image" Target="media/imgrId3991683f1f0679bd5.jpg"/><Relationship Id="rId3748683f1f0683c89" Type="http://schemas.openxmlformats.org/officeDocument/2006/relationships/image" Target="media/imgrId3748683f1f0683c89.jpg"/><Relationship Id="rId1085683f1f068b470" Type="http://schemas.openxmlformats.org/officeDocument/2006/relationships/image" Target="media/imgrId1085683f1f068b470.jpg"/><Relationship Id="rId1991683f1f0698c56" Type="http://schemas.openxmlformats.org/officeDocument/2006/relationships/image" Target="media/imgrId1991683f1f0698c56.jpg"/><Relationship Id="rId4100683f1f06a0e54" Type="http://schemas.openxmlformats.org/officeDocument/2006/relationships/image" Target="media/imgrId4100683f1f06a0e54.jpg"/><Relationship Id="rId7870683f1f06aa1a2" Type="http://schemas.openxmlformats.org/officeDocument/2006/relationships/image" Target="media/imgrId7870683f1f06aa1a2.jpg"/><Relationship Id="rId9077683f1f06ed771" Type="http://schemas.openxmlformats.org/officeDocument/2006/relationships/image" Target="media/imgrId9077683f1f06ed771.jpg"/><Relationship Id="rId7459683f1f0706203" Type="http://schemas.openxmlformats.org/officeDocument/2006/relationships/image" Target="media/imgrId7459683f1f0706203.jpg"/><Relationship Id="rId8719683f1f0730b5e" Type="http://schemas.openxmlformats.org/officeDocument/2006/relationships/image" Target="media/imgrId8719683f1f0730b5e.jpg"/><Relationship Id="rId2727683f1f073f592" Type="http://schemas.openxmlformats.org/officeDocument/2006/relationships/image" Target="media/imgrId2727683f1f073f592.png"/><Relationship Id="rId9207683f1f074b5e4" Type="http://schemas.openxmlformats.org/officeDocument/2006/relationships/image" Target="media/imgrId9207683f1f074b5e4.png"/><Relationship Id="rId5689683f1f0756993" Type="http://schemas.openxmlformats.org/officeDocument/2006/relationships/image" Target="media/imgrId5689683f1f0756993.png"/><Relationship Id="rId1619683f1f075f068" Type="http://schemas.openxmlformats.org/officeDocument/2006/relationships/image" Target="media/imgrId1619683f1f075f068.jpg"/><Relationship Id="rId1265683f1f0769730" Type="http://schemas.openxmlformats.org/officeDocument/2006/relationships/image" Target="media/imgrId1265683f1f0769730.jpg"/><Relationship Id="rId4292683f1f07754c5" Type="http://schemas.openxmlformats.org/officeDocument/2006/relationships/image" Target="media/imgrId4292683f1f07754c5.jpg"/><Relationship Id="rId6823683f1f077d4b9" Type="http://schemas.openxmlformats.org/officeDocument/2006/relationships/image" Target="media/imgrId6823683f1f077d4b9.jpg"/><Relationship Id="rId5751683f1f078ce74" Type="http://schemas.openxmlformats.org/officeDocument/2006/relationships/image" Target="media/imgrId5751683f1f078ce74.jpg"/><Relationship Id="rId8355683f1f079c8d6" Type="http://schemas.openxmlformats.org/officeDocument/2006/relationships/image" Target="media/imgrId8355683f1f079c8d6.jpg"/><Relationship Id="rId8784683f1f07ba8a3" Type="http://schemas.openxmlformats.org/officeDocument/2006/relationships/image" Target="media/imgrId8784683f1f07ba8a3.png"/><Relationship Id="rId1493683f1f07c956f" Type="http://schemas.openxmlformats.org/officeDocument/2006/relationships/image" Target="media/imgrId1493683f1f07c956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590277" Type="http://schemas.openxmlformats.org/officeDocument/2006/relationships/image" Target="media/imgrId9659027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590277" Type="http://schemas.openxmlformats.org/officeDocument/2006/relationships/image" Target="media/imgrId9659027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590277" Type="http://schemas.openxmlformats.org/officeDocument/2006/relationships/image" Target="media/imgrId9659027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590277" Type="http://schemas.openxmlformats.org/officeDocument/2006/relationships/image" Target="media/imgrId9659027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590277" Type="http://schemas.openxmlformats.org/officeDocument/2006/relationships/image" Target="media/imgrId9659027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590277" Type="http://schemas.openxmlformats.org/officeDocument/2006/relationships/image" Target="media/imgrId9659027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