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85228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187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594127" w:name="ctxt"/>
    <w:bookmarkEnd w:id="805941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499683f1f1f3c8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397683f1f1f3cb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568683f1f1f3cd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067683f1f1f3d0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265683f1f1f3d4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981683f1f1f3d8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538683f1f1f3da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816683f1f1f3dc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056683f1f1f3de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489683f1f1f3df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707683f1f1f3e4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153683f1f1f3e7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724683f1f1f3ea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65683f1f1f3ee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233683f1f1f3f0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709683f1f1f3f2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935683f1f1f3f4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802683f1f1f3f7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532683f1f1f3fb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535683f1f1f3ff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882683f1f1f404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609683f1f1f408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922683f1f1f413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102683f1f1f415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997683f1f1f417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998683f1f1f41a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2212147" name="name5286683f1f1f4b7e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109683f1f1f4b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661154" name="name2266683f1f1f51df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160683f1f1f51df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737683f1f1f525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48103" name="name1602683f1f1f5e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6683f1f1f5e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981683f1f1f5f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66680" name="name8212683f1f1f69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4683f1f1f69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73362" name="name2794683f1f1f76b3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860683f1f1f76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67772" name="name2595683f1f1f825f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382683f1f1f82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8411" name="name3118683f1f1f8dd9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228683f1f1f8d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777499" name="name2017683f1f1f9a39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670683f1f1f9a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70381" name="name1201683f1f1fa4fb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296683f1f1fa4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01620" name="name7667683f1f1fae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5683f1f1fae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37683f1f1fae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68999" name="name7167683f1f1fbb64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270683f1f1fbb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105880" name="name9867683f1f1fc57e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580683f1f1fc5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543958" name="name5255683f1f1fd256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952683f1f1fd2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71696" name="name3904683f1f1fdc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2683f1f1fdc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12683f1f1fde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739017" name="name3151683f1f1fee85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496683f1f1fee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669683f1f1ff0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8970245" name="name7206683f1f200d46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465683f1f200d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18683f1f200d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746437" name="name7645683f1f2018b0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558683f1f2018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40683f1f2019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155239" name="name3437683f1f20233c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770683f1f2023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56875" name="name8947683f1f202b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5683f1f202b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484683f1f202c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409683f1f202c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894894" name="name3086683f1f203a25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978683f1f203a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9246933" name="name5682683f1f20457b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08683f1f2045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09636" name="name4196683f1f204f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1683f1f204f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454683f1f204f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58047" name="name9884683f1f20584f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332683f1f2058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33166" name="name2863683f1f2061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6683f1f2061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84770" name="name4194683f1f206af1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048683f1f206a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43350" name="name6854683f1f2076ba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091683f1f2076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4564" name="name5960683f1f20821b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522683f1f2082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34133" name="name3555683f1f208b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8683f1f208b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9939740" name="name1594683f1f20992b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047683f1f2099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39678" name="name8342683f1f20a2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9683f1f20a2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753683f1f20a3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38430" name="name9369683f1f20aa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6683f1f20aa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414499" name="name2849683f1f20b7d6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288683f1f20b7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34975" name="name4969683f1f20de78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426683f1f20de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16079" name="name8243683f1f20e771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280683f1f20e7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30683f1f20e7e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37666" name="name9005683f1f2115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2683f1f2115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6019" name="name3994683f1f2122e8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017683f1f2122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76335" name="name2999683f1f212e88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019683f1f212e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93613" name="name5395683f1f2134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7683f1f2134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3232" name="name9953683f1f2141ae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52683f1f2141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33666" name="name1006683f1f214aee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514683f1f214a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91196" name="name5950683f1f21528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9683f1f2152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095383" name="name2272683f1f216066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809683f1f2160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535079" name="name2067683f1f216b76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322683f1f216b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06092" name="name8618683f1f21750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1683f1f2175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840714" name="name3182683f1f218247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847683f1f2182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3240" name="name5496683f1f218a51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27683f1f218a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72457" name="name6478683f1f21942b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707683f1f2194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49740" name="name6199683f1f219a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2683f1f219a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94226" name="name8067683f1f21a3ee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911683f1f21a3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56768" name="name5920683f1f21adf9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10683f1f21ad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601683f1f21ae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608683f1f21af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967683f1f21af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11683f1f21af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9208" name="name5388683f1f21b82e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630683f1f21b8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2106" name="name2872683f1f21c19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4683f1f21c1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33070" name="name9310683f1f21cc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8683f1f21cc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857" name="name7838683f1f21d6d2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389683f1f21d6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236320" name="name8399683f1f21e198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476683f1f21e1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70602" name="name6075683f1f21e9aa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359683f1f21e9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92654" name="name5646683f1f21f1d9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695683f1f21f1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70717" name="name8583683f1f2204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8683f1f2204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758683f1f2208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31150" name="name9993683f1f2254ea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236683f1f2254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7071" name="name8366683f1f22637e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644683f1f2263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48219" name="name4553683f1f226d50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574683f1f226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29784" name="name1307683f1f2274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9683f1f2274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526683f1f2275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024683f1f2276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69508" name="name1075683f1f227e37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121683f1f227e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701313" name="name8065683f1f22881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13683f1f2288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504552" name="name4945683f1f2293a6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847683f1f2293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668683f1f2295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92797" name="name5719683f1f22b3ea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759683f1f22b3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06926" name="name7427683f1f22bf03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004683f1f22bf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941683f1f22bf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605683f1f22c0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61683f1f22c1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655683f1f22c1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166683f1f22c2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092683f1f22c2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67921" name="name3439683f1f22ca53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323683f1f22ca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602030" name="name4634683f1f22d656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144683f1f22d6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624272" name="name2757683f1f22de95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08683f1f22de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83683f1f22df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156567" name="name3596683f1f22eb35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589683f1f22eb35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877452" name="name1479683f1f22f21d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082683f1f22f21d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847807" name="name3804683f1f2304f9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632683f1f2304f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5907" name="name6789683f1f230b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1683f1f230b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6735" name="name4679683f1f231732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253683f1f2317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74848" name="name5233683f1f2322e8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085683f1f2322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114574" name="name6776683f1f232ae5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760683f1f232a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59346" name="name6781683f1f2331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5683f1f2331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580873" name="name3309683f1f233b03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003683f1f233b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8714" name="name6392683f1f2340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1683f1f2340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1560462" name="name3469683f1f234be9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775683f1f234b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0048329" name="name3939683f1f235b01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649683f1f235b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98392" name="name6355683f1f2361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7683f1f2361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089" name="name1132683f1f236a5b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285683f1f236a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8285511" name="name7554683f1f2372e9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721683f1f2372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45587" name="name4545683f1f23799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0683f1f2379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02321" name="name1101683f1f23852a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652683f1f2385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509908" name="name4367683f1f238d9c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153683f1f238d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99920" name="name9666683f1f2393f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6683f1f2393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495721" name="name9456683f1f23a175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415683f1f23a1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70555" name="name6971683f1f23acac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195683f1f23ac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516572" name="name7998683f1f23b775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680683f1f23b7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09083" name="name5128683f1f23c2b0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804683f1f23c2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5688" name="name4124683f1f23c90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4683f1f23c9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20683f1f23c9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94683f1f23c9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828683f1f23ca5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168683f1f23ca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000705" name="name6225683f1f23d409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299683f1f23d4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7124134" name="name5118683f1f23dc59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656683f1f23dc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58346" name="name3519683f1f23e600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032683f1f23e5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05556" name="name3455683f1f23ec4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5683f1f23ec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150683f1f23ec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341683f1f23ee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24291" name="name8666683f1f240221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754683f1f2402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89130" name="name3849683f1f240b3c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011683f1f240b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18886" name="name8313683f1f24142f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185683f1f2414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94798" name="name6663683f1f241e43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685683f1f241e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98850" name="name1776683f1f2425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4683f1f2425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207683f1f2425f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034683f1f2426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63953" name="name6121683f1f243055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669683f1f2430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30920" name="name2571683f1f2436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4683f1f2436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69425" name="name3696683f1f243d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0683f1f243d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6983" name="name7477683f1f2447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9683f1f2447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13241" name="name2396683f1f2452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4683f1f2452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527561" name="name3130683f1f245c02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369683f1f245c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56487" name="name7986683f1f246822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116683f1f2468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904933" name="name1307683f1f24727f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288683f1f2472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82598" name="name7436683f1f247ac0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143683f1f247a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42401" name="name4691683f1f2485a5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148683f1f2485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05030" name="name3938683f1f248d0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5683f1f248d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636683f1f248d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56935" name="name6363683f1f249984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069683f1f2499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23246" name="name7342683f1f24a1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8683f1f24a1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875683f1f24a2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99683f1f24a4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35683f1f24a4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027498" name="name8253683f1f24ab67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982683f1f24ab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84359" name="name6242683f1f24b2ea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901683f1f24b2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21365" name="name6631683f1f24b9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0683f1f24b9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178683f1f24bb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97619" name="name2492683f1f24c370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182683f1f24c3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34663" name="name2562683f1f24cb2f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867683f1f24cb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08734" name="name1298683f1f24d4c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0683f1f24d4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13597" name="name6475683f1f24e241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308683f1f24e2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41370" name="name4107683f1f24ea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3683f1f24ea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03869" name="name6265683f1f24f416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019683f1f24f4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6681" name="name5156683f1f250c26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417683f1f250c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05433" name="name4950683f1f2513a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2683f1f2513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26798" name="name9429683f1f251d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4683f1f251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6295735" name="name3261683f1f2526f3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506683f1f2526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280683f1f2527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74230" name="name8002683f1f2530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7683f1f2530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85999" name="name5943683f1f25392d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456683f1f2539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723683f1f2539d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122683f1f253b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966908" name="name2659683f1f2544ba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331683f1f2544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94319" name="name6091683f1f2550a7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733683f1f2550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4498" name="name9376683f1f2557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4683f1f2557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622683f1f2558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33912" name="name2489683f1f25641a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234683f1f2564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08974" name="name9600683f1f256fdf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043683f1f256f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839153" name="name5097683f1f2577b5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069683f1f2577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72210" name="name9841683f1f2580b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0683f1f2580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03683f1f2582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74203" name="name1631683f1f258d74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013683f1f258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87934" name="name9943683f1f2593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7683f1f2593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57561" name="name1306683f1f259ce3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899683f1f259c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633683f1f259d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667683f1f259f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3477" name="name5129683f1f25a907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471683f1f25a9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90299" name="name1223683f1f25b6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7683f1f25b6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744123" name="name2117683f1f25e640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190683f1f25e6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281" name="name2238683f1f25f02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5683f1f25f0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698965" name="name6456683f1f2605ae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14683f1f2605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146249" name="name9427683f1f261045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254683f1f2610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67683f1f2611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11718" name="name2043683f1f2619e0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816683f1f2619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07340" name="name2048683f1f2620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5683f1f2620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856683f1f2621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18044" name="name1607683f1f2627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8683f1f2627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59146" name="name6381683f1f2630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8683f1f2630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80627" name="name7517683f1f263a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6683f1f263a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455683f1f263b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04166" name="name3029683f1f264644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841683f1f2646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84640" name="name1490683f1f264e28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398683f1f264e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3248" name="name9917683f1f2658d5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401683f1f2658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79784" name="name1143683f1f266447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102683f1f2664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86683f1f2665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00775" name="name6812683f1f266dee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667683f1f266d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5436" name="name1824683f1f2676cd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619683f1f2676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33240" name="name3851683f1f267eb0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217683f1f267e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94683f1f2680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08409" name="name5733683f1f2688e9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160683f1f2688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85946" name="name3343683f1f26954b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917683f1f2695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02683f1f2697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72683f1f2698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37496" name="name4539683f1f269fda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013683f1f269f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442" name="name5466683f1f26a81f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986683f1f26a8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11193" name="name6904683f1f26b446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948683f1f26b4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4068" name="name1224683f1f26be79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840683f1f26be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57887" name="name9266683f1f26c5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8683f1f26c5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495429" name="name4127683f1f26ce28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898683f1f26ce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49111" name="name5511683f1f26d87a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022683f1f26d8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68776" name="name8997683f1f26e1b4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825683f1f26e1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64653" name="name1738683f1f26e8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9683f1f26e8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358683f1f26e8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39563" name="name3534683f1f26f14e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358683f1f26f1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23683f1f26f2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937447" name="name7853683f1f270cf9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645683f1f270c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91075" name="name7888683f1f271719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147683f1f2717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62568" name="name4247683f1f2722bf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448683f1f2722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706151" name="name9802683f1f272fe5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739683f1f272f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01842" name="name8895683f1f2739e1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881683f1f2739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2424" name="name2869683f1f2740d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1683f1f2740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07383" name="name1674683f1f274c29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869683f1f274c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45787" name="name5111683f1f27581d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201683f1f2758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917647" name="name2794683f1f2763c4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236683f1f2763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05683f1f2765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43471" name="name4827683f1f276ff5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115683f1f276f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94683f1f2770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879775" name="name8617683f1f277ad9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206683f1f277a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19683f1f277b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088683f1f277c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918164" name="name8806683f1f2786aa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499683f1f2786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134">
    <w:multiLevelType w:val="hybridMultilevel"/>
    <w:lvl w:ilvl="0" w:tplc="59434004">
      <w:start w:val="1"/>
      <w:numFmt w:val="decimal"/>
      <w:lvlText w:val="%1."/>
      <w:lvlJc w:val="left"/>
      <w:pPr>
        <w:ind w:left="720" w:hanging="360"/>
      </w:pPr>
    </w:lvl>
    <w:lvl w:ilvl="1" w:tplc="59434004" w:tentative="1">
      <w:start w:val="1"/>
      <w:numFmt w:val="lowerLetter"/>
      <w:lvlText w:val="%2."/>
      <w:lvlJc w:val="left"/>
      <w:pPr>
        <w:ind w:left="1440" w:hanging="360"/>
      </w:pPr>
    </w:lvl>
    <w:lvl w:ilvl="2" w:tplc="59434004" w:tentative="1">
      <w:start w:val="1"/>
      <w:numFmt w:val="lowerRoman"/>
      <w:lvlText w:val="%3."/>
      <w:lvlJc w:val="right"/>
      <w:pPr>
        <w:ind w:left="2160" w:hanging="180"/>
      </w:pPr>
    </w:lvl>
    <w:lvl w:ilvl="3" w:tplc="59434004" w:tentative="1">
      <w:start w:val="1"/>
      <w:numFmt w:val="decimal"/>
      <w:lvlText w:val="%4."/>
      <w:lvlJc w:val="left"/>
      <w:pPr>
        <w:ind w:left="2880" w:hanging="360"/>
      </w:pPr>
    </w:lvl>
    <w:lvl w:ilvl="4" w:tplc="59434004" w:tentative="1">
      <w:start w:val="1"/>
      <w:numFmt w:val="lowerLetter"/>
      <w:lvlText w:val="%5."/>
      <w:lvlJc w:val="left"/>
      <w:pPr>
        <w:ind w:left="3600" w:hanging="360"/>
      </w:pPr>
    </w:lvl>
    <w:lvl w:ilvl="5" w:tplc="59434004" w:tentative="1">
      <w:start w:val="1"/>
      <w:numFmt w:val="lowerRoman"/>
      <w:lvlText w:val="%6."/>
      <w:lvlJc w:val="right"/>
      <w:pPr>
        <w:ind w:left="4320" w:hanging="180"/>
      </w:pPr>
    </w:lvl>
    <w:lvl w:ilvl="6" w:tplc="59434004" w:tentative="1">
      <w:start w:val="1"/>
      <w:numFmt w:val="decimal"/>
      <w:lvlText w:val="%7."/>
      <w:lvlJc w:val="left"/>
      <w:pPr>
        <w:ind w:left="5040" w:hanging="360"/>
      </w:pPr>
    </w:lvl>
    <w:lvl w:ilvl="7" w:tplc="59434004" w:tentative="1">
      <w:start w:val="1"/>
      <w:numFmt w:val="lowerLetter"/>
      <w:lvlText w:val="%8."/>
      <w:lvlJc w:val="left"/>
      <w:pPr>
        <w:ind w:left="5760" w:hanging="360"/>
      </w:pPr>
    </w:lvl>
    <w:lvl w:ilvl="8" w:tplc="59434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3">
    <w:multiLevelType w:val="hybridMultilevel"/>
    <w:lvl w:ilvl="0" w:tplc="73153505">
      <w:start w:val="1"/>
      <w:numFmt w:val="decimal"/>
      <w:lvlText w:val="%1."/>
      <w:lvlJc w:val="left"/>
      <w:pPr>
        <w:ind w:left="720" w:hanging="360"/>
      </w:pPr>
    </w:lvl>
    <w:lvl w:ilvl="1" w:tplc="73153505" w:tentative="1">
      <w:start w:val="1"/>
      <w:numFmt w:val="lowerLetter"/>
      <w:lvlText w:val="%2."/>
      <w:lvlJc w:val="left"/>
      <w:pPr>
        <w:ind w:left="1440" w:hanging="360"/>
      </w:pPr>
    </w:lvl>
    <w:lvl w:ilvl="2" w:tplc="73153505" w:tentative="1">
      <w:start w:val="1"/>
      <w:numFmt w:val="lowerRoman"/>
      <w:lvlText w:val="%3."/>
      <w:lvlJc w:val="right"/>
      <w:pPr>
        <w:ind w:left="2160" w:hanging="180"/>
      </w:pPr>
    </w:lvl>
    <w:lvl w:ilvl="3" w:tplc="73153505" w:tentative="1">
      <w:start w:val="1"/>
      <w:numFmt w:val="decimal"/>
      <w:lvlText w:val="%4."/>
      <w:lvlJc w:val="left"/>
      <w:pPr>
        <w:ind w:left="2880" w:hanging="360"/>
      </w:pPr>
    </w:lvl>
    <w:lvl w:ilvl="4" w:tplc="73153505" w:tentative="1">
      <w:start w:val="1"/>
      <w:numFmt w:val="lowerLetter"/>
      <w:lvlText w:val="%5."/>
      <w:lvlJc w:val="left"/>
      <w:pPr>
        <w:ind w:left="3600" w:hanging="360"/>
      </w:pPr>
    </w:lvl>
    <w:lvl w:ilvl="5" w:tplc="73153505" w:tentative="1">
      <w:start w:val="1"/>
      <w:numFmt w:val="lowerRoman"/>
      <w:lvlText w:val="%6."/>
      <w:lvlJc w:val="right"/>
      <w:pPr>
        <w:ind w:left="4320" w:hanging="180"/>
      </w:pPr>
    </w:lvl>
    <w:lvl w:ilvl="6" w:tplc="73153505" w:tentative="1">
      <w:start w:val="1"/>
      <w:numFmt w:val="decimal"/>
      <w:lvlText w:val="%7."/>
      <w:lvlJc w:val="left"/>
      <w:pPr>
        <w:ind w:left="5040" w:hanging="360"/>
      </w:pPr>
    </w:lvl>
    <w:lvl w:ilvl="7" w:tplc="73153505" w:tentative="1">
      <w:start w:val="1"/>
      <w:numFmt w:val="lowerLetter"/>
      <w:lvlText w:val="%8."/>
      <w:lvlJc w:val="left"/>
      <w:pPr>
        <w:ind w:left="5760" w:hanging="360"/>
      </w:pPr>
    </w:lvl>
    <w:lvl w:ilvl="8" w:tplc="7315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2">
    <w:multiLevelType w:val="hybridMultilevel"/>
    <w:lvl w:ilvl="0" w:tplc="67415442">
      <w:start w:val="1"/>
      <w:numFmt w:val="decimal"/>
      <w:lvlText w:val="%1."/>
      <w:lvlJc w:val="left"/>
      <w:pPr>
        <w:ind w:left="720" w:hanging="360"/>
      </w:pPr>
    </w:lvl>
    <w:lvl w:ilvl="1" w:tplc="67415442" w:tentative="1">
      <w:start w:val="1"/>
      <w:numFmt w:val="lowerLetter"/>
      <w:lvlText w:val="%2."/>
      <w:lvlJc w:val="left"/>
      <w:pPr>
        <w:ind w:left="1440" w:hanging="360"/>
      </w:pPr>
    </w:lvl>
    <w:lvl w:ilvl="2" w:tplc="67415442" w:tentative="1">
      <w:start w:val="1"/>
      <w:numFmt w:val="lowerRoman"/>
      <w:lvlText w:val="%3."/>
      <w:lvlJc w:val="right"/>
      <w:pPr>
        <w:ind w:left="2160" w:hanging="180"/>
      </w:pPr>
    </w:lvl>
    <w:lvl w:ilvl="3" w:tplc="67415442" w:tentative="1">
      <w:start w:val="1"/>
      <w:numFmt w:val="decimal"/>
      <w:lvlText w:val="%4."/>
      <w:lvlJc w:val="left"/>
      <w:pPr>
        <w:ind w:left="2880" w:hanging="360"/>
      </w:pPr>
    </w:lvl>
    <w:lvl w:ilvl="4" w:tplc="67415442" w:tentative="1">
      <w:start w:val="1"/>
      <w:numFmt w:val="lowerLetter"/>
      <w:lvlText w:val="%5."/>
      <w:lvlJc w:val="left"/>
      <w:pPr>
        <w:ind w:left="3600" w:hanging="360"/>
      </w:pPr>
    </w:lvl>
    <w:lvl w:ilvl="5" w:tplc="67415442" w:tentative="1">
      <w:start w:val="1"/>
      <w:numFmt w:val="lowerRoman"/>
      <w:lvlText w:val="%6."/>
      <w:lvlJc w:val="right"/>
      <w:pPr>
        <w:ind w:left="4320" w:hanging="180"/>
      </w:pPr>
    </w:lvl>
    <w:lvl w:ilvl="6" w:tplc="67415442" w:tentative="1">
      <w:start w:val="1"/>
      <w:numFmt w:val="decimal"/>
      <w:lvlText w:val="%7."/>
      <w:lvlJc w:val="left"/>
      <w:pPr>
        <w:ind w:left="5040" w:hanging="360"/>
      </w:pPr>
    </w:lvl>
    <w:lvl w:ilvl="7" w:tplc="67415442" w:tentative="1">
      <w:start w:val="1"/>
      <w:numFmt w:val="lowerLetter"/>
      <w:lvlText w:val="%8."/>
      <w:lvlJc w:val="left"/>
      <w:pPr>
        <w:ind w:left="5760" w:hanging="360"/>
      </w:pPr>
    </w:lvl>
    <w:lvl w:ilvl="8" w:tplc="6741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1">
    <w:multiLevelType w:val="hybridMultilevel"/>
    <w:lvl w:ilvl="0" w:tplc="22119519">
      <w:start w:val="1"/>
      <w:numFmt w:val="decimal"/>
      <w:lvlText w:val="%1."/>
      <w:lvlJc w:val="left"/>
      <w:pPr>
        <w:ind w:left="720" w:hanging="360"/>
      </w:pPr>
    </w:lvl>
    <w:lvl w:ilvl="1" w:tplc="22119519" w:tentative="1">
      <w:start w:val="1"/>
      <w:numFmt w:val="lowerLetter"/>
      <w:lvlText w:val="%2."/>
      <w:lvlJc w:val="left"/>
      <w:pPr>
        <w:ind w:left="1440" w:hanging="360"/>
      </w:pPr>
    </w:lvl>
    <w:lvl w:ilvl="2" w:tplc="22119519" w:tentative="1">
      <w:start w:val="1"/>
      <w:numFmt w:val="lowerRoman"/>
      <w:lvlText w:val="%3."/>
      <w:lvlJc w:val="right"/>
      <w:pPr>
        <w:ind w:left="2160" w:hanging="180"/>
      </w:pPr>
    </w:lvl>
    <w:lvl w:ilvl="3" w:tplc="22119519" w:tentative="1">
      <w:start w:val="1"/>
      <w:numFmt w:val="decimal"/>
      <w:lvlText w:val="%4."/>
      <w:lvlJc w:val="left"/>
      <w:pPr>
        <w:ind w:left="2880" w:hanging="360"/>
      </w:pPr>
    </w:lvl>
    <w:lvl w:ilvl="4" w:tplc="22119519" w:tentative="1">
      <w:start w:val="1"/>
      <w:numFmt w:val="lowerLetter"/>
      <w:lvlText w:val="%5."/>
      <w:lvlJc w:val="left"/>
      <w:pPr>
        <w:ind w:left="3600" w:hanging="360"/>
      </w:pPr>
    </w:lvl>
    <w:lvl w:ilvl="5" w:tplc="22119519" w:tentative="1">
      <w:start w:val="1"/>
      <w:numFmt w:val="lowerRoman"/>
      <w:lvlText w:val="%6."/>
      <w:lvlJc w:val="right"/>
      <w:pPr>
        <w:ind w:left="4320" w:hanging="180"/>
      </w:pPr>
    </w:lvl>
    <w:lvl w:ilvl="6" w:tplc="22119519" w:tentative="1">
      <w:start w:val="1"/>
      <w:numFmt w:val="decimal"/>
      <w:lvlText w:val="%7."/>
      <w:lvlJc w:val="left"/>
      <w:pPr>
        <w:ind w:left="5040" w:hanging="360"/>
      </w:pPr>
    </w:lvl>
    <w:lvl w:ilvl="7" w:tplc="22119519" w:tentative="1">
      <w:start w:val="1"/>
      <w:numFmt w:val="lowerLetter"/>
      <w:lvlText w:val="%8."/>
      <w:lvlJc w:val="left"/>
      <w:pPr>
        <w:ind w:left="5760" w:hanging="360"/>
      </w:pPr>
    </w:lvl>
    <w:lvl w:ilvl="8" w:tplc="2211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0">
    <w:multiLevelType w:val="hybridMultilevel"/>
    <w:lvl w:ilvl="0" w:tplc="32507342">
      <w:start w:val="1"/>
      <w:numFmt w:val="decimal"/>
      <w:lvlText w:val="%1."/>
      <w:lvlJc w:val="left"/>
      <w:pPr>
        <w:ind w:left="720" w:hanging="360"/>
      </w:pPr>
    </w:lvl>
    <w:lvl w:ilvl="1" w:tplc="32507342" w:tentative="1">
      <w:start w:val="1"/>
      <w:numFmt w:val="lowerLetter"/>
      <w:lvlText w:val="%2."/>
      <w:lvlJc w:val="left"/>
      <w:pPr>
        <w:ind w:left="1440" w:hanging="360"/>
      </w:pPr>
    </w:lvl>
    <w:lvl w:ilvl="2" w:tplc="32507342" w:tentative="1">
      <w:start w:val="1"/>
      <w:numFmt w:val="lowerRoman"/>
      <w:lvlText w:val="%3."/>
      <w:lvlJc w:val="right"/>
      <w:pPr>
        <w:ind w:left="2160" w:hanging="180"/>
      </w:pPr>
    </w:lvl>
    <w:lvl w:ilvl="3" w:tplc="32507342" w:tentative="1">
      <w:start w:val="1"/>
      <w:numFmt w:val="decimal"/>
      <w:lvlText w:val="%4."/>
      <w:lvlJc w:val="left"/>
      <w:pPr>
        <w:ind w:left="2880" w:hanging="360"/>
      </w:pPr>
    </w:lvl>
    <w:lvl w:ilvl="4" w:tplc="32507342" w:tentative="1">
      <w:start w:val="1"/>
      <w:numFmt w:val="lowerLetter"/>
      <w:lvlText w:val="%5."/>
      <w:lvlJc w:val="left"/>
      <w:pPr>
        <w:ind w:left="3600" w:hanging="360"/>
      </w:pPr>
    </w:lvl>
    <w:lvl w:ilvl="5" w:tplc="32507342" w:tentative="1">
      <w:start w:val="1"/>
      <w:numFmt w:val="lowerRoman"/>
      <w:lvlText w:val="%6."/>
      <w:lvlJc w:val="right"/>
      <w:pPr>
        <w:ind w:left="4320" w:hanging="180"/>
      </w:pPr>
    </w:lvl>
    <w:lvl w:ilvl="6" w:tplc="32507342" w:tentative="1">
      <w:start w:val="1"/>
      <w:numFmt w:val="decimal"/>
      <w:lvlText w:val="%7."/>
      <w:lvlJc w:val="left"/>
      <w:pPr>
        <w:ind w:left="5040" w:hanging="360"/>
      </w:pPr>
    </w:lvl>
    <w:lvl w:ilvl="7" w:tplc="32507342" w:tentative="1">
      <w:start w:val="1"/>
      <w:numFmt w:val="lowerLetter"/>
      <w:lvlText w:val="%8."/>
      <w:lvlJc w:val="left"/>
      <w:pPr>
        <w:ind w:left="5760" w:hanging="360"/>
      </w:pPr>
    </w:lvl>
    <w:lvl w:ilvl="8" w:tplc="3250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9">
    <w:multiLevelType w:val="hybridMultilevel"/>
    <w:lvl w:ilvl="0" w:tplc="77501269">
      <w:start w:val="1"/>
      <w:numFmt w:val="decimal"/>
      <w:lvlText w:val="%1."/>
      <w:lvlJc w:val="left"/>
      <w:pPr>
        <w:ind w:left="720" w:hanging="360"/>
      </w:pPr>
    </w:lvl>
    <w:lvl w:ilvl="1" w:tplc="77501269" w:tentative="1">
      <w:start w:val="1"/>
      <w:numFmt w:val="lowerLetter"/>
      <w:lvlText w:val="%2."/>
      <w:lvlJc w:val="left"/>
      <w:pPr>
        <w:ind w:left="1440" w:hanging="360"/>
      </w:pPr>
    </w:lvl>
    <w:lvl w:ilvl="2" w:tplc="77501269" w:tentative="1">
      <w:start w:val="1"/>
      <w:numFmt w:val="lowerRoman"/>
      <w:lvlText w:val="%3."/>
      <w:lvlJc w:val="right"/>
      <w:pPr>
        <w:ind w:left="2160" w:hanging="180"/>
      </w:pPr>
    </w:lvl>
    <w:lvl w:ilvl="3" w:tplc="77501269" w:tentative="1">
      <w:start w:val="1"/>
      <w:numFmt w:val="decimal"/>
      <w:lvlText w:val="%4."/>
      <w:lvlJc w:val="left"/>
      <w:pPr>
        <w:ind w:left="2880" w:hanging="360"/>
      </w:pPr>
    </w:lvl>
    <w:lvl w:ilvl="4" w:tplc="77501269" w:tentative="1">
      <w:start w:val="1"/>
      <w:numFmt w:val="lowerLetter"/>
      <w:lvlText w:val="%5."/>
      <w:lvlJc w:val="left"/>
      <w:pPr>
        <w:ind w:left="3600" w:hanging="360"/>
      </w:pPr>
    </w:lvl>
    <w:lvl w:ilvl="5" w:tplc="77501269" w:tentative="1">
      <w:start w:val="1"/>
      <w:numFmt w:val="lowerRoman"/>
      <w:lvlText w:val="%6."/>
      <w:lvlJc w:val="right"/>
      <w:pPr>
        <w:ind w:left="4320" w:hanging="180"/>
      </w:pPr>
    </w:lvl>
    <w:lvl w:ilvl="6" w:tplc="77501269" w:tentative="1">
      <w:start w:val="1"/>
      <w:numFmt w:val="decimal"/>
      <w:lvlText w:val="%7."/>
      <w:lvlJc w:val="left"/>
      <w:pPr>
        <w:ind w:left="5040" w:hanging="360"/>
      </w:pPr>
    </w:lvl>
    <w:lvl w:ilvl="7" w:tplc="77501269" w:tentative="1">
      <w:start w:val="1"/>
      <w:numFmt w:val="lowerLetter"/>
      <w:lvlText w:val="%8."/>
      <w:lvlJc w:val="left"/>
      <w:pPr>
        <w:ind w:left="5760" w:hanging="360"/>
      </w:pPr>
    </w:lvl>
    <w:lvl w:ilvl="8" w:tplc="7750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8">
    <w:multiLevelType w:val="hybridMultilevel"/>
    <w:lvl w:ilvl="0" w:tplc="53618665">
      <w:start w:val="1"/>
      <w:numFmt w:val="decimal"/>
      <w:lvlText w:val="%1."/>
      <w:lvlJc w:val="left"/>
      <w:pPr>
        <w:ind w:left="720" w:hanging="360"/>
      </w:pPr>
    </w:lvl>
    <w:lvl w:ilvl="1" w:tplc="53618665" w:tentative="1">
      <w:start w:val="1"/>
      <w:numFmt w:val="lowerLetter"/>
      <w:lvlText w:val="%2."/>
      <w:lvlJc w:val="left"/>
      <w:pPr>
        <w:ind w:left="1440" w:hanging="360"/>
      </w:pPr>
    </w:lvl>
    <w:lvl w:ilvl="2" w:tplc="53618665" w:tentative="1">
      <w:start w:val="1"/>
      <w:numFmt w:val="lowerRoman"/>
      <w:lvlText w:val="%3."/>
      <w:lvlJc w:val="right"/>
      <w:pPr>
        <w:ind w:left="2160" w:hanging="180"/>
      </w:pPr>
    </w:lvl>
    <w:lvl w:ilvl="3" w:tplc="53618665" w:tentative="1">
      <w:start w:val="1"/>
      <w:numFmt w:val="decimal"/>
      <w:lvlText w:val="%4."/>
      <w:lvlJc w:val="left"/>
      <w:pPr>
        <w:ind w:left="2880" w:hanging="360"/>
      </w:pPr>
    </w:lvl>
    <w:lvl w:ilvl="4" w:tplc="53618665" w:tentative="1">
      <w:start w:val="1"/>
      <w:numFmt w:val="lowerLetter"/>
      <w:lvlText w:val="%5."/>
      <w:lvlJc w:val="left"/>
      <w:pPr>
        <w:ind w:left="3600" w:hanging="360"/>
      </w:pPr>
    </w:lvl>
    <w:lvl w:ilvl="5" w:tplc="53618665" w:tentative="1">
      <w:start w:val="1"/>
      <w:numFmt w:val="lowerRoman"/>
      <w:lvlText w:val="%6."/>
      <w:lvlJc w:val="right"/>
      <w:pPr>
        <w:ind w:left="4320" w:hanging="180"/>
      </w:pPr>
    </w:lvl>
    <w:lvl w:ilvl="6" w:tplc="53618665" w:tentative="1">
      <w:start w:val="1"/>
      <w:numFmt w:val="decimal"/>
      <w:lvlText w:val="%7."/>
      <w:lvlJc w:val="left"/>
      <w:pPr>
        <w:ind w:left="5040" w:hanging="360"/>
      </w:pPr>
    </w:lvl>
    <w:lvl w:ilvl="7" w:tplc="53618665" w:tentative="1">
      <w:start w:val="1"/>
      <w:numFmt w:val="lowerLetter"/>
      <w:lvlText w:val="%8."/>
      <w:lvlJc w:val="left"/>
      <w:pPr>
        <w:ind w:left="5760" w:hanging="360"/>
      </w:pPr>
    </w:lvl>
    <w:lvl w:ilvl="8" w:tplc="5361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7">
    <w:multiLevelType w:val="hybridMultilevel"/>
    <w:lvl w:ilvl="0" w:tplc="52298665">
      <w:start w:val="1"/>
      <w:numFmt w:val="decimal"/>
      <w:lvlText w:val="%1."/>
      <w:lvlJc w:val="left"/>
      <w:pPr>
        <w:ind w:left="720" w:hanging="360"/>
      </w:pPr>
    </w:lvl>
    <w:lvl w:ilvl="1" w:tplc="52298665" w:tentative="1">
      <w:start w:val="1"/>
      <w:numFmt w:val="lowerLetter"/>
      <w:lvlText w:val="%2."/>
      <w:lvlJc w:val="left"/>
      <w:pPr>
        <w:ind w:left="1440" w:hanging="360"/>
      </w:pPr>
    </w:lvl>
    <w:lvl w:ilvl="2" w:tplc="52298665" w:tentative="1">
      <w:start w:val="1"/>
      <w:numFmt w:val="lowerRoman"/>
      <w:lvlText w:val="%3."/>
      <w:lvlJc w:val="right"/>
      <w:pPr>
        <w:ind w:left="2160" w:hanging="180"/>
      </w:pPr>
    </w:lvl>
    <w:lvl w:ilvl="3" w:tplc="52298665" w:tentative="1">
      <w:start w:val="1"/>
      <w:numFmt w:val="decimal"/>
      <w:lvlText w:val="%4."/>
      <w:lvlJc w:val="left"/>
      <w:pPr>
        <w:ind w:left="2880" w:hanging="360"/>
      </w:pPr>
    </w:lvl>
    <w:lvl w:ilvl="4" w:tplc="52298665" w:tentative="1">
      <w:start w:val="1"/>
      <w:numFmt w:val="lowerLetter"/>
      <w:lvlText w:val="%5."/>
      <w:lvlJc w:val="left"/>
      <w:pPr>
        <w:ind w:left="3600" w:hanging="360"/>
      </w:pPr>
    </w:lvl>
    <w:lvl w:ilvl="5" w:tplc="52298665" w:tentative="1">
      <w:start w:val="1"/>
      <w:numFmt w:val="lowerRoman"/>
      <w:lvlText w:val="%6."/>
      <w:lvlJc w:val="right"/>
      <w:pPr>
        <w:ind w:left="4320" w:hanging="180"/>
      </w:pPr>
    </w:lvl>
    <w:lvl w:ilvl="6" w:tplc="52298665" w:tentative="1">
      <w:start w:val="1"/>
      <w:numFmt w:val="decimal"/>
      <w:lvlText w:val="%7."/>
      <w:lvlJc w:val="left"/>
      <w:pPr>
        <w:ind w:left="5040" w:hanging="360"/>
      </w:pPr>
    </w:lvl>
    <w:lvl w:ilvl="7" w:tplc="52298665" w:tentative="1">
      <w:start w:val="1"/>
      <w:numFmt w:val="lowerLetter"/>
      <w:lvlText w:val="%8."/>
      <w:lvlJc w:val="left"/>
      <w:pPr>
        <w:ind w:left="5760" w:hanging="360"/>
      </w:pPr>
    </w:lvl>
    <w:lvl w:ilvl="8" w:tplc="5229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6">
    <w:multiLevelType w:val="hybridMultilevel"/>
    <w:lvl w:ilvl="0" w:tplc="11794997">
      <w:start w:val="1"/>
      <w:numFmt w:val="decimal"/>
      <w:lvlText w:val="%1."/>
      <w:lvlJc w:val="left"/>
      <w:pPr>
        <w:ind w:left="720" w:hanging="360"/>
      </w:pPr>
    </w:lvl>
    <w:lvl w:ilvl="1" w:tplc="11794997" w:tentative="1">
      <w:start w:val="1"/>
      <w:numFmt w:val="lowerLetter"/>
      <w:lvlText w:val="%2."/>
      <w:lvlJc w:val="left"/>
      <w:pPr>
        <w:ind w:left="1440" w:hanging="360"/>
      </w:pPr>
    </w:lvl>
    <w:lvl w:ilvl="2" w:tplc="11794997" w:tentative="1">
      <w:start w:val="1"/>
      <w:numFmt w:val="lowerRoman"/>
      <w:lvlText w:val="%3."/>
      <w:lvlJc w:val="right"/>
      <w:pPr>
        <w:ind w:left="2160" w:hanging="180"/>
      </w:pPr>
    </w:lvl>
    <w:lvl w:ilvl="3" w:tplc="11794997" w:tentative="1">
      <w:start w:val="1"/>
      <w:numFmt w:val="decimal"/>
      <w:lvlText w:val="%4."/>
      <w:lvlJc w:val="left"/>
      <w:pPr>
        <w:ind w:left="2880" w:hanging="360"/>
      </w:pPr>
    </w:lvl>
    <w:lvl w:ilvl="4" w:tplc="11794997" w:tentative="1">
      <w:start w:val="1"/>
      <w:numFmt w:val="lowerLetter"/>
      <w:lvlText w:val="%5."/>
      <w:lvlJc w:val="left"/>
      <w:pPr>
        <w:ind w:left="3600" w:hanging="360"/>
      </w:pPr>
    </w:lvl>
    <w:lvl w:ilvl="5" w:tplc="11794997" w:tentative="1">
      <w:start w:val="1"/>
      <w:numFmt w:val="lowerRoman"/>
      <w:lvlText w:val="%6."/>
      <w:lvlJc w:val="right"/>
      <w:pPr>
        <w:ind w:left="4320" w:hanging="180"/>
      </w:pPr>
    </w:lvl>
    <w:lvl w:ilvl="6" w:tplc="11794997" w:tentative="1">
      <w:start w:val="1"/>
      <w:numFmt w:val="decimal"/>
      <w:lvlText w:val="%7."/>
      <w:lvlJc w:val="left"/>
      <w:pPr>
        <w:ind w:left="5040" w:hanging="360"/>
      </w:pPr>
    </w:lvl>
    <w:lvl w:ilvl="7" w:tplc="11794997" w:tentative="1">
      <w:start w:val="1"/>
      <w:numFmt w:val="lowerLetter"/>
      <w:lvlText w:val="%8."/>
      <w:lvlJc w:val="left"/>
      <w:pPr>
        <w:ind w:left="5760" w:hanging="360"/>
      </w:pPr>
    </w:lvl>
    <w:lvl w:ilvl="8" w:tplc="1179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5">
    <w:multiLevelType w:val="hybridMultilevel"/>
    <w:lvl w:ilvl="0" w:tplc="91029792">
      <w:start w:val="1"/>
      <w:numFmt w:val="decimal"/>
      <w:lvlText w:val="%1."/>
      <w:lvlJc w:val="left"/>
      <w:pPr>
        <w:ind w:left="720" w:hanging="360"/>
      </w:pPr>
    </w:lvl>
    <w:lvl w:ilvl="1" w:tplc="91029792" w:tentative="1">
      <w:start w:val="1"/>
      <w:numFmt w:val="lowerLetter"/>
      <w:lvlText w:val="%2."/>
      <w:lvlJc w:val="left"/>
      <w:pPr>
        <w:ind w:left="1440" w:hanging="360"/>
      </w:pPr>
    </w:lvl>
    <w:lvl w:ilvl="2" w:tplc="91029792" w:tentative="1">
      <w:start w:val="1"/>
      <w:numFmt w:val="lowerRoman"/>
      <w:lvlText w:val="%3."/>
      <w:lvlJc w:val="right"/>
      <w:pPr>
        <w:ind w:left="2160" w:hanging="180"/>
      </w:pPr>
    </w:lvl>
    <w:lvl w:ilvl="3" w:tplc="91029792" w:tentative="1">
      <w:start w:val="1"/>
      <w:numFmt w:val="decimal"/>
      <w:lvlText w:val="%4."/>
      <w:lvlJc w:val="left"/>
      <w:pPr>
        <w:ind w:left="2880" w:hanging="360"/>
      </w:pPr>
    </w:lvl>
    <w:lvl w:ilvl="4" w:tplc="91029792" w:tentative="1">
      <w:start w:val="1"/>
      <w:numFmt w:val="lowerLetter"/>
      <w:lvlText w:val="%5."/>
      <w:lvlJc w:val="left"/>
      <w:pPr>
        <w:ind w:left="3600" w:hanging="360"/>
      </w:pPr>
    </w:lvl>
    <w:lvl w:ilvl="5" w:tplc="91029792" w:tentative="1">
      <w:start w:val="1"/>
      <w:numFmt w:val="lowerRoman"/>
      <w:lvlText w:val="%6."/>
      <w:lvlJc w:val="right"/>
      <w:pPr>
        <w:ind w:left="4320" w:hanging="180"/>
      </w:pPr>
    </w:lvl>
    <w:lvl w:ilvl="6" w:tplc="91029792" w:tentative="1">
      <w:start w:val="1"/>
      <w:numFmt w:val="decimal"/>
      <w:lvlText w:val="%7."/>
      <w:lvlJc w:val="left"/>
      <w:pPr>
        <w:ind w:left="5040" w:hanging="360"/>
      </w:pPr>
    </w:lvl>
    <w:lvl w:ilvl="7" w:tplc="91029792" w:tentative="1">
      <w:start w:val="1"/>
      <w:numFmt w:val="lowerLetter"/>
      <w:lvlText w:val="%8."/>
      <w:lvlJc w:val="left"/>
      <w:pPr>
        <w:ind w:left="5760" w:hanging="360"/>
      </w:pPr>
    </w:lvl>
    <w:lvl w:ilvl="8" w:tplc="9102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4">
    <w:multiLevelType w:val="hybridMultilevel"/>
    <w:lvl w:ilvl="0" w:tplc="20966706">
      <w:start w:val="1"/>
      <w:numFmt w:val="decimal"/>
      <w:lvlText w:val="%1."/>
      <w:lvlJc w:val="left"/>
      <w:pPr>
        <w:ind w:left="720" w:hanging="360"/>
      </w:pPr>
    </w:lvl>
    <w:lvl w:ilvl="1" w:tplc="20966706" w:tentative="1">
      <w:start w:val="1"/>
      <w:numFmt w:val="lowerLetter"/>
      <w:lvlText w:val="%2."/>
      <w:lvlJc w:val="left"/>
      <w:pPr>
        <w:ind w:left="1440" w:hanging="360"/>
      </w:pPr>
    </w:lvl>
    <w:lvl w:ilvl="2" w:tplc="20966706" w:tentative="1">
      <w:start w:val="1"/>
      <w:numFmt w:val="lowerRoman"/>
      <w:lvlText w:val="%3."/>
      <w:lvlJc w:val="right"/>
      <w:pPr>
        <w:ind w:left="2160" w:hanging="180"/>
      </w:pPr>
    </w:lvl>
    <w:lvl w:ilvl="3" w:tplc="20966706" w:tentative="1">
      <w:start w:val="1"/>
      <w:numFmt w:val="decimal"/>
      <w:lvlText w:val="%4."/>
      <w:lvlJc w:val="left"/>
      <w:pPr>
        <w:ind w:left="2880" w:hanging="360"/>
      </w:pPr>
    </w:lvl>
    <w:lvl w:ilvl="4" w:tplc="20966706" w:tentative="1">
      <w:start w:val="1"/>
      <w:numFmt w:val="lowerLetter"/>
      <w:lvlText w:val="%5."/>
      <w:lvlJc w:val="left"/>
      <w:pPr>
        <w:ind w:left="3600" w:hanging="360"/>
      </w:pPr>
    </w:lvl>
    <w:lvl w:ilvl="5" w:tplc="20966706" w:tentative="1">
      <w:start w:val="1"/>
      <w:numFmt w:val="lowerRoman"/>
      <w:lvlText w:val="%6."/>
      <w:lvlJc w:val="right"/>
      <w:pPr>
        <w:ind w:left="4320" w:hanging="180"/>
      </w:pPr>
    </w:lvl>
    <w:lvl w:ilvl="6" w:tplc="20966706" w:tentative="1">
      <w:start w:val="1"/>
      <w:numFmt w:val="decimal"/>
      <w:lvlText w:val="%7."/>
      <w:lvlJc w:val="left"/>
      <w:pPr>
        <w:ind w:left="5040" w:hanging="360"/>
      </w:pPr>
    </w:lvl>
    <w:lvl w:ilvl="7" w:tplc="20966706" w:tentative="1">
      <w:start w:val="1"/>
      <w:numFmt w:val="lowerLetter"/>
      <w:lvlText w:val="%8."/>
      <w:lvlJc w:val="left"/>
      <w:pPr>
        <w:ind w:left="5760" w:hanging="360"/>
      </w:pPr>
    </w:lvl>
    <w:lvl w:ilvl="8" w:tplc="20966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3">
    <w:multiLevelType w:val="hybridMultilevel"/>
    <w:lvl w:ilvl="0" w:tplc="47764226">
      <w:start w:val="1"/>
      <w:numFmt w:val="decimal"/>
      <w:lvlText w:val="%1."/>
      <w:lvlJc w:val="left"/>
      <w:pPr>
        <w:ind w:left="720" w:hanging="360"/>
      </w:pPr>
    </w:lvl>
    <w:lvl w:ilvl="1" w:tplc="47764226" w:tentative="1">
      <w:start w:val="1"/>
      <w:numFmt w:val="lowerLetter"/>
      <w:lvlText w:val="%2."/>
      <w:lvlJc w:val="left"/>
      <w:pPr>
        <w:ind w:left="1440" w:hanging="360"/>
      </w:pPr>
    </w:lvl>
    <w:lvl w:ilvl="2" w:tplc="47764226" w:tentative="1">
      <w:start w:val="1"/>
      <w:numFmt w:val="lowerRoman"/>
      <w:lvlText w:val="%3."/>
      <w:lvlJc w:val="right"/>
      <w:pPr>
        <w:ind w:left="2160" w:hanging="180"/>
      </w:pPr>
    </w:lvl>
    <w:lvl w:ilvl="3" w:tplc="47764226" w:tentative="1">
      <w:start w:val="1"/>
      <w:numFmt w:val="decimal"/>
      <w:lvlText w:val="%4."/>
      <w:lvlJc w:val="left"/>
      <w:pPr>
        <w:ind w:left="2880" w:hanging="360"/>
      </w:pPr>
    </w:lvl>
    <w:lvl w:ilvl="4" w:tplc="47764226" w:tentative="1">
      <w:start w:val="1"/>
      <w:numFmt w:val="lowerLetter"/>
      <w:lvlText w:val="%5."/>
      <w:lvlJc w:val="left"/>
      <w:pPr>
        <w:ind w:left="3600" w:hanging="360"/>
      </w:pPr>
    </w:lvl>
    <w:lvl w:ilvl="5" w:tplc="47764226" w:tentative="1">
      <w:start w:val="1"/>
      <w:numFmt w:val="lowerRoman"/>
      <w:lvlText w:val="%6."/>
      <w:lvlJc w:val="right"/>
      <w:pPr>
        <w:ind w:left="4320" w:hanging="180"/>
      </w:pPr>
    </w:lvl>
    <w:lvl w:ilvl="6" w:tplc="47764226" w:tentative="1">
      <w:start w:val="1"/>
      <w:numFmt w:val="decimal"/>
      <w:lvlText w:val="%7."/>
      <w:lvlJc w:val="left"/>
      <w:pPr>
        <w:ind w:left="5040" w:hanging="360"/>
      </w:pPr>
    </w:lvl>
    <w:lvl w:ilvl="7" w:tplc="47764226" w:tentative="1">
      <w:start w:val="1"/>
      <w:numFmt w:val="lowerLetter"/>
      <w:lvlText w:val="%8."/>
      <w:lvlJc w:val="left"/>
      <w:pPr>
        <w:ind w:left="5760" w:hanging="360"/>
      </w:pPr>
    </w:lvl>
    <w:lvl w:ilvl="8" w:tplc="47764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2">
    <w:multiLevelType w:val="hybridMultilevel"/>
    <w:lvl w:ilvl="0" w:tplc="10820457">
      <w:start w:val="1"/>
      <w:numFmt w:val="decimal"/>
      <w:lvlText w:val="%1."/>
      <w:lvlJc w:val="left"/>
      <w:pPr>
        <w:ind w:left="720" w:hanging="360"/>
      </w:pPr>
    </w:lvl>
    <w:lvl w:ilvl="1" w:tplc="10820457" w:tentative="1">
      <w:start w:val="1"/>
      <w:numFmt w:val="lowerLetter"/>
      <w:lvlText w:val="%2."/>
      <w:lvlJc w:val="left"/>
      <w:pPr>
        <w:ind w:left="1440" w:hanging="360"/>
      </w:pPr>
    </w:lvl>
    <w:lvl w:ilvl="2" w:tplc="10820457" w:tentative="1">
      <w:start w:val="1"/>
      <w:numFmt w:val="lowerRoman"/>
      <w:lvlText w:val="%3."/>
      <w:lvlJc w:val="right"/>
      <w:pPr>
        <w:ind w:left="2160" w:hanging="180"/>
      </w:pPr>
    </w:lvl>
    <w:lvl w:ilvl="3" w:tplc="10820457" w:tentative="1">
      <w:start w:val="1"/>
      <w:numFmt w:val="decimal"/>
      <w:lvlText w:val="%4."/>
      <w:lvlJc w:val="left"/>
      <w:pPr>
        <w:ind w:left="2880" w:hanging="360"/>
      </w:pPr>
    </w:lvl>
    <w:lvl w:ilvl="4" w:tplc="10820457" w:tentative="1">
      <w:start w:val="1"/>
      <w:numFmt w:val="lowerLetter"/>
      <w:lvlText w:val="%5."/>
      <w:lvlJc w:val="left"/>
      <w:pPr>
        <w:ind w:left="3600" w:hanging="360"/>
      </w:pPr>
    </w:lvl>
    <w:lvl w:ilvl="5" w:tplc="10820457" w:tentative="1">
      <w:start w:val="1"/>
      <w:numFmt w:val="lowerRoman"/>
      <w:lvlText w:val="%6."/>
      <w:lvlJc w:val="right"/>
      <w:pPr>
        <w:ind w:left="4320" w:hanging="180"/>
      </w:pPr>
    </w:lvl>
    <w:lvl w:ilvl="6" w:tplc="10820457" w:tentative="1">
      <w:start w:val="1"/>
      <w:numFmt w:val="decimal"/>
      <w:lvlText w:val="%7."/>
      <w:lvlJc w:val="left"/>
      <w:pPr>
        <w:ind w:left="5040" w:hanging="360"/>
      </w:pPr>
    </w:lvl>
    <w:lvl w:ilvl="7" w:tplc="10820457" w:tentative="1">
      <w:start w:val="1"/>
      <w:numFmt w:val="lowerLetter"/>
      <w:lvlText w:val="%8."/>
      <w:lvlJc w:val="left"/>
      <w:pPr>
        <w:ind w:left="5760" w:hanging="360"/>
      </w:pPr>
    </w:lvl>
    <w:lvl w:ilvl="8" w:tplc="1082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1">
    <w:multiLevelType w:val="hybridMultilevel"/>
    <w:lvl w:ilvl="0" w:tplc="91324946">
      <w:start w:val="1"/>
      <w:numFmt w:val="decimal"/>
      <w:lvlText w:val="%1."/>
      <w:lvlJc w:val="left"/>
      <w:pPr>
        <w:ind w:left="720" w:hanging="360"/>
      </w:pPr>
    </w:lvl>
    <w:lvl w:ilvl="1" w:tplc="91324946" w:tentative="1">
      <w:start w:val="1"/>
      <w:numFmt w:val="lowerLetter"/>
      <w:lvlText w:val="%2."/>
      <w:lvlJc w:val="left"/>
      <w:pPr>
        <w:ind w:left="1440" w:hanging="360"/>
      </w:pPr>
    </w:lvl>
    <w:lvl w:ilvl="2" w:tplc="91324946" w:tentative="1">
      <w:start w:val="1"/>
      <w:numFmt w:val="lowerRoman"/>
      <w:lvlText w:val="%3."/>
      <w:lvlJc w:val="right"/>
      <w:pPr>
        <w:ind w:left="2160" w:hanging="180"/>
      </w:pPr>
    </w:lvl>
    <w:lvl w:ilvl="3" w:tplc="91324946" w:tentative="1">
      <w:start w:val="1"/>
      <w:numFmt w:val="decimal"/>
      <w:lvlText w:val="%4."/>
      <w:lvlJc w:val="left"/>
      <w:pPr>
        <w:ind w:left="2880" w:hanging="360"/>
      </w:pPr>
    </w:lvl>
    <w:lvl w:ilvl="4" w:tplc="91324946" w:tentative="1">
      <w:start w:val="1"/>
      <w:numFmt w:val="lowerLetter"/>
      <w:lvlText w:val="%5."/>
      <w:lvlJc w:val="left"/>
      <w:pPr>
        <w:ind w:left="3600" w:hanging="360"/>
      </w:pPr>
    </w:lvl>
    <w:lvl w:ilvl="5" w:tplc="91324946" w:tentative="1">
      <w:start w:val="1"/>
      <w:numFmt w:val="lowerRoman"/>
      <w:lvlText w:val="%6."/>
      <w:lvlJc w:val="right"/>
      <w:pPr>
        <w:ind w:left="4320" w:hanging="180"/>
      </w:pPr>
    </w:lvl>
    <w:lvl w:ilvl="6" w:tplc="91324946" w:tentative="1">
      <w:start w:val="1"/>
      <w:numFmt w:val="decimal"/>
      <w:lvlText w:val="%7."/>
      <w:lvlJc w:val="left"/>
      <w:pPr>
        <w:ind w:left="5040" w:hanging="360"/>
      </w:pPr>
    </w:lvl>
    <w:lvl w:ilvl="7" w:tplc="91324946" w:tentative="1">
      <w:start w:val="1"/>
      <w:numFmt w:val="lowerLetter"/>
      <w:lvlText w:val="%8."/>
      <w:lvlJc w:val="left"/>
      <w:pPr>
        <w:ind w:left="5760" w:hanging="360"/>
      </w:pPr>
    </w:lvl>
    <w:lvl w:ilvl="8" w:tplc="9132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0">
    <w:multiLevelType w:val="hybridMultilevel"/>
    <w:lvl w:ilvl="0" w:tplc="72335724">
      <w:start w:val="1"/>
      <w:numFmt w:val="decimal"/>
      <w:lvlText w:val="%1."/>
      <w:lvlJc w:val="left"/>
      <w:pPr>
        <w:ind w:left="720" w:hanging="360"/>
      </w:pPr>
    </w:lvl>
    <w:lvl w:ilvl="1" w:tplc="72335724" w:tentative="1">
      <w:start w:val="1"/>
      <w:numFmt w:val="lowerLetter"/>
      <w:lvlText w:val="%2."/>
      <w:lvlJc w:val="left"/>
      <w:pPr>
        <w:ind w:left="1440" w:hanging="360"/>
      </w:pPr>
    </w:lvl>
    <w:lvl w:ilvl="2" w:tplc="72335724" w:tentative="1">
      <w:start w:val="1"/>
      <w:numFmt w:val="lowerRoman"/>
      <w:lvlText w:val="%3."/>
      <w:lvlJc w:val="right"/>
      <w:pPr>
        <w:ind w:left="2160" w:hanging="180"/>
      </w:pPr>
    </w:lvl>
    <w:lvl w:ilvl="3" w:tplc="72335724" w:tentative="1">
      <w:start w:val="1"/>
      <w:numFmt w:val="decimal"/>
      <w:lvlText w:val="%4."/>
      <w:lvlJc w:val="left"/>
      <w:pPr>
        <w:ind w:left="2880" w:hanging="360"/>
      </w:pPr>
    </w:lvl>
    <w:lvl w:ilvl="4" w:tplc="72335724" w:tentative="1">
      <w:start w:val="1"/>
      <w:numFmt w:val="lowerLetter"/>
      <w:lvlText w:val="%5."/>
      <w:lvlJc w:val="left"/>
      <w:pPr>
        <w:ind w:left="3600" w:hanging="360"/>
      </w:pPr>
    </w:lvl>
    <w:lvl w:ilvl="5" w:tplc="72335724" w:tentative="1">
      <w:start w:val="1"/>
      <w:numFmt w:val="lowerRoman"/>
      <w:lvlText w:val="%6."/>
      <w:lvlJc w:val="right"/>
      <w:pPr>
        <w:ind w:left="4320" w:hanging="180"/>
      </w:pPr>
    </w:lvl>
    <w:lvl w:ilvl="6" w:tplc="72335724" w:tentative="1">
      <w:start w:val="1"/>
      <w:numFmt w:val="decimal"/>
      <w:lvlText w:val="%7."/>
      <w:lvlJc w:val="left"/>
      <w:pPr>
        <w:ind w:left="5040" w:hanging="360"/>
      </w:pPr>
    </w:lvl>
    <w:lvl w:ilvl="7" w:tplc="72335724" w:tentative="1">
      <w:start w:val="1"/>
      <w:numFmt w:val="lowerLetter"/>
      <w:lvlText w:val="%8."/>
      <w:lvlJc w:val="left"/>
      <w:pPr>
        <w:ind w:left="5760" w:hanging="360"/>
      </w:pPr>
    </w:lvl>
    <w:lvl w:ilvl="8" w:tplc="7233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9">
    <w:multiLevelType w:val="hybridMultilevel"/>
    <w:lvl w:ilvl="0" w:tplc="22944687">
      <w:start w:val="1"/>
      <w:numFmt w:val="decimal"/>
      <w:lvlText w:val="%1."/>
      <w:lvlJc w:val="left"/>
      <w:pPr>
        <w:ind w:left="720" w:hanging="360"/>
      </w:pPr>
    </w:lvl>
    <w:lvl w:ilvl="1" w:tplc="22944687" w:tentative="1">
      <w:start w:val="1"/>
      <w:numFmt w:val="lowerLetter"/>
      <w:lvlText w:val="%2."/>
      <w:lvlJc w:val="left"/>
      <w:pPr>
        <w:ind w:left="1440" w:hanging="360"/>
      </w:pPr>
    </w:lvl>
    <w:lvl w:ilvl="2" w:tplc="22944687" w:tentative="1">
      <w:start w:val="1"/>
      <w:numFmt w:val="lowerRoman"/>
      <w:lvlText w:val="%3."/>
      <w:lvlJc w:val="right"/>
      <w:pPr>
        <w:ind w:left="2160" w:hanging="180"/>
      </w:pPr>
    </w:lvl>
    <w:lvl w:ilvl="3" w:tplc="22944687" w:tentative="1">
      <w:start w:val="1"/>
      <w:numFmt w:val="decimal"/>
      <w:lvlText w:val="%4."/>
      <w:lvlJc w:val="left"/>
      <w:pPr>
        <w:ind w:left="2880" w:hanging="360"/>
      </w:pPr>
    </w:lvl>
    <w:lvl w:ilvl="4" w:tplc="22944687" w:tentative="1">
      <w:start w:val="1"/>
      <w:numFmt w:val="lowerLetter"/>
      <w:lvlText w:val="%5."/>
      <w:lvlJc w:val="left"/>
      <w:pPr>
        <w:ind w:left="3600" w:hanging="360"/>
      </w:pPr>
    </w:lvl>
    <w:lvl w:ilvl="5" w:tplc="22944687" w:tentative="1">
      <w:start w:val="1"/>
      <w:numFmt w:val="lowerRoman"/>
      <w:lvlText w:val="%6."/>
      <w:lvlJc w:val="right"/>
      <w:pPr>
        <w:ind w:left="4320" w:hanging="180"/>
      </w:pPr>
    </w:lvl>
    <w:lvl w:ilvl="6" w:tplc="22944687" w:tentative="1">
      <w:start w:val="1"/>
      <w:numFmt w:val="decimal"/>
      <w:lvlText w:val="%7."/>
      <w:lvlJc w:val="left"/>
      <w:pPr>
        <w:ind w:left="5040" w:hanging="360"/>
      </w:pPr>
    </w:lvl>
    <w:lvl w:ilvl="7" w:tplc="22944687" w:tentative="1">
      <w:start w:val="1"/>
      <w:numFmt w:val="lowerLetter"/>
      <w:lvlText w:val="%8."/>
      <w:lvlJc w:val="left"/>
      <w:pPr>
        <w:ind w:left="5760" w:hanging="360"/>
      </w:pPr>
    </w:lvl>
    <w:lvl w:ilvl="8" w:tplc="22944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8">
    <w:multiLevelType w:val="hybridMultilevel"/>
    <w:lvl w:ilvl="0" w:tplc="10904621">
      <w:start w:val="1"/>
      <w:numFmt w:val="decimal"/>
      <w:lvlText w:val="%1."/>
      <w:lvlJc w:val="left"/>
      <w:pPr>
        <w:ind w:left="720" w:hanging="360"/>
      </w:pPr>
    </w:lvl>
    <w:lvl w:ilvl="1" w:tplc="10904621" w:tentative="1">
      <w:start w:val="1"/>
      <w:numFmt w:val="lowerLetter"/>
      <w:lvlText w:val="%2."/>
      <w:lvlJc w:val="left"/>
      <w:pPr>
        <w:ind w:left="1440" w:hanging="360"/>
      </w:pPr>
    </w:lvl>
    <w:lvl w:ilvl="2" w:tplc="10904621" w:tentative="1">
      <w:start w:val="1"/>
      <w:numFmt w:val="lowerRoman"/>
      <w:lvlText w:val="%3."/>
      <w:lvlJc w:val="right"/>
      <w:pPr>
        <w:ind w:left="2160" w:hanging="180"/>
      </w:pPr>
    </w:lvl>
    <w:lvl w:ilvl="3" w:tplc="10904621" w:tentative="1">
      <w:start w:val="1"/>
      <w:numFmt w:val="decimal"/>
      <w:lvlText w:val="%4."/>
      <w:lvlJc w:val="left"/>
      <w:pPr>
        <w:ind w:left="2880" w:hanging="360"/>
      </w:pPr>
    </w:lvl>
    <w:lvl w:ilvl="4" w:tplc="10904621" w:tentative="1">
      <w:start w:val="1"/>
      <w:numFmt w:val="lowerLetter"/>
      <w:lvlText w:val="%5."/>
      <w:lvlJc w:val="left"/>
      <w:pPr>
        <w:ind w:left="3600" w:hanging="360"/>
      </w:pPr>
    </w:lvl>
    <w:lvl w:ilvl="5" w:tplc="10904621" w:tentative="1">
      <w:start w:val="1"/>
      <w:numFmt w:val="lowerRoman"/>
      <w:lvlText w:val="%6."/>
      <w:lvlJc w:val="right"/>
      <w:pPr>
        <w:ind w:left="4320" w:hanging="180"/>
      </w:pPr>
    </w:lvl>
    <w:lvl w:ilvl="6" w:tplc="10904621" w:tentative="1">
      <w:start w:val="1"/>
      <w:numFmt w:val="decimal"/>
      <w:lvlText w:val="%7."/>
      <w:lvlJc w:val="left"/>
      <w:pPr>
        <w:ind w:left="5040" w:hanging="360"/>
      </w:pPr>
    </w:lvl>
    <w:lvl w:ilvl="7" w:tplc="10904621" w:tentative="1">
      <w:start w:val="1"/>
      <w:numFmt w:val="lowerLetter"/>
      <w:lvlText w:val="%8."/>
      <w:lvlJc w:val="left"/>
      <w:pPr>
        <w:ind w:left="5760" w:hanging="360"/>
      </w:pPr>
    </w:lvl>
    <w:lvl w:ilvl="8" w:tplc="1090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7">
    <w:multiLevelType w:val="hybridMultilevel"/>
    <w:lvl w:ilvl="0" w:tplc="88082814">
      <w:start w:val="1"/>
      <w:numFmt w:val="decimal"/>
      <w:lvlText w:val="%1."/>
      <w:lvlJc w:val="left"/>
      <w:pPr>
        <w:ind w:left="720" w:hanging="360"/>
      </w:pPr>
    </w:lvl>
    <w:lvl w:ilvl="1" w:tplc="88082814" w:tentative="1">
      <w:start w:val="1"/>
      <w:numFmt w:val="lowerLetter"/>
      <w:lvlText w:val="%2."/>
      <w:lvlJc w:val="left"/>
      <w:pPr>
        <w:ind w:left="1440" w:hanging="360"/>
      </w:pPr>
    </w:lvl>
    <w:lvl w:ilvl="2" w:tplc="88082814" w:tentative="1">
      <w:start w:val="1"/>
      <w:numFmt w:val="lowerRoman"/>
      <w:lvlText w:val="%3."/>
      <w:lvlJc w:val="right"/>
      <w:pPr>
        <w:ind w:left="2160" w:hanging="180"/>
      </w:pPr>
    </w:lvl>
    <w:lvl w:ilvl="3" w:tplc="88082814" w:tentative="1">
      <w:start w:val="1"/>
      <w:numFmt w:val="decimal"/>
      <w:lvlText w:val="%4."/>
      <w:lvlJc w:val="left"/>
      <w:pPr>
        <w:ind w:left="2880" w:hanging="360"/>
      </w:pPr>
    </w:lvl>
    <w:lvl w:ilvl="4" w:tplc="88082814" w:tentative="1">
      <w:start w:val="1"/>
      <w:numFmt w:val="lowerLetter"/>
      <w:lvlText w:val="%5."/>
      <w:lvlJc w:val="left"/>
      <w:pPr>
        <w:ind w:left="3600" w:hanging="360"/>
      </w:pPr>
    </w:lvl>
    <w:lvl w:ilvl="5" w:tplc="88082814" w:tentative="1">
      <w:start w:val="1"/>
      <w:numFmt w:val="lowerRoman"/>
      <w:lvlText w:val="%6."/>
      <w:lvlJc w:val="right"/>
      <w:pPr>
        <w:ind w:left="4320" w:hanging="180"/>
      </w:pPr>
    </w:lvl>
    <w:lvl w:ilvl="6" w:tplc="88082814" w:tentative="1">
      <w:start w:val="1"/>
      <w:numFmt w:val="decimal"/>
      <w:lvlText w:val="%7."/>
      <w:lvlJc w:val="left"/>
      <w:pPr>
        <w:ind w:left="5040" w:hanging="360"/>
      </w:pPr>
    </w:lvl>
    <w:lvl w:ilvl="7" w:tplc="88082814" w:tentative="1">
      <w:start w:val="1"/>
      <w:numFmt w:val="lowerLetter"/>
      <w:lvlText w:val="%8."/>
      <w:lvlJc w:val="left"/>
      <w:pPr>
        <w:ind w:left="5760" w:hanging="360"/>
      </w:pPr>
    </w:lvl>
    <w:lvl w:ilvl="8" w:tplc="8808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6">
    <w:multiLevelType w:val="hybridMultilevel"/>
    <w:lvl w:ilvl="0" w:tplc="78590583">
      <w:start w:val="1"/>
      <w:numFmt w:val="decimal"/>
      <w:lvlText w:val="%1."/>
      <w:lvlJc w:val="left"/>
      <w:pPr>
        <w:ind w:left="720" w:hanging="360"/>
      </w:pPr>
    </w:lvl>
    <w:lvl w:ilvl="1" w:tplc="78590583" w:tentative="1">
      <w:start w:val="1"/>
      <w:numFmt w:val="lowerLetter"/>
      <w:lvlText w:val="%2."/>
      <w:lvlJc w:val="left"/>
      <w:pPr>
        <w:ind w:left="1440" w:hanging="360"/>
      </w:pPr>
    </w:lvl>
    <w:lvl w:ilvl="2" w:tplc="78590583" w:tentative="1">
      <w:start w:val="1"/>
      <w:numFmt w:val="lowerRoman"/>
      <w:lvlText w:val="%3."/>
      <w:lvlJc w:val="right"/>
      <w:pPr>
        <w:ind w:left="2160" w:hanging="180"/>
      </w:pPr>
    </w:lvl>
    <w:lvl w:ilvl="3" w:tplc="78590583" w:tentative="1">
      <w:start w:val="1"/>
      <w:numFmt w:val="decimal"/>
      <w:lvlText w:val="%4."/>
      <w:lvlJc w:val="left"/>
      <w:pPr>
        <w:ind w:left="2880" w:hanging="360"/>
      </w:pPr>
    </w:lvl>
    <w:lvl w:ilvl="4" w:tplc="78590583" w:tentative="1">
      <w:start w:val="1"/>
      <w:numFmt w:val="lowerLetter"/>
      <w:lvlText w:val="%5."/>
      <w:lvlJc w:val="left"/>
      <w:pPr>
        <w:ind w:left="3600" w:hanging="360"/>
      </w:pPr>
    </w:lvl>
    <w:lvl w:ilvl="5" w:tplc="78590583" w:tentative="1">
      <w:start w:val="1"/>
      <w:numFmt w:val="lowerRoman"/>
      <w:lvlText w:val="%6."/>
      <w:lvlJc w:val="right"/>
      <w:pPr>
        <w:ind w:left="4320" w:hanging="180"/>
      </w:pPr>
    </w:lvl>
    <w:lvl w:ilvl="6" w:tplc="78590583" w:tentative="1">
      <w:start w:val="1"/>
      <w:numFmt w:val="decimal"/>
      <w:lvlText w:val="%7."/>
      <w:lvlJc w:val="left"/>
      <w:pPr>
        <w:ind w:left="5040" w:hanging="360"/>
      </w:pPr>
    </w:lvl>
    <w:lvl w:ilvl="7" w:tplc="78590583" w:tentative="1">
      <w:start w:val="1"/>
      <w:numFmt w:val="lowerLetter"/>
      <w:lvlText w:val="%8."/>
      <w:lvlJc w:val="left"/>
      <w:pPr>
        <w:ind w:left="5760" w:hanging="360"/>
      </w:pPr>
    </w:lvl>
    <w:lvl w:ilvl="8" w:tplc="78590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5">
    <w:multiLevelType w:val="hybridMultilevel"/>
    <w:lvl w:ilvl="0" w:tplc="58648713">
      <w:start w:val="1"/>
      <w:numFmt w:val="decimal"/>
      <w:lvlText w:val="%1."/>
      <w:lvlJc w:val="left"/>
      <w:pPr>
        <w:ind w:left="720" w:hanging="360"/>
      </w:pPr>
    </w:lvl>
    <w:lvl w:ilvl="1" w:tplc="58648713" w:tentative="1">
      <w:start w:val="1"/>
      <w:numFmt w:val="lowerLetter"/>
      <w:lvlText w:val="%2."/>
      <w:lvlJc w:val="left"/>
      <w:pPr>
        <w:ind w:left="1440" w:hanging="360"/>
      </w:pPr>
    </w:lvl>
    <w:lvl w:ilvl="2" w:tplc="58648713" w:tentative="1">
      <w:start w:val="1"/>
      <w:numFmt w:val="lowerRoman"/>
      <w:lvlText w:val="%3."/>
      <w:lvlJc w:val="right"/>
      <w:pPr>
        <w:ind w:left="2160" w:hanging="180"/>
      </w:pPr>
    </w:lvl>
    <w:lvl w:ilvl="3" w:tplc="58648713" w:tentative="1">
      <w:start w:val="1"/>
      <w:numFmt w:val="decimal"/>
      <w:lvlText w:val="%4."/>
      <w:lvlJc w:val="left"/>
      <w:pPr>
        <w:ind w:left="2880" w:hanging="360"/>
      </w:pPr>
    </w:lvl>
    <w:lvl w:ilvl="4" w:tplc="58648713" w:tentative="1">
      <w:start w:val="1"/>
      <w:numFmt w:val="lowerLetter"/>
      <w:lvlText w:val="%5."/>
      <w:lvlJc w:val="left"/>
      <w:pPr>
        <w:ind w:left="3600" w:hanging="360"/>
      </w:pPr>
    </w:lvl>
    <w:lvl w:ilvl="5" w:tplc="58648713" w:tentative="1">
      <w:start w:val="1"/>
      <w:numFmt w:val="lowerRoman"/>
      <w:lvlText w:val="%6."/>
      <w:lvlJc w:val="right"/>
      <w:pPr>
        <w:ind w:left="4320" w:hanging="180"/>
      </w:pPr>
    </w:lvl>
    <w:lvl w:ilvl="6" w:tplc="58648713" w:tentative="1">
      <w:start w:val="1"/>
      <w:numFmt w:val="decimal"/>
      <w:lvlText w:val="%7."/>
      <w:lvlJc w:val="left"/>
      <w:pPr>
        <w:ind w:left="5040" w:hanging="360"/>
      </w:pPr>
    </w:lvl>
    <w:lvl w:ilvl="7" w:tplc="58648713" w:tentative="1">
      <w:start w:val="1"/>
      <w:numFmt w:val="lowerLetter"/>
      <w:lvlText w:val="%8."/>
      <w:lvlJc w:val="left"/>
      <w:pPr>
        <w:ind w:left="5760" w:hanging="360"/>
      </w:pPr>
    </w:lvl>
    <w:lvl w:ilvl="8" w:tplc="5864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4">
    <w:multiLevelType w:val="hybridMultilevel"/>
    <w:lvl w:ilvl="0" w:tplc="23158211">
      <w:start w:val="1"/>
      <w:numFmt w:val="decimal"/>
      <w:lvlText w:val="%1."/>
      <w:lvlJc w:val="left"/>
      <w:pPr>
        <w:ind w:left="720" w:hanging="360"/>
      </w:pPr>
    </w:lvl>
    <w:lvl w:ilvl="1" w:tplc="23158211" w:tentative="1">
      <w:start w:val="1"/>
      <w:numFmt w:val="lowerLetter"/>
      <w:lvlText w:val="%2."/>
      <w:lvlJc w:val="left"/>
      <w:pPr>
        <w:ind w:left="1440" w:hanging="360"/>
      </w:pPr>
    </w:lvl>
    <w:lvl w:ilvl="2" w:tplc="23158211" w:tentative="1">
      <w:start w:val="1"/>
      <w:numFmt w:val="lowerRoman"/>
      <w:lvlText w:val="%3."/>
      <w:lvlJc w:val="right"/>
      <w:pPr>
        <w:ind w:left="2160" w:hanging="180"/>
      </w:pPr>
    </w:lvl>
    <w:lvl w:ilvl="3" w:tplc="23158211" w:tentative="1">
      <w:start w:val="1"/>
      <w:numFmt w:val="decimal"/>
      <w:lvlText w:val="%4."/>
      <w:lvlJc w:val="left"/>
      <w:pPr>
        <w:ind w:left="2880" w:hanging="360"/>
      </w:pPr>
    </w:lvl>
    <w:lvl w:ilvl="4" w:tplc="23158211" w:tentative="1">
      <w:start w:val="1"/>
      <w:numFmt w:val="lowerLetter"/>
      <w:lvlText w:val="%5."/>
      <w:lvlJc w:val="left"/>
      <w:pPr>
        <w:ind w:left="3600" w:hanging="360"/>
      </w:pPr>
    </w:lvl>
    <w:lvl w:ilvl="5" w:tplc="23158211" w:tentative="1">
      <w:start w:val="1"/>
      <w:numFmt w:val="lowerRoman"/>
      <w:lvlText w:val="%6."/>
      <w:lvlJc w:val="right"/>
      <w:pPr>
        <w:ind w:left="4320" w:hanging="180"/>
      </w:pPr>
    </w:lvl>
    <w:lvl w:ilvl="6" w:tplc="23158211" w:tentative="1">
      <w:start w:val="1"/>
      <w:numFmt w:val="decimal"/>
      <w:lvlText w:val="%7."/>
      <w:lvlJc w:val="left"/>
      <w:pPr>
        <w:ind w:left="5040" w:hanging="360"/>
      </w:pPr>
    </w:lvl>
    <w:lvl w:ilvl="7" w:tplc="23158211" w:tentative="1">
      <w:start w:val="1"/>
      <w:numFmt w:val="lowerLetter"/>
      <w:lvlText w:val="%8."/>
      <w:lvlJc w:val="left"/>
      <w:pPr>
        <w:ind w:left="5760" w:hanging="360"/>
      </w:pPr>
    </w:lvl>
    <w:lvl w:ilvl="8" w:tplc="2315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3">
    <w:multiLevelType w:val="hybridMultilevel"/>
    <w:lvl w:ilvl="0" w:tplc="50612923">
      <w:start w:val="1"/>
      <w:numFmt w:val="decimal"/>
      <w:lvlText w:val="%1."/>
      <w:lvlJc w:val="left"/>
      <w:pPr>
        <w:ind w:left="720" w:hanging="360"/>
      </w:pPr>
    </w:lvl>
    <w:lvl w:ilvl="1" w:tplc="50612923" w:tentative="1">
      <w:start w:val="1"/>
      <w:numFmt w:val="lowerLetter"/>
      <w:lvlText w:val="%2."/>
      <w:lvlJc w:val="left"/>
      <w:pPr>
        <w:ind w:left="1440" w:hanging="360"/>
      </w:pPr>
    </w:lvl>
    <w:lvl w:ilvl="2" w:tplc="50612923" w:tentative="1">
      <w:start w:val="1"/>
      <w:numFmt w:val="lowerRoman"/>
      <w:lvlText w:val="%3."/>
      <w:lvlJc w:val="right"/>
      <w:pPr>
        <w:ind w:left="2160" w:hanging="180"/>
      </w:pPr>
    </w:lvl>
    <w:lvl w:ilvl="3" w:tplc="50612923" w:tentative="1">
      <w:start w:val="1"/>
      <w:numFmt w:val="decimal"/>
      <w:lvlText w:val="%4."/>
      <w:lvlJc w:val="left"/>
      <w:pPr>
        <w:ind w:left="2880" w:hanging="360"/>
      </w:pPr>
    </w:lvl>
    <w:lvl w:ilvl="4" w:tplc="50612923" w:tentative="1">
      <w:start w:val="1"/>
      <w:numFmt w:val="lowerLetter"/>
      <w:lvlText w:val="%5."/>
      <w:lvlJc w:val="left"/>
      <w:pPr>
        <w:ind w:left="3600" w:hanging="360"/>
      </w:pPr>
    </w:lvl>
    <w:lvl w:ilvl="5" w:tplc="50612923" w:tentative="1">
      <w:start w:val="1"/>
      <w:numFmt w:val="lowerRoman"/>
      <w:lvlText w:val="%6."/>
      <w:lvlJc w:val="right"/>
      <w:pPr>
        <w:ind w:left="4320" w:hanging="180"/>
      </w:pPr>
    </w:lvl>
    <w:lvl w:ilvl="6" w:tplc="50612923" w:tentative="1">
      <w:start w:val="1"/>
      <w:numFmt w:val="decimal"/>
      <w:lvlText w:val="%7."/>
      <w:lvlJc w:val="left"/>
      <w:pPr>
        <w:ind w:left="5040" w:hanging="360"/>
      </w:pPr>
    </w:lvl>
    <w:lvl w:ilvl="7" w:tplc="50612923" w:tentative="1">
      <w:start w:val="1"/>
      <w:numFmt w:val="lowerLetter"/>
      <w:lvlText w:val="%8."/>
      <w:lvlJc w:val="left"/>
      <w:pPr>
        <w:ind w:left="5760" w:hanging="360"/>
      </w:pPr>
    </w:lvl>
    <w:lvl w:ilvl="8" w:tplc="50612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2">
    <w:multiLevelType w:val="hybridMultilevel"/>
    <w:lvl w:ilvl="0" w:tplc="33943145">
      <w:start w:val="1"/>
      <w:numFmt w:val="decimal"/>
      <w:lvlText w:val="%1."/>
      <w:lvlJc w:val="left"/>
      <w:pPr>
        <w:ind w:left="720" w:hanging="360"/>
      </w:pPr>
    </w:lvl>
    <w:lvl w:ilvl="1" w:tplc="33943145" w:tentative="1">
      <w:start w:val="1"/>
      <w:numFmt w:val="lowerLetter"/>
      <w:lvlText w:val="%2."/>
      <w:lvlJc w:val="left"/>
      <w:pPr>
        <w:ind w:left="1440" w:hanging="360"/>
      </w:pPr>
    </w:lvl>
    <w:lvl w:ilvl="2" w:tplc="33943145" w:tentative="1">
      <w:start w:val="1"/>
      <w:numFmt w:val="lowerRoman"/>
      <w:lvlText w:val="%3."/>
      <w:lvlJc w:val="right"/>
      <w:pPr>
        <w:ind w:left="2160" w:hanging="180"/>
      </w:pPr>
    </w:lvl>
    <w:lvl w:ilvl="3" w:tplc="33943145" w:tentative="1">
      <w:start w:val="1"/>
      <w:numFmt w:val="decimal"/>
      <w:lvlText w:val="%4."/>
      <w:lvlJc w:val="left"/>
      <w:pPr>
        <w:ind w:left="2880" w:hanging="360"/>
      </w:pPr>
    </w:lvl>
    <w:lvl w:ilvl="4" w:tplc="33943145" w:tentative="1">
      <w:start w:val="1"/>
      <w:numFmt w:val="lowerLetter"/>
      <w:lvlText w:val="%5."/>
      <w:lvlJc w:val="left"/>
      <w:pPr>
        <w:ind w:left="3600" w:hanging="360"/>
      </w:pPr>
    </w:lvl>
    <w:lvl w:ilvl="5" w:tplc="33943145" w:tentative="1">
      <w:start w:val="1"/>
      <w:numFmt w:val="lowerRoman"/>
      <w:lvlText w:val="%6."/>
      <w:lvlJc w:val="right"/>
      <w:pPr>
        <w:ind w:left="4320" w:hanging="180"/>
      </w:pPr>
    </w:lvl>
    <w:lvl w:ilvl="6" w:tplc="33943145" w:tentative="1">
      <w:start w:val="1"/>
      <w:numFmt w:val="decimal"/>
      <w:lvlText w:val="%7."/>
      <w:lvlJc w:val="left"/>
      <w:pPr>
        <w:ind w:left="5040" w:hanging="360"/>
      </w:pPr>
    </w:lvl>
    <w:lvl w:ilvl="7" w:tplc="33943145" w:tentative="1">
      <w:start w:val="1"/>
      <w:numFmt w:val="lowerLetter"/>
      <w:lvlText w:val="%8."/>
      <w:lvlJc w:val="left"/>
      <w:pPr>
        <w:ind w:left="5760" w:hanging="360"/>
      </w:pPr>
    </w:lvl>
    <w:lvl w:ilvl="8" w:tplc="33943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1">
    <w:multiLevelType w:val="hybridMultilevel"/>
    <w:lvl w:ilvl="0" w:tplc="10017477">
      <w:start w:val="1"/>
      <w:numFmt w:val="decimal"/>
      <w:lvlText w:val="%1."/>
      <w:lvlJc w:val="left"/>
      <w:pPr>
        <w:ind w:left="720" w:hanging="360"/>
      </w:pPr>
    </w:lvl>
    <w:lvl w:ilvl="1" w:tplc="10017477" w:tentative="1">
      <w:start w:val="1"/>
      <w:numFmt w:val="lowerLetter"/>
      <w:lvlText w:val="%2."/>
      <w:lvlJc w:val="left"/>
      <w:pPr>
        <w:ind w:left="1440" w:hanging="360"/>
      </w:pPr>
    </w:lvl>
    <w:lvl w:ilvl="2" w:tplc="10017477" w:tentative="1">
      <w:start w:val="1"/>
      <w:numFmt w:val="lowerRoman"/>
      <w:lvlText w:val="%3."/>
      <w:lvlJc w:val="right"/>
      <w:pPr>
        <w:ind w:left="2160" w:hanging="180"/>
      </w:pPr>
    </w:lvl>
    <w:lvl w:ilvl="3" w:tplc="10017477" w:tentative="1">
      <w:start w:val="1"/>
      <w:numFmt w:val="decimal"/>
      <w:lvlText w:val="%4."/>
      <w:lvlJc w:val="left"/>
      <w:pPr>
        <w:ind w:left="2880" w:hanging="360"/>
      </w:pPr>
    </w:lvl>
    <w:lvl w:ilvl="4" w:tplc="10017477" w:tentative="1">
      <w:start w:val="1"/>
      <w:numFmt w:val="lowerLetter"/>
      <w:lvlText w:val="%5."/>
      <w:lvlJc w:val="left"/>
      <w:pPr>
        <w:ind w:left="3600" w:hanging="360"/>
      </w:pPr>
    </w:lvl>
    <w:lvl w:ilvl="5" w:tplc="10017477" w:tentative="1">
      <w:start w:val="1"/>
      <w:numFmt w:val="lowerRoman"/>
      <w:lvlText w:val="%6."/>
      <w:lvlJc w:val="right"/>
      <w:pPr>
        <w:ind w:left="4320" w:hanging="180"/>
      </w:pPr>
    </w:lvl>
    <w:lvl w:ilvl="6" w:tplc="10017477" w:tentative="1">
      <w:start w:val="1"/>
      <w:numFmt w:val="decimal"/>
      <w:lvlText w:val="%7."/>
      <w:lvlJc w:val="left"/>
      <w:pPr>
        <w:ind w:left="5040" w:hanging="360"/>
      </w:pPr>
    </w:lvl>
    <w:lvl w:ilvl="7" w:tplc="10017477" w:tentative="1">
      <w:start w:val="1"/>
      <w:numFmt w:val="lowerLetter"/>
      <w:lvlText w:val="%8."/>
      <w:lvlJc w:val="left"/>
      <w:pPr>
        <w:ind w:left="5760" w:hanging="360"/>
      </w:pPr>
    </w:lvl>
    <w:lvl w:ilvl="8" w:tplc="10017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0">
    <w:multiLevelType w:val="hybridMultilevel"/>
    <w:lvl w:ilvl="0" w:tplc="40383560">
      <w:start w:val="1"/>
      <w:numFmt w:val="decimal"/>
      <w:lvlText w:val="%1."/>
      <w:lvlJc w:val="left"/>
      <w:pPr>
        <w:ind w:left="720" w:hanging="360"/>
      </w:pPr>
    </w:lvl>
    <w:lvl w:ilvl="1" w:tplc="40383560" w:tentative="1">
      <w:start w:val="1"/>
      <w:numFmt w:val="lowerLetter"/>
      <w:lvlText w:val="%2."/>
      <w:lvlJc w:val="left"/>
      <w:pPr>
        <w:ind w:left="1440" w:hanging="360"/>
      </w:pPr>
    </w:lvl>
    <w:lvl w:ilvl="2" w:tplc="40383560" w:tentative="1">
      <w:start w:val="1"/>
      <w:numFmt w:val="lowerRoman"/>
      <w:lvlText w:val="%3."/>
      <w:lvlJc w:val="right"/>
      <w:pPr>
        <w:ind w:left="2160" w:hanging="180"/>
      </w:pPr>
    </w:lvl>
    <w:lvl w:ilvl="3" w:tplc="40383560" w:tentative="1">
      <w:start w:val="1"/>
      <w:numFmt w:val="decimal"/>
      <w:lvlText w:val="%4."/>
      <w:lvlJc w:val="left"/>
      <w:pPr>
        <w:ind w:left="2880" w:hanging="360"/>
      </w:pPr>
    </w:lvl>
    <w:lvl w:ilvl="4" w:tplc="40383560" w:tentative="1">
      <w:start w:val="1"/>
      <w:numFmt w:val="lowerLetter"/>
      <w:lvlText w:val="%5."/>
      <w:lvlJc w:val="left"/>
      <w:pPr>
        <w:ind w:left="3600" w:hanging="360"/>
      </w:pPr>
    </w:lvl>
    <w:lvl w:ilvl="5" w:tplc="40383560" w:tentative="1">
      <w:start w:val="1"/>
      <w:numFmt w:val="lowerRoman"/>
      <w:lvlText w:val="%6."/>
      <w:lvlJc w:val="right"/>
      <w:pPr>
        <w:ind w:left="4320" w:hanging="180"/>
      </w:pPr>
    </w:lvl>
    <w:lvl w:ilvl="6" w:tplc="40383560" w:tentative="1">
      <w:start w:val="1"/>
      <w:numFmt w:val="decimal"/>
      <w:lvlText w:val="%7."/>
      <w:lvlJc w:val="left"/>
      <w:pPr>
        <w:ind w:left="5040" w:hanging="360"/>
      </w:pPr>
    </w:lvl>
    <w:lvl w:ilvl="7" w:tplc="40383560" w:tentative="1">
      <w:start w:val="1"/>
      <w:numFmt w:val="lowerLetter"/>
      <w:lvlText w:val="%8."/>
      <w:lvlJc w:val="left"/>
      <w:pPr>
        <w:ind w:left="5760" w:hanging="360"/>
      </w:pPr>
    </w:lvl>
    <w:lvl w:ilvl="8" w:tplc="4038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9">
    <w:multiLevelType w:val="hybridMultilevel"/>
    <w:lvl w:ilvl="0" w:tplc="23097762">
      <w:start w:val="1"/>
      <w:numFmt w:val="decimal"/>
      <w:lvlText w:val="%1."/>
      <w:lvlJc w:val="left"/>
      <w:pPr>
        <w:ind w:left="720" w:hanging="360"/>
      </w:pPr>
    </w:lvl>
    <w:lvl w:ilvl="1" w:tplc="23097762" w:tentative="1">
      <w:start w:val="1"/>
      <w:numFmt w:val="lowerLetter"/>
      <w:lvlText w:val="%2."/>
      <w:lvlJc w:val="left"/>
      <w:pPr>
        <w:ind w:left="1440" w:hanging="360"/>
      </w:pPr>
    </w:lvl>
    <w:lvl w:ilvl="2" w:tplc="23097762" w:tentative="1">
      <w:start w:val="1"/>
      <w:numFmt w:val="lowerRoman"/>
      <w:lvlText w:val="%3."/>
      <w:lvlJc w:val="right"/>
      <w:pPr>
        <w:ind w:left="2160" w:hanging="180"/>
      </w:pPr>
    </w:lvl>
    <w:lvl w:ilvl="3" w:tplc="23097762" w:tentative="1">
      <w:start w:val="1"/>
      <w:numFmt w:val="decimal"/>
      <w:lvlText w:val="%4."/>
      <w:lvlJc w:val="left"/>
      <w:pPr>
        <w:ind w:left="2880" w:hanging="360"/>
      </w:pPr>
    </w:lvl>
    <w:lvl w:ilvl="4" w:tplc="23097762" w:tentative="1">
      <w:start w:val="1"/>
      <w:numFmt w:val="lowerLetter"/>
      <w:lvlText w:val="%5."/>
      <w:lvlJc w:val="left"/>
      <w:pPr>
        <w:ind w:left="3600" w:hanging="360"/>
      </w:pPr>
    </w:lvl>
    <w:lvl w:ilvl="5" w:tplc="23097762" w:tentative="1">
      <w:start w:val="1"/>
      <w:numFmt w:val="lowerRoman"/>
      <w:lvlText w:val="%6."/>
      <w:lvlJc w:val="right"/>
      <w:pPr>
        <w:ind w:left="4320" w:hanging="180"/>
      </w:pPr>
    </w:lvl>
    <w:lvl w:ilvl="6" w:tplc="23097762" w:tentative="1">
      <w:start w:val="1"/>
      <w:numFmt w:val="decimal"/>
      <w:lvlText w:val="%7."/>
      <w:lvlJc w:val="left"/>
      <w:pPr>
        <w:ind w:left="5040" w:hanging="360"/>
      </w:pPr>
    </w:lvl>
    <w:lvl w:ilvl="7" w:tplc="23097762" w:tentative="1">
      <w:start w:val="1"/>
      <w:numFmt w:val="lowerLetter"/>
      <w:lvlText w:val="%8."/>
      <w:lvlJc w:val="left"/>
      <w:pPr>
        <w:ind w:left="5760" w:hanging="360"/>
      </w:pPr>
    </w:lvl>
    <w:lvl w:ilvl="8" w:tplc="2309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8">
    <w:multiLevelType w:val="hybridMultilevel"/>
    <w:lvl w:ilvl="0" w:tplc="49758966">
      <w:start w:val="1"/>
      <w:numFmt w:val="decimal"/>
      <w:lvlText w:val="%1."/>
      <w:lvlJc w:val="left"/>
      <w:pPr>
        <w:ind w:left="720" w:hanging="360"/>
      </w:pPr>
    </w:lvl>
    <w:lvl w:ilvl="1" w:tplc="49758966" w:tentative="1">
      <w:start w:val="1"/>
      <w:numFmt w:val="lowerLetter"/>
      <w:lvlText w:val="%2."/>
      <w:lvlJc w:val="left"/>
      <w:pPr>
        <w:ind w:left="1440" w:hanging="360"/>
      </w:pPr>
    </w:lvl>
    <w:lvl w:ilvl="2" w:tplc="49758966" w:tentative="1">
      <w:start w:val="1"/>
      <w:numFmt w:val="lowerRoman"/>
      <w:lvlText w:val="%3."/>
      <w:lvlJc w:val="right"/>
      <w:pPr>
        <w:ind w:left="2160" w:hanging="180"/>
      </w:pPr>
    </w:lvl>
    <w:lvl w:ilvl="3" w:tplc="49758966" w:tentative="1">
      <w:start w:val="1"/>
      <w:numFmt w:val="decimal"/>
      <w:lvlText w:val="%4."/>
      <w:lvlJc w:val="left"/>
      <w:pPr>
        <w:ind w:left="2880" w:hanging="360"/>
      </w:pPr>
    </w:lvl>
    <w:lvl w:ilvl="4" w:tplc="49758966" w:tentative="1">
      <w:start w:val="1"/>
      <w:numFmt w:val="lowerLetter"/>
      <w:lvlText w:val="%5."/>
      <w:lvlJc w:val="left"/>
      <w:pPr>
        <w:ind w:left="3600" w:hanging="360"/>
      </w:pPr>
    </w:lvl>
    <w:lvl w:ilvl="5" w:tplc="49758966" w:tentative="1">
      <w:start w:val="1"/>
      <w:numFmt w:val="lowerRoman"/>
      <w:lvlText w:val="%6."/>
      <w:lvlJc w:val="right"/>
      <w:pPr>
        <w:ind w:left="4320" w:hanging="180"/>
      </w:pPr>
    </w:lvl>
    <w:lvl w:ilvl="6" w:tplc="49758966" w:tentative="1">
      <w:start w:val="1"/>
      <w:numFmt w:val="decimal"/>
      <w:lvlText w:val="%7."/>
      <w:lvlJc w:val="left"/>
      <w:pPr>
        <w:ind w:left="5040" w:hanging="360"/>
      </w:pPr>
    </w:lvl>
    <w:lvl w:ilvl="7" w:tplc="49758966" w:tentative="1">
      <w:start w:val="1"/>
      <w:numFmt w:val="lowerLetter"/>
      <w:lvlText w:val="%8."/>
      <w:lvlJc w:val="left"/>
      <w:pPr>
        <w:ind w:left="5760" w:hanging="360"/>
      </w:pPr>
    </w:lvl>
    <w:lvl w:ilvl="8" w:tplc="4975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7">
    <w:multiLevelType w:val="hybridMultilevel"/>
    <w:lvl w:ilvl="0" w:tplc="69151161">
      <w:start w:val="1"/>
      <w:numFmt w:val="decimal"/>
      <w:lvlText w:val="%1."/>
      <w:lvlJc w:val="left"/>
      <w:pPr>
        <w:ind w:left="720" w:hanging="360"/>
      </w:pPr>
    </w:lvl>
    <w:lvl w:ilvl="1" w:tplc="69151161" w:tentative="1">
      <w:start w:val="1"/>
      <w:numFmt w:val="lowerLetter"/>
      <w:lvlText w:val="%2."/>
      <w:lvlJc w:val="left"/>
      <w:pPr>
        <w:ind w:left="1440" w:hanging="360"/>
      </w:pPr>
    </w:lvl>
    <w:lvl w:ilvl="2" w:tplc="69151161" w:tentative="1">
      <w:start w:val="1"/>
      <w:numFmt w:val="lowerRoman"/>
      <w:lvlText w:val="%3."/>
      <w:lvlJc w:val="right"/>
      <w:pPr>
        <w:ind w:left="2160" w:hanging="180"/>
      </w:pPr>
    </w:lvl>
    <w:lvl w:ilvl="3" w:tplc="69151161" w:tentative="1">
      <w:start w:val="1"/>
      <w:numFmt w:val="decimal"/>
      <w:lvlText w:val="%4."/>
      <w:lvlJc w:val="left"/>
      <w:pPr>
        <w:ind w:left="2880" w:hanging="360"/>
      </w:pPr>
    </w:lvl>
    <w:lvl w:ilvl="4" w:tplc="69151161" w:tentative="1">
      <w:start w:val="1"/>
      <w:numFmt w:val="lowerLetter"/>
      <w:lvlText w:val="%5."/>
      <w:lvlJc w:val="left"/>
      <w:pPr>
        <w:ind w:left="3600" w:hanging="360"/>
      </w:pPr>
    </w:lvl>
    <w:lvl w:ilvl="5" w:tplc="69151161" w:tentative="1">
      <w:start w:val="1"/>
      <w:numFmt w:val="lowerRoman"/>
      <w:lvlText w:val="%6."/>
      <w:lvlJc w:val="right"/>
      <w:pPr>
        <w:ind w:left="4320" w:hanging="180"/>
      </w:pPr>
    </w:lvl>
    <w:lvl w:ilvl="6" w:tplc="69151161" w:tentative="1">
      <w:start w:val="1"/>
      <w:numFmt w:val="decimal"/>
      <w:lvlText w:val="%7."/>
      <w:lvlJc w:val="left"/>
      <w:pPr>
        <w:ind w:left="5040" w:hanging="360"/>
      </w:pPr>
    </w:lvl>
    <w:lvl w:ilvl="7" w:tplc="69151161" w:tentative="1">
      <w:start w:val="1"/>
      <w:numFmt w:val="lowerLetter"/>
      <w:lvlText w:val="%8."/>
      <w:lvlJc w:val="left"/>
      <w:pPr>
        <w:ind w:left="5760" w:hanging="360"/>
      </w:pPr>
    </w:lvl>
    <w:lvl w:ilvl="8" w:tplc="6915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6">
    <w:multiLevelType w:val="hybridMultilevel"/>
    <w:lvl w:ilvl="0" w:tplc="26181417">
      <w:start w:val="1"/>
      <w:numFmt w:val="decimal"/>
      <w:lvlText w:val="%1."/>
      <w:lvlJc w:val="left"/>
      <w:pPr>
        <w:ind w:left="720" w:hanging="360"/>
      </w:pPr>
    </w:lvl>
    <w:lvl w:ilvl="1" w:tplc="26181417" w:tentative="1">
      <w:start w:val="1"/>
      <w:numFmt w:val="lowerLetter"/>
      <w:lvlText w:val="%2."/>
      <w:lvlJc w:val="left"/>
      <w:pPr>
        <w:ind w:left="1440" w:hanging="360"/>
      </w:pPr>
    </w:lvl>
    <w:lvl w:ilvl="2" w:tplc="26181417" w:tentative="1">
      <w:start w:val="1"/>
      <w:numFmt w:val="lowerRoman"/>
      <w:lvlText w:val="%3."/>
      <w:lvlJc w:val="right"/>
      <w:pPr>
        <w:ind w:left="2160" w:hanging="180"/>
      </w:pPr>
    </w:lvl>
    <w:lvl w:ilvl="3" w:tplc="26181417" w:tentative="1">
      <w:start w:val="1"/>
      <w:numFmt w:val="decimal"/>
      <w:lvlText w:val="%4."/>
      <w:lvlJc w:val="left"/>
      <w:pPr>
        <w:ind w:left="2880" w:hanging="360"/>
      </w:pPr>
    </w:lvl>
    <w:lvl w:ilvl="4" w:tplc="26181417" w:tentative="1">
      <w:start w:val="1"/>
      <w:numFmt w:val="lowerLetter"/>
      <w:lvlText w:val="%5."/>
      <w:lvlJc w:val="left"/>
      <w:pPr>
        <w:ind w:left="3600" w:hanging="360"/>
      </w:pPr>
    </w:lvl>
    <w:lvl w:ilvl="5" w:tplc="26181417" w:tentative="1">
      <w:start w:val="1"/>
      <w:numFmt w:val="lowerRoman"/>
      <w:lvlText w:val="%6."/>
      <w:lvlJc w:val="right"/>
      <w:pPr>
        <w:ind w:left="4320" w:hanging="180"/>
      </w:pPr>
    </w:lvl>
    <w:lvl w:ilvl="6" w:tplc="26181417" w:tentative="1">
      <w:start w:val="1"/>
      <w:numFmt w:val="decimal"/>
      <w:lvlText w:val="%7."/>
      <w:lvlJc w:val="left"/>
      <w:pPr>
        <w:ind w:left="5040" w:hanging="360"/>
      </w:pPr>
    </w:lvl>
    <w:lvl w:ilvl="7" w:tplc="26181417" w:tentative="1">
      <w:start w:val="1"/>
      <w:numFmt w:val="lowerLetter"/>
      <w:lvlText w:val="%8."/>
      <w:lvlJc w:val="left"/>
      <w:pPr>
        <w:ind w:left="5760" w:hanging="360"/>
      </w:pPr>
    </w:lvl>
    <w:lvl w:ilvl="8" w:tplc="2618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5">
    <w:multiLevelType w:val="hybridMultilevel"/>
    <w:lvl w:ilvl="0" w:tplc="39474674">
      <w:start w:val="1"/>
      <w:numFmt w:val="decimal"/>
      <w:lvlText w:val="%1."/>
      <w:lvlJc w:val="left"/>
      <w:pPr>
        <w:ind w:left="720" w:hanging="360"/>
      </w:pPr>
    </w:lvl>
    <w:lvl w:ilvl="1" w:tplc="39474674" w:tentative="1">
      <w:start w:val="1"/>
      <w:numFmt w:val="lowerLetter"/>
      <w:lvlText w:val="%2."/>
      <w:lvlJc w:val="left"/>
      <w:pPr>
        <w:ind w:left="1440" w:hanging="360"/>
      </w:pPr>
    </w:lvl>
    <w:lvl w:ilvl="2" w:tplc="39474674" w:tentative="1">
      <w:start w:val="1"/>
      <w:numFmt w:val="lowerRoman"/>
      <w:lvlText w:val="%3."/>
      <w:lvlJc w:val="right"/>
      <w:pPr>
        <w:ind w:left="2160" w:hanging="180"/>
      </w:pPr>
    </w:lvl>
    <w:lvl w:ilvl="3" w:tplc="39474674" w:tentative="1">
      <w:start w:val="1"/>
      <w:numFmt w:val="decimal"/>
      <w:lvlText w:val="%4."/>
      <w:lvlJc w:val="left"/>
      <w:pPr>
        <w:ind w:left="2880" w:hanging="360"/>
      </w:pPr>
    </w:lvl>
    <w:lvl w:ilvl="4" w:tplc="39474674" w:tentative="1">
      <w:start w:val="1"/>
      <w:numFmt w:val="lowerLetter"/>
      <w:lvlText w:val="%5."/>
      <w:lvlJc w:val="left"/>
      <w:pPr>
        <w:ind w:left="3600" w:hanging="360"/>
      </w:pPr>
    </w:lvl>
    <w:lvl w:ilvl="5" w:tplc="39474674" w:tentative="1">
      <w:start w:val="1"/>
      <w:numFmt w:val="lowerRoman"/>
      <w:lvlText w:val="%6."/>
      <w:lvlJc w:val="right"/>
      <w:pPr>
        <w:ind w:left="4320" w:hanging="180"/>
      </w:pPr>
    </w:lvl>
    <w:lvl w:ilvl="6" w:tplc="39474674" w:tentative="1">
      <w:start w:val="1"/>
      <w:numFmt w:val="decimal"/>
      <w:lvlText w:val="%7."/>
      <w:lvlJc w:val="left"/>
      <w:pPr>
        <w:ind w:left="5040" w:hanging="360"/>
      </w:pPr>
    </w:lvl>
    <w:lvl w:ilvl="7" w:tplc="39474674" w:tentative="1">
      <w:start w:val="1"/>
      <w:numFmt w:val="lowerLetter"/>
      <w:lvlText w:val="%8."/>
      <w:lvlJc w:val="left"/>
      <w:pPr>
        <w:ind w:left="5760" w:hanging="360"/>
      </w:pPr>
    </w:lvl>
    <w:lvl w:ilvl="8" w:tplc="3947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4">
    <w:multiLevelType w:val="hybridMultilevel"/>
    <w:lvl w:ilvl="0" w:tplc="93169028">
      <w:start w:val="1"/>
      <w:numFmt w:val="decimal"/>
      <w:lvlText w:val="%1."/>
      <w:lvlJc w:val="left"/>
      <w:pPr>
        <w:ind w:left="720" w:hanging="360"/>
      </w:pPr>
    </w:lvl>
    <w:lvl w:ilvl="1" w:tplc="93169028" w:tentative="1">
      <w:start w:val="1"/>
      <w:numFmt w:val="lowerLetter"/>
      <w:lvlText w:val="%2."/>
      <w:lvlJc w:val="left"/>
      <w:pPr>
        <w:ind w:left="1440" w:hanging="360"/>
      </w:pPr>
    </w:lvl>
    <w:lvl w:ilvl="2" w:tplc="93169028" w:tentative="1">
      <w:start w:val="1"/>
      <w:numFmt w:val="lowerRoman"/>
      <w:lvlText w:val="%3."/>
      <w:lvlJc w:val="right"/>
      <w:pPr>
        <w:ind w:left="2160" w:hanging="180"/>
      </w:pPr>
    </w:lvl>
    <w:lvl w:ilvl="3" w:tplc="93169028" w:tentative="1">
      <w:start w:val="1"/>
      <w:numFmt w:val="decimal"/>
      <w:lvlText w:val="%4."/>
      <w:lvlJc w:val="left"/>
      <w:pPr>
        <w:ind w:left="2880" w:hanging="360"/>
      </w:pPr>
    </w:lvl>
    <w:lvl w:ilvl="4" w:tplc="93169028" w:tentative="1">
      <w:start w:val="1"/>
      <w:numFmt w:val="lowerLetter"/>
      <w:lvlText w:val="%5."/>
      <w:lvlJc w:val="left"/>
      <w:pPr>
        <w:ind w:left="3600" w:hanging="360"/>
      </w:pPr>
    </w:lvl>
    <w:lvl w:ilvl="5" w:tplc="93169028" w:tentative="1">
      <w:start w:val="1"/>
      <w:numFmt w:val="lowerRoman"/>
      <w:lvlText w:val="%6."/>
      <w:lvlJc w:val="right"/>
      <w:pPr>
        <w:ind w:left="4320" w:hanging="180"/>
      </w:pPr>
    </w:lvl>
    <w:lvl w:ilvl="6" w:tplc="93169028" w:tentative="1">
      <w:start w:val="1"/>
      <w:numFmt w:val="decimal"/>
      <w:lvlText w:val="%7."/>
      <w:lvlJc w:val="left"/>
      <w:pPr>
        <w:ind w:left="5040" w:hanging="360"/>
      </w:pPr>
    </w:lvl>
    <w:lvl w:ilvl="7" w:tplc="93169028" w:tentative="1">
      <w:start w:val="1"/>
      <w:numFmt w:val="lowerLetter"/>
      <w:lvlText w:val="%8."/>
      <w:lvlJc w:val="left"/>
      <w:pPr>
        <w:ind w:left="5760" w:hanging="360"/>
      </w:pPr>
    </w:lvl>
    <w:lvl w:ilvl="8" w:tplc="9316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3">
    <w:multiLevelType w:val="hybridMultilevel"/>
    <w:lvl w:ilvl="0" w:tplc="49909952">
      <w:start w:val="1"/>
      <w:numFmt w:val="decimal"/>
      <w:lvlText w:val="%1."/>
      <w:lvlJc w:val="left"/>
      <w:pPr>
        <w:ind w:left="720" w:hanging="360"/>
      </w:pPr>
    </w:lvl>
    <w:lvl w:ilvl="1" w:tplc="49909952" w:tentative="1">
      <w:start w:val="1"/>
      <w:numFmt w:val="lowerLetter"/>
      <w:lvlText w:val="%2."/>
      <w:lvlJc w:val="left"/>
      <w:pPr>
        <w:ind w:left="1440" w:hanging="360"/>
      </w:pPr>
    </w:lvl>
    <w:lvl w:ilvl="2" w:tplc="49909952" w:tentative="1">
      <w:start w:val="1"/>
      <w:numFmt w:val="lowerRoman"/>
      <w:lvlText w:val="%3."/>
      <w:lvlJc w:val="right"/>
      <w:pPr>
        <w:ind w:left="2160" w:hanging="180"/>
      </w:pPr>
    </w:lvl>
    <w:lvl w:ilvl="3" w:tplc="49909952" w:tentative="1">
      <w:start w:val="1"/>
      <w:numFmt w:val="decimal"/>
      <w:lvlText w:val="%4."/>
      <w:lvlJc w:val="left"/>
      <w:pPr>
        <w:ind w:left="2880" w:hanging="360"/>
      </w:pPr>
    </w:lvl>
    <w:lvl w:ilvl="4" w:tplc="49909952" w:tentative="1">
      <w:start w:val="1"/>
      <w:numFmt w:val="lowerLetter"/>
      <w:lvlText w:val="%5."/>
      <w:lvlJc w:val="left"/>
      <w:pPr>
        <w:ind w:left="3600" w:hanging="360"/>
      </w:pPr>
    </w:lvl>
    <w:lvl w:ilvl="5" w:tplc="49909952" w:tentative="1">
      <w:start w:val="1"/>
      <w:numFmt w:val="lowerRoman"/>
      <w:lvlText w:val="%6."/>
      <w:lvlJc w:val="right"/>
      <w:pPr>
        <w:ind w:left="4320" w:hanging="180"/>
      </w:pPr>
    </w:lvl>
    <w:lvl w:ilvl="6" w:tplc="49909952" w:tentative="1">
      <w:start w:val="1"/>
      <w:numFmt w:val="decimal"/>
      <w:lvlText w:val="%7."/>
      <w:lvlJc w:val="left"/>
      <w:pPr>
        <w:ind w:left="5040" w:hanging="360"/>
      </w:pPr>
    </w:lvl>
    <w:lvl w:ilvl="7" w:tplc="49909952" w:tentative="1">
      <w:start w:val="1"/>
      <w:numFmt w:val="lowerLetter"/>
      <w:lvlText w:val="%8."/>
      <w:lvlJc w:val="left"/>
      <w:pPr>
        <w:ind w:left="5760" w:hanging="360"/>
      </w:pPr>
    </w:lvl>
    <w:lvl w:ilvl="8" w:tplc="49909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2">
    <w:multiLevelType w:val="hybridMultilevel"/>
    <w:lvl w:ilvl="0" w:tplc="41125547">
      <w:start w:val="1"/>
      <w:numFmt w:val="decimal"/>
      <w:lvlText w:val="%1."/>
      <w:lvlJc w:val="left"/>
      <w:pPr>
        <w:ind w:left="720" w:hanging="360"/>
      </w:pPr>
    </w:lvl>
    <w:lvl w:ilvl="1" w:tplc="41125547" w:tentative="1">
      <w:start w:val="1"/>
      <w:numFmt w:val="lowerLetter"/>
      <w:lvlText w:val="%2."/>
      <w:lvlJc w:val="left"/>
      <w:pPr>
        <w:ind w:left="1440" w:hanging="360"/>
      </w:pPr>
    </w:lvl>
    <w:lvl w:ilvl="2" w:tplc="41125547" w:tentative="1">
      <w:start w:val="1"/>
      <w:numFmt w:val="lowerRoman"/>
      <w:lvlText w:val="%3."/>
      <w:lvlJc w:val="right"/>
      <w:pPr>
        <w:ind w:left="2160" w:hanging="180"/>
      </w:pPr>
    </w:lvl>
    <w:lvl w:ilvl="3" w:tplc="41125547" w:tentative="1">
      <w:start w:val="1"/>
      <w:numFmt w:val="decimal"/>
      <w:lvlText w:val="%4."/>
      <w:lvlJc w:val="left"/>
      <w:pPr>
        <w:ind w:left="2880" w:hanging="360"/>
      </w:pPr>
    </w:lvl>
    <w:lvl w:ilvl="4" w:tplc="41125547" w:tentative="1">
      <w:start w:val="1"/>
      <w:numFmt w:val="lowerLetter"/>
      <w:lvlText w:val="%5."/>
      <w:lvlJc w:val="left"/>
      <w:pPr>
        <w:ind w:left="3600" w:hanging="360"/>
      </w:pPr>
    </w:lvl>
    <w:lvl w:ilvl="5" w:tplc="41125547" w:tentative="1">
      <w:start w:val="1"/>
      <w:numFmt w:val="lowerRoman"/>
      <w:lvlText w:val="%6."/>
      <w:lvlJc w:val="right"/>
      <w:pPr>
        <w:ind w:left="4320" w:hanging="180"/>
      </w:pPr>
    </w:lvl>
    <w:lvl w:ilvl="6" w:tplc="41125547" w:tentative="1">
      <w:start w:val="1"/>
      <w:numFmt w:val="decimal"/>
      <w:lvlText w:val="%7."/>
      <w:lvlJc w:val="left"/>
      <w:pPr>
        <w:ind w:left="5040" w:hanging="360"/>
      </w:pPr>
    </w:lvl>
    <w:lvl w:ilvl="7" w:tplc="41125547" w:tentative="1">
      <w:start w:val="1"/>
      <w:numFmt w:val="lowerLetter"/>
      <w:lvlText w:val="%8."/>
      <w:lvlJc w:val="left"/>
      <w:pPr>
        <w:ind w:left="5760" w:hanging="360"/>
      </w:pPr>
    </w:lvl>
    <w:lvl w:ilvl="8" w:tplc="4112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1">
    <w:multiLevelType w:val="hybridMultilevel"/>
    <w:lvl w:ilvl="0" w:tplc="28643519">
      <w:start w:val="1"/>
      <w:numFmt w:val="decimal"/>
      <w:lvlText w:val="%1."/>
      <w:lvlJc w:val="left"/>
      <w:pPr>
        <w:ind w:left="720" w:hanging="360"/>
      </w:pPr>
    </w:lvl>
    <w:lvl w:ilvl="1" w:tplc="28643519" w:tentative="1">
      <w:start w:val="1"/>
      <w:numFmt w:val="lowerLetter"/>
      <w:lvlText w:val="%2."/>
      <w:lvlJc w:val="left"/>
      <w:pPr>
        <w:ind w:left="1440" w:hanging="360"/>
      </w:pPr>
    </w:lvl>
    <w:lvl w:ilvl="2" w:tplc="28643519" w:tentative="1">
      <w:start w:val="1"/>
      <w:numFmt w:val="lowerRoman"/>
      <w:lvlText w:val="%3."/>
      <w:lvlJc w:val="right"/>
      <w:pPr>
        <w:ind w:left="2160" w:hanging="180"/>
      </w:pPr>
    </w:lvl>
    <w:lvl w:ilvl="3" w:tplc="28643519" w:tentative="1">
      <w:start w:val="1"/>
      <w:numFmt w:val="decimal"/>
      <w:lvlText w:val="%4."/>
      <w:lvlJc w:val="left"/>
      <w:pPr>
        <w:ind w:left="2880" w:hanging="360"/>
      </w:pPr>
    </w:lvl>
    <w:lvl w:ilvl="4" w:tplc="28643519" w:tentative="1">
      <w:start w:val="1"/>
      <w:numFmt w:val="lowerLetter"/>
      <w:lvlText w:val="%5."/>
      <w:lvlJc w:val="left"/>
      <w:pPr>
        <w:ind w:left="3600" w:hanging="360"/>
      </w:pPr>
    </w:lvl>
    <w:lvl w:ilvl="5" w:tplc="28643519" w:tentative="1">
      <w:start w:val="1"/>
      <w:numFmt w:val="lowerRoman"/>
      <w:lvlText w:val="%6."/>
      <w:lvlJc w:val="right"/>
      <w:pPr>
        <w:ind w:left="4320" w:hanging="180"/>
      </w:pPr>
    </w:lvl>
    <w:lvl w:ilvl="6" w:tplc="28643519" w:tentative="1">
      <w:start w:val="1"/>
      <w:numFmt w:val="decimal"/>
      <w:lvlText w:val="%7."/>
      <w:lvlJc w:val="left"/>
      <w:pPr>
        <w:ind w:left="5040" w:hanging="360"/>
      </w:pPr>
    </w:lvl>
    <w:lvl w:ilvl="7" w:tplc="28643519" w:tentative="1">
      <w:start w:val="1"/>
      <w:numFmt w:val="lowerLetter"/>
      <w:lvlText w:val="%8."/>
      <w:lvlJc w:val="left"/>
      <w:pPr>
        <w:ind w:left="5760" w:hanging="360"/>
      </w:pPr>
    </w:lvl>
    <w:lvl w:ilvl="8" w:tplc="28643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0">
    <w:multiLevelType w:val="hybridMultilevel"/>
    <w:lvl w:ilvl="0" w:tplc="87966908">
      <w:start w:val="1"/>
      <w:numFmt w:val="decimal"/>
      <w:lvlText w:val="%1."/>
      <w:lvlJc w:val="left"/>
      <w:pPr>
        <w:ind w:left="720" w:hanging="360"/>
      </w:pPr>
    </w:lvl>
    <w:lvl w:ilvl="1" w:tplc="87966908" w:tentative="1">
      <w:start w:val="1"/>
      <w:numFmt w:val="lowerLetter"/>
      <w:lvlText w:val="%2."/>
      <w:lvlJc w:val="left"/>
      <w:pPr>
        <w:ind w:left="1440" w:hanging="360"/>
      </w:pPr>
    </w:lvl>
    <w:lvl w:ilvl="2" w:tplc="87966908" w:tentative="1">
      <w:start w:val="1"/>
      <w:numFmt w:val="lowerRoman"/>
      <w:lvlText w:val="%3."/>
      <w:lvlJc w:val="right"/>
      <w:pPr>
        <w:ind w:left="2160" w:hanging="180"/>
      </w:pPr>
    </w:lvl>
    <w:lvl w:ilvl="3" w:tplc="87966908" w:tentative="1">
      <w:start w:val="1"/>
      <w:numFmt w:val="decimal"/>
      <w:lvlText w:val="%4."/>
      <w:lvlJc w:val="left"/>
      <w:pPr>
        <w:ind w:left="2880" w:hanging="360"/>
      </w:pPr>
    </w:lvl>
    <w:lvl w:ilvl="4" w:tplc="87966908" w:tentative="1">
      <w:start w:val="1"/>
      <w:numFmt w:val="lowerLetter"/>
      <w:lvlText w:val="%5."/>
      <w:lvlJc w:val="left"/>
      <w:pPr>
        <w:ind w:left="3600" w:hanging="360"/>
      </w:pPr>
    </w:lvl>
    <w:lvl w:ilvl="5" w:tplc="87966908" w:tentative="1">
      <w:start w:val="1"/>
      <w:numFmt w:val="lowerRoman"/>
      <w:lvlText w:val="%6."/>
      <w:lvlJc w:val="right"/>
      <w:pPr>
        <w:ind w:left="4320" w:hanging="180"/>
      </w:pPr>
    </w:lvl>
    <w:lvl w:ilvl="6" w:tplc="87966908" w:tentative="1">
      <w:start w:val="1"/>
      <w:numFmt w:val="decimal"/>
      <w:lvlText w:val="%7."/>
      <w:lvlJc w:val="left"/>
      <w:pPr>
        <w:ind w:left="5040" w:hanging="360"/>
      </w:pPr>
    </w:lvl>
    <w:lvl w:ilvl="7" w:tplc="87966908" w:tentative="1">
      <w:start w:val="1"/>
      <w:numFmt w:val="lowerLetter"/>
      <w:lvlText w:val="%8."/>
      <w:lvlJc w:val="left"/>
      <w:pPr>
        <w:ind w:left="5760" w:hanging="360"/>
      </w:pPr>
    </w:lvl>
    <w:lvl w:ilvl="8" w:tplc="87966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9">
    <w:multiLevelType w:val="hybridMultilevel"/>
    <w:lvl w:ilvl="0" w:tplc="46452954">
      <w:start w:val="1"/>
      <w:numFmt w:val="decimal"/>
      <w:lvlText w:val="%1."/>
      <w:lvlJc w:val="left"/>
      <w:pPr>
        <w:ind w:left="720" w:hanging="360"/>
      </w:pPr>
    </w:lvl>
    <w:lvl w:ilvl="1" w:tplc="46452954" w:tentative="1">
      <w:start w:val="1"/>
      <w:numFmt w:val="lowerLetter"/>
      <w:lvlText w:val="%2."/>
      <w:lvlJc w:val="left"/>
      <w:pPr>
        <w:ind w:left="1440" w:hanging="360"/>
      </w:pPr>
    </w:lvl>
    <w:lvl w:ilvl="2" w:tplc="46452954" w:tentative="1">
      <w:start w:val="1"/>
      <w:numFmt w:val="lowerRoman"/>
      <w:lvlText w:val="%3."/>
      <w:lvlJc w:val="right"/>
      <w:pPr>
        <w:ind w:left="2160" w:hanging="180"/>
      </w:pPr>
    </w:lvl>
    <w:lvl w:ilvl="3" w:tplc="46452954" w:tentative="1">
      <w:start w:val="1"/>
      <w:numFmt w:val="decimal"/>
      <w:lvlText w:val="%4."/>
      <w:lvlJc w:val="left"/>
      <w:pPr>
        <w:ind w:left="2880" w:hanging="360"/>
      </w:pPr>
    </w:lvl>
    <w:lvl w:ilvl="4" w:tplc="46452954" w:tentative="1">
      <w:start w:val="1"/>
      <w:numFmt w:val="lowerLetter"/>
      <w:lvlText w:val="%5."/>
      <w:lvlJc w:val="left"/>
      <w:pPr>
        <w:ind w:left="3600" w:hanging="360"/>
      </w:pPr>
    </w:lvl>
    <w:lvl w:ilvl="5" w:tplc="46452954" w:tentative="1">
      <w:start w:val="1"/>
      <w:numFmt w:val="lowerRoman"/>
      <w:lvlText w:val="%6."/>
      <w:lvlJc w:val="right"/>
      <w:pPr>
        <w:ind w:left="4320" w:hanging="180"/>
      </w:pPr>
    </w:lvl>
    <w:lvl w:ilvl="6" w:tplc="46452954" w:tentative="1">
      <w:start w:val="1"/>
      <w:numFmt w:val="decimal"/>
      <w:lvlText w:val="%7."/>
      <w:lvlJc w:val="left"/>
      <w:pPr>
        <w:ind w:left="5040" w:hanging="360"/>
      </w:pPr>
    </w:lvl>
    <w:lvl w:ilvl="7" w:tplc="46452954" w:tentative="1">
      <w:start w:val="1"/>
      <w:numFmt w:val="lowerLetter"/>
      <w:lvlText w:val="%8."/>
      <w:lvlJc w:val="left"/>
      <w:pPr>
        <w:ind w:left="5760" w:hanging="360"/>
      </w:pPr>
    </w:lvl>
    <w:lvl w:ilvl="8" w:tplc="4645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8">
    <w:multiLevelType w:val="hybridMultilevel"/>
    <w:lvl w:ilvl="0" w:tplc="67746944">
      <w:start w:val="1"/>
      <w:numFmt w:val="decimal"/>
      <w:lvlText w:val="%1."/>
      <w:lvlJc w:val="left"/>
      <w:pPr>
        <w:ind w:left="720" w:hanging="360"/>
      </w:pPr>
    </w:lvl>
    <w:lvl w:ilvl="1" w:tplc="67746944" w:tentative="1">
      <w:start w:val="1"/>
      <w:numFmt w:val="lowerLetter"/>
      <w:lvlText w:val="%2."/>
      <w:lvlJc w:val="left"/>
      <w:pPr>
        <w:ind w:left="1440" w:hanging="360"/>
      </w:pPr>
    </w:lvl>
    <w:lvl w:ilvl="2" w:tplc="67746944" w:tentative="1">
      <w:start w:val="1"/>
      <w:numFmt w:val="lowerRoman"/>
      <w:lvlText w:val="%3."/>
      <w:lvlJc w:val="right"/>
      <w:pPr>
        <w:ind w:left="2160" w:hanging="180"/>
      </w:pPr>
    </w:lvl>
    <w:lvl w:ilvl="3" w:tplc="67746944" w:tentative="1">
      <w:start w:val="1"/>
      <w:numFmt w:val="decimal"/>
      <w:lvlText w:val="%4."/>
      <w:lvlJc w:val="left"/>
      <w:pPr>
        <w:ind w:left="2880" w:hanging="360"/>
      </w:pPr>
    </w:lvl>
    <w:lvl w:ilvl="4" w:tplc="67746944" w:tentative="1">
      <w:start w:val="1"/>
      <w:numFmt w:val="lowerLetter"/>
      <w:lvlText w:val="%5."/>
      <w:lvlJc w:val="left"/>
      <w:pPr>
        <w:ind w:left="3600" w:hanging="360"/>
      </w:pPr>
    </w:lvl>
    <w:lvl w:ilvl="5" w:tplc="67746944" w:tentative="1">
      <w:start w:val="1"/>
      <w:numFmt w:val="lowerRoman"/>
      <w:lvlText w:val="%6."/>
      <w:lvlJc w:val="right"/>
      <w:pPr>
        <w:ind w:left="4320" w:hanging="180"/>
      </w:pPr>
    </w:lvl>
    <w:lvl w:ilvl="6" w:tplc="67746944" w:tentative="1">
      <w:start w:val="1"/>
      <w:numFmt w:val="decimal"/>
      <w:lvlText w:val="%7."/>
      <w:lvlJc w:val="left"/>
      <w:pPr>
        <w:ind w:left="5040" w:hanging="360"/>
      </w:pPr>
    </w:lvl>
    <w:lvl w:ilvl="7" w:tplc="67746944" w:tentative="1">
      <w:start w:val="1"/>
      <w:numFmt w:val="lowerLetter"/>
      <w:lvlText w:val="%8."/>
      <w:lvlJc w:val="left"/>
      <w:pPr>
        <w:ind w:left="5760" w:hanging="360"/>
      </w:pPr>
    </w:lvl>
    <w:lvl w:ilvl="8" w:tplc="6774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7">
    <w:multiLevelType w:val="hybridMultilevel"/>
    <w:lvl w:ilvl="0" w:tplc="67908084">
      <w:start w:val="1"/>
      <w:numFmt w:val="decimal"/>
      <w:lvlText w:val="%1."/>
      <w:lvlJc w:val="left"/>
      <w:pPr>
        <w:ind w:left="720" w:hanging="360"/>
      </w:pPr>
    </w:lvl>
    <w:lvl w:ilvl="1" w:tplc="67908084" w:tentative="1">
      <w:start w:val="1"/>
      <w:numFmt w:val="lowerLetter"/>
      <w:lvlText w:val="%2."/>
      <w:lvlJc w:val="left"/>
      <w:pPr>
        <w:ind w:left="1440" w:hanging="360"/>
      </w:pPr>
    </w:lvl>
    <w:lvl w:ilvl="2" w:tplc="67908084" w:tentative="1">
      <w:start w:val="1"/>
      <w:numFmt w:val="lowerRoman"/>
      <w:lvlText w:val="%3."/>
      <w:lvlJc w:val="right"/>
      <w:pPr>
        <w:ind w:left="2160" w:hanging="180"/>
      </w:pPr>
    </w:lvl>
    <w:lvl w:ilvl="3" w:tplc="67908084" w:tentative="1">
      <w:start w:val="1"/>
      <w:numFmt w:val="decimal"/>
      <w:lvlText w:val="%4."/>
      <w:lvlJc w:val="left"/>
      <w:pPr>
        <w:ind w:left="2880" w:hanging="360"/>
      </w:pPr>
    </w:lvl>
    <w:lvl w:ilvl="4" w:tplc="67908084" w:tentative="1">
      <w:start w:val="1"/>
      <w:numFmt w:val="lowerLetter"/>
      <w:lvlText w:val="%5."/>
      <w:lvlJc w:val="left"/>
      <w:pPr>
        <w:ind w:left="3600" w:hanging="360"/>
      </w:pPr>
    </w:lvl>
    <w:lvl w:ilvl="5" w:tplc="67908084" w:tentative="1">
      <w:start w:val="1"/>
      <w:numFmt w:val="lowerRoman"/>
      <w:lvlText w:val="%6."/>
      <w:lvlJc w:val="right"/>
      <w:pPr>
        <w:ind w:left="4320" w:hanging="180"/>
      </w:pPr>
    </w:lvl>
    <w:lvl w:ilvl="6" w:tplc="67908084" w:tentative="1">
      <w:start w:val="1"/>
      <w:numFmt w:val="decimal"/>
      <w:lvlText w:val="%7."/>
      <w:lvlJc w:val="left"/>
      <w:pPr>
        <w:ind w:left="5040" w:hanging="360"/>
      </w:pPr>
    </w:lvl>
    <w:lvl w:ilvl="7" w:tplc="67908084" w:tentative="1">
      <w:start w:val="1"/>
      <w:numFmt w:val="lowerLetter"/>
      <w:lvlText w:val="%8."/>
      <w:lvlJc w:val="left"/>
      <w:pPr>
        <w:ind w:left="5760" w:hanging="360"/>
      </w:pPr>
    </w:lvl>
    <w:lvl w:ilvl="8" w:tplc="6790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6">
    <w:multiLevelType w:val="hybridMultilevel"/>
    <w:lvl w:ilvl="0" w:tplc="25017360">
      <w:start w:val="1"/>
      <w:numFmt w:val="decimal"/>
      <w:lvlText w:val="%1."/>
      <w:lvlJc w:val="left"/>
      <w:pPr>
        <w:ind w:left="720" w:hanging="360"/>
      </w:pPr>
    </w:lvl>
    <w:lvl w:ilvl="1" w:tplc="25017360" w:tentative="1">
      <w:start w:val="1"/>
      <w:numFmt w:val="lowerLetter"/>
      <w:lvlText w:val="%2."/>
      <w:lvlJc w:val="left"/>
      <w:pPr>
        <w:ind w:left="1440" w:hanging="360"/>
      </w:pPr>
    </w:lvl>
    <w:lvl w:ilvl="2" w:tplc="25017360" w:tentative="1">
      <w:start w:val="1"/>
      <w:numFmt w:val="lowerRoman"/>
      <w:lvlText w:val="%3."/>
      <w:lvlJc w:val="right"/>
      <w:pPr>
        <w:ind w:left="2160" w:hanging="180"/>
      </w:pPr>
    </w:lvl>
    <w:lvl w:ilvl="3" w:tplc="25017360" w:tentative="1">
      <w:start w:val="1"/>
      <w:numFmt w:val="decimal"/>
      <w:lvlText w:val="%4."/>
      <w:lvlJc w:val="left"/>
      <w:pPr>
        <w:ind w:left="2880" w:hanging="360"/>
      </w:pPr>
    </w:lvl>
    <w:lvl w:ilvl="4" w:tplc="25017360" w:tentative="1">
      <w:start w:val="1"/>
      <w:numFmt w:val="lowerLetter"/>
      <w:lvlText w:val="%5."/>
      <w:lvlJc w:val="left"/>
      <w:pPr>
        <w:ind w:left="3600" w:hanging="360"/>
      </w:pPr>
    </w:lvl>
    <w:lvl w:ilvl="5" w:tplc="25017360" w:tentative="1">
      <w:start w:val="1"/>
      <w:numFmt w:val="lowerRoman"/>
      <w:lvlText w:val="%6."/>
      <w:lvlJc w:val="right"/>
      <w:pPr>
        <w:ind w:left="4320" w:hanging="180"/>
      </w:pPr>
    </w:lvl>
    <w:lvl w:ilvl="6" w:tplc="25017360" w:tentative="1">
      <w:start w:val="1"/>
      <w:numFmt w:val="decimal"/>
      <w:lvlText w:val="%7."/>
      <w:lvlJc w:val="left"/>
      <w:pPr>
        <w:ind w:left="5040" w:hanging="360"/>
      </w:pPr>
    </w:lvl>
    <w:lvl w:ilvl="7" w:tplc="25017360" w:tentative="1">
      <w:start w:val="1"/>
      <w:numFmt w:val="lowerLetter"/>
      <w:lvlText w:val="%8."/>
      <w:lvlJc w:val="left"/>
      <w:pPr>
        <w:ind w:left="5760" w:hanging="360"/>
      </w:pPr>
    </w:lvl>
    <w:lvl w:ilvl="8" w:tplc="25017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5">
    <w:multiLevelType w:val="hybridMultilevel"/>
    <w:lvl w:ilvl="0" w:tplc="20312416">
      <w:start w:val="1"/>
      <w:numFmt w:val="decimal"/>
      <w:lvlText w:val="%1."/>
      <w:lvlJc w:val="left"/>
      <w:pPr>
        <w:ind w:left="720" w:hanging="360"/>
      </w:pPr>
    </w:lvl>
    <w:lvl w:ilvl="1" w:tplc="20312416" w:tentative="1">
      <w:start w:val="1"/>
      <w:numFmt w:val="lowerLetter"/>
      <w:lvlText w:val="%2."/>
      <w:lvlJc w:val="left"/>
      <w:pPr>
        <w:ind w:left="1440" w:hanging="360"/>
      </w:pPr>
    </w:lvl>
    <w:lvl w:ilvl="2" w:tplc="20312416" w:tentative="1">
      <w:start w:val="1"/>
      <w:numFmt w:val="lowerRoman"/>
      <w:lvlText w:val="%3."/>
      <w:lvlJc w:val="right"/>
      <w:pPr>
        <w:ind w:left="2160" w:hanging="180"/>
      </w:pPr>
    </w:lvl>
    <w:lvl w:ilvl="3" w:tplc="20312416" w:tentative="1">
      <w:start w:val="1"/>
      <w:numFmt w:val="decimal"/>
      <w:lvlText w:val="%4."/>
      <w:lvlJc w:val="left"/>
      <w:pPr>
        <w:ind w:left="2880" w:hanging="360"/>
      </w:pPr>
    </w:lvl>
    <w:lvl w:ilvl="4" w:tplc="20312416" w:tentative="1">
      <w:start w:val="1"/>
      <w:numFmt w:val="lowerLetter"/>
      <w:lvlText w:val="%5."/>
      <w:lvlJc w:val="left"/>
      <w:pPr>
        <w:ind w:left="3600" w:hanging="360"/>
      </w:pPr>
    </w:lvl>
    <w:lvl w:ilvl="5" w:tplc="20312416" w:tentative="1">
      <w:start w:val="1"/>
      <w:numFmt w:val="lowerRoman"/>
      <w:lvlText w:val="%6."/>
      <w:lvlJc w:val="right"/>
      <w:pPr>
        <w:ind w:left="4320" w:hanging="180"/>
      </w:pPr>
    </w:lvl>
    <w:lvl w:ilvl="6" w:tplc="20312416" w:tentative="1">
      <w:start w:val="1"/>
      <w:numFmt w:val="decimal"/>
      <w:lvlText w:val="%7."/>
      <w:lvlJc w:val="left"/>
      <w:pPr>
        <w:ind w:left="5040" w:hanging="360"/>
      </w:pPr>
    </w:lvl>
    <w:lvl w:ilvl="7" w:tplc="20312416" w:tentative="1">
      <w:start w:val="1"/>
      <w:numFmt w:val="lowerLetter"/>
      <w:lvlText w:val="%8."/>
      <w:lvlJc w:val="left"/>
      <w:pPr>
        <w:ind w:left="5760" w:hanging="360"/>
      </w:pPr>
    </w:lvl>
    <w:lvl w:ilvl="8" w:tplc="2031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4">
    <w:multiLevelType w:val="hybridMultilevel"/>
    <w:lvl w:ilvl="0" w:tplc="36276826">
      <w:start w:val="1"/>
      <w:numFmt w:val="decimal"/>
      <w:lvlText w:val="%1."/>
      <w:lvlJc w:val="left"/>
      <w:pPr>
        <w:ind w:left="720" w:hanging="360"/>
      </w:pPr>
    </w:lvl>
    <w:lvl w:ilvl="1" w:tplc="36276826" w:tentative="1">
      <w:start w:val="1"/>
      <w:numFmt w:val="lowerLetter"/>
      <w:lvlText w:val="%2."/>
      <w:lvlJc w:val="left"/>
      <w:pPr>
        <w:ind w:left="1440" w:hanging="360"/>
      </w:pPr>
    </w:lvl>
    <w:lvl w:ilvl="2" w:tplc="36276826" w:tentative="1">
      <w:start w:val="1"/>
      <w:numFmt w:val="lowerRoman"/>
      <w:lvlText w:val="%3."/>
      <w:lvlJc w:val="right"/>
      <w:pPr>
        <w:ind w:left="2160" w:hanging="180"/>
      </w:pPr>
    </w:lvl>
    <w:lvl w:ilvl="3" w:tplc="36276826" w:tentative="1">
      <w:start w:val="1"/>
      <w:numFmt w:val="decimal"/>
      <w:lvlText w:val="%4."/>
      <w:lvlJc w:val="left"/>
      <w:pPr>
        <w:ind w:left="2880" w:hanging="360"/>
      </w:pPr>
    </w:lvl>
    <w:lvl w:ilvl="4" w:tplc="36276826" w:tentative="1">
      <w:start w:val="1"/>
      <w:numFmt w:val="lowerLetter"/>
      <w:lvlText w:val="%5."/>
      <w:lvlJc w:val="left"/>
      <w:pPr>
        <w:ind w:left="3600" w:hanging="360"/>
      </w:pPr>
    </w:lvl>
    <w:lvl w:ilvl="5" w:tplc="36276826" w:tentative="1">
      <w:start w:val="1"/>
      <w:numFmt w:val="lowerRoman"/>
      <w:lvlText w:val="%6."/>
      <w:lvlJc w:val="right"/>
      <w:pPr>
        <w:ind w:left="4320" w:hanging="180"/>
      </w:pPr>
    </w:lvl>
    <w:lvl w:ilvl="6" w:tplc="36276826" w:tentative="1">
      <w:start w:val="1"/>
      <w:numFmt w:val="decimal"/>
      <w:lvlText w:val="%7."/>
      <w:lvlJc w:val="left"/>
      <w:pPr>
        <w:ind w:left="5040" w:hanging="360"/>
      </w:pPr>
    </w:lvl>
    <w:lvl w:ilvl="7" w:tplc="36276826" w:tentative="1">
      <w:start w:val="1"/>
      <w:numFmt w:val="lowerLetter"/>
      <w:lvlText w:val="%8."/>
      <w:lvlJc w:val="left"/>
      <w:pPr>
        <w:ind w:left="5760" w:hanging="360"/>
      </w:pPr>
    </w:lvl>
    <w:lvl w:ilvl="8" w:tplc="36276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3">
    <w:multiLevelType w:val="hybridMultilevel"/>
    <w:lvl w:ilvl="0" w:tplc="80837096">
      <w:start w:val="1"/>
      <w:numFmt w:val="decimal"/>
      <w:lvlText w:val="%1."/>
      <w:lvlJc w:val="left"/>
      <w:pPr>
        <w:ind w:left="720" w:hanging="360"/>
      </w:pPr>
    </w:lvl>
    <w:lvl w:ilvl="1" w:tplc="80837096" w:tentative="1">
      <w:start w:val="1"/>
      <w:numFmt w:val="lowerLetter"/>
      <w:lvlText w:val="%2."/>
      <w:lvlJc w:val="left"/>
      <w:pPr>
        <w:ind w:left="1440" w:hanging="360"/>
      </w:pPr>
    </w:lvl>
    <w:lvl w:ilvl="2" w:tplc="80837096" w:tentative="1">
      <w:start w:val="1"/>
      <w:numFmt w:val="lowerRoman"/>
      <w:lvlText w:val="%3."/>
      <w:lvlJc w:val="right"/>
      <w:pPr>
        <w:ind w:left="2160" w:hanging="180"/>
      </w:pPr>
    </w:lvl>
    <w:lvl w:ilvl="3" w:tplc="80837096" w:tentative="1">
      <w:start w:val="1"/>
      <w:numFmt w:val="decimal"/>
      <w:lvlText w:val="%4."/>
      <w:lvlJc w:val="left"/>
      <w:pPr>
        <w:ind w:left="2880" w:hanging="360"/>
      </w:pPr>
    </w:lvl>
    <w:lvl w:ilvl="4" w:tplc="80837096" w:tentative="1">
      <w:start w:val="1"/>
      <w:numFmt w:val="lowerLetter"/>
      <w:lvlText w:val="%5."/>
      <w:lvlJc w:val="left"/>
      <w:pPr>
        <w:ind w:left="3600" w:hanging="360"/>
      </w:pPr>
    </w:lvl>
    <w:lvl w:ilvl="5" w:tplc="80837096" w:tentative="1">
      <w:start w:val="1"/>
      <w:numFmt w:val="lowerRoman"/>
      <w:lvlText w:val="%6."/>
      <w:lvlJc w:val="right"/>
      <w:pPr>
        <w:ind w:left="4320" w:hanging="180"/>
      </w:pPr>
    </w:lvl>
    <w:lvl w:ilvl="6" w:tplc="80837096" w:tentative="1">
      <w:start w:val="1"/>
      <w:numFmt w:val="decimal"/>
      <w:lvlText w:val="%7."/>
      <w:lvlJc w:val="left"/>
      <w:pPr>
        <w:ind w:left="5040" w:hanging="360"/>
      </w:pPr>
    </w:lvl>
    <w:lvl w:ilvl="7" w:tplc="80837096" w:tentative="1">
      <w:start w:val="1"/>
      <w:numFmt w:val="lowerLetter"/>
      <w:lvlText w:val="%8."/>
      <w:lvlJc w:val="left"/>
      <w:pPr>
        <w:ind w:left="5760" w:hanging="360"/>
      </w:pPr>
    </w:lvl>
    <w:lvl w:ilvl="8" w:tplc="80837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2">
    <w:multiLevelType w:val="hybridMultilevel"/>
    <w:lvl w:ilvl="0" w:tplc="14490123">
      <w:start w:val="1"/>
      <w:numFmt w:val="decimal"/>
      <w:lvlText w:val="%1."/>
      <w:lvlJc w:val="left"/>
      <w:pPr>
        <w:ind w:left="720" w:hanging="360"/>
      </w:pPr>
    </w:lvl>
    <w:lvl w:ilvl="1" w:tplc="14490123" w:tentative="1">
      <w:start w:val="1"/>
      <w:numFmt w:val="lowerLetter"/>
      <w:lvlText w:val="%2."/>
      <w:lvlJc w:val="left"/>
      <w:pPr>
        <w:ind w:left="1440" w:hanging="360"/>
      </w:pPr>
    </w:lvl>
    <w:lvl w:ilvl="2" w:tplc="14490123" w:tentative="1">
      <w:start w:val="1"/>
      <w:numFmt w:val="lowerRoman"/>
      <w:lvlText w:val="%3."/>
      <w:lvlJc w:val="right"/>
      <w:pPr>
        <w:ind w:left="2160" w:hanging="180"/>
      </w:pPr>
    </w:lvl>
    <w:lvl w:ilvl="3" w:tplc="14490123" w:tentative="1">
      <w:start w:val="1"/>
      <w:numFmt w:val="decimal"/>
      <w:lvlText w:val="%4."/>
      <w:lvlJc w:val="left"/>
      <w:pPr>
        <w:ind w:left="2880" w:hanging="360"/>
      </w:pPr>
    </w:lvl>
    <w:lvl w:ilvl="4" w:tplc="14490123" w:tentative="1">
      <w:start w:val="1"/>
      <w:numFmt w:val="lowerLetter"/>
      <w:lvlText w:val="%5."/>
      <w:lvlJc w:val="left"/>
      <w:pPr>
        <w:ind w:left="3600" w:hanging="360"/>
      </w:pPr>
    </w:lvl>
    <w:lvl w:ilvl="5" w:tplc="14490123" w:tentative="1">
      <w:start w:val="1"/>
      <w:numFmt w:val="lowerRoman"/>
      <w:lvlText w:val="%6."/>
      <w:lvlJc w:val="right"/>
      <w:pPr>
        <w:ind w:left="4320" w:hanging="180"/>
      </w:pPr>
    </w:lvl>
    <w:lvl w:ilvl="6" w:tplc="14490123" w:tentative="1">
      <w:start w:val="1"/>
      <w:numFmt w:val="decimal"/>
      <w:lvlText w:val="%7."/>
      <w:lvlJc w:val="left"/>
      <w:pPr>
        <w:ind w:left="5040" w:hanging="360"/>
      </w:pPr>
    </w:lvl>
    <w:lvl w:ilvl="7" w:tplc="14490123" w:tentative="1">
      <w:start w:val="1"/>
      <w:numFmt w:val="lowerLetter"/>
      <w:lvlText w:val="%8."/>
      <w:lvlJc w:val="left"/>
      <w:pPr>
        <w:ind w:left="5760" w:hanging="360"/>
      </w:pPr>
    </w:lvl>
    <w:lvl w:ilvl="8" w:tplc="14490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1">
    <w:multiLevelType w:val="hybridMultilevel"/>
    <w:lvl w:ilvl="0" w:tplc="92793715">
      <w:start w:val="1"/>
      <w:numFmt w:val="decimal"/>
      <w:lvlText w:val="%1."/>
      <w:lvlJc w:val="left"/>
      <w:pPr>
        <w:ind w:left="720" w:hanging="360"/>
      </w:pPr>
    </w:lvl>
    <w:lvl w:ilvl="1" w:tplc="92793715" w:tentative="1">
      <w:start w:val="1"/>
      <w:numFmt w:val="lowerLetter"/>
      <w:lvlText w:val="%2."/>
      <w:lvlJc w:val="left"/>
      <w:pPr>
        <w:ind w:left="1440" w:hanging="360"/>
      </w:pPr>
    </w:lvl>
    <w:lvl w:ilvl="2" w:tplc="92793715" w:tentative="1">
      <w:start w:val="1"/>
      <w:numFmt w:val="lowerRoman"/>
      <w:lvlText w:val="%3."/>
      <w:lvlJc w:val="right"/>
      <w:pPr>
        <w:ind w:left="2160" w:hanging="180"/>
      </w:pPr>
    </w:lvl>
    <w:lvl w:ilvl="3" w:tplc="92793715" w:tentative="1">
      <w:start w:val="1"/>
      <w:numFmt w:val="decimal"/>
      <w:lvlText w:val="%4."/>
      <w:lvlJc w:val="left"/>
      <w:pPr>
        <w:ind w:left="2880" w:hanging="360"/>
      </w:pPr>
    </w:lvl>
    <w:lvl w:ilvl="4" w:tplc="92793715" w:tentative="1">
      <w:start w:val="1"/>
      <w:numFmt w:val="lowerLetter"/>
      <w:lvlText w:val="%5."/>
      <w:lvlJc w:val="left"/>
      <w:pPr>
        <w:ind w:left="3600" w:hanging="360"/>
      </w:pPr>
    </w:lvl>
    <w:lvl w:ilvl="5" w:tplc="92793715" w:tentative="1">
      <w:start w:val="1"/>
      <w:numFmt w:val="lowerRoman"/>
      <w:lvlText w:val="%6."/>
      <w:lvlJc w:val="right"/>
      <w:pPr>
        <w:ind w:left="4320" w:hanging="180"/>
      </w:pPr>
    </w:lvl>
    <w:lvl w:ilvl="6" w:tplc="92793715" w:tentative="1">
      <w:start w:val="1"/>
      <w:numFmt w:val="decimal"/>
      <w:lvlText w:val="%7."/>
      <w:lvlJc w:val="left"/>
      <w:pPr>
        <w:ind w:left="5040" w:hanging="360"/>
      </w:pPr>
    </w:lvl>
    <w:lvl w:ilvl="7" w:tplc="92793715" w:tentative="1">
      <w:start w:val="1"/>
      <w:numFmt w:val="lowerLetter"/>
      <w:lvlText w:val="%8."/>
      <w:lvlJc w:val="left"/>
      <w:pPr>
        <w:ind w:left="5760" w:hanging="360"/>
      </w:pPr>
    </w:lvl>
    <w:lvl w:ilvl="8" w:tplc="9279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0">
    <w:multiLevelType w:val="hybridMultilevel"/>
    <w:lvl w:ilvl="0" w:tplc="91380947">
      <w:start w:val="1"/>
      <w:numFmt w:val="decimal"/>
      <w:lvlText w:val="%1."/>
      <w:lvlJc w:val="left"/>
      <w:pPr>
        <w:ind w:left="720" w:hanging="360"/>
      </w:pPr>
    </w:lvl>
    <w:lvl w:ilvl="1" w:tplc="91380947" w:tentative="1">
      <w:start w:val="1"/>
      <w:numFmt w:val="lowerLetter"/>
      <w:lvlText w:val="%2."/>
      <w:lvlJc w:val="left"/>
      <w:pPr>
        <w:ind w:left="1440" w:hanging="360"/>
      </w:pPr>
    </w:lvl>
    <w:lvl w:ilvl="2" w:tplc="91380947" w:tentative="1">
      <w:start w:val="1"/>
      <w:numFmt w:val="lowerRoman"/>
      <w:lvlText w:val="%3."/>
      <w:lvlJc w:val="right"/>
      <w:pPr>
        <w:ind w:left="2160" w:hanging="180"/>
      </w:pPr>
    </w:lvl>
    <w:lvl w:ilvl="3" w:tplc="91380947" w:tentative="1">
      <w:start w:val="1"/>
      <w:numFmt w:val="decimal"/>
      <w:lvlText w:val="%4."/>
      <w:lvlJc w:val="left"/>
      <w:pPr>
        <w:ind w:left="2880" w:hanging="360"/>
      </w:pPr>
    </w:lvl>
    <w:lvl w:ilvl="4" w:tplc="91380947" w:tentative="1">
      <w:start w:val="1"/>
      <w:numFmt w:val="lowerLetter"/>
      <w:lvlText w:val="%5."/>
      <w:lvlJc w:val="left"/>
      <w:pPr>
        <w:ind w:left="3600" w:hanging="360"/>
      </w:pPr>
    </w:lvl>
    <w:lvl w:ilvl="5" w:tplc="91380947" w:tentative="1">
      <w:start w:val="1"/>
      <w:numFmt w:val="lowerRoman"/>
      <w:lvlText w:val="%6."/>
      <w:lvlJc w:val="right"/>
      <w:pPr>
        <w:ind w:left="4320" w:hanging="180"/>
      </w:pPr>
    </w:lvl>
    <w:lvl w:ilvl="6" w:tplc="91380947" w:tentative="1">
      <w:start w:val="1"/>
      <w:numFmt w:val="decimal"/>
      <w:lvlText w:val="%7."/>
      <w:lvlJc w:val="left"/>
      <w:pPr>
        <w:ind w:left="5040" w:hanging="360"/>
      </w:pPr>
    </w:lvl>
    <w:lvl w:ilvl="7" w:tplc="91380947" w:tentative="1">
      <w:start w:val="1"/>
      <w:numFmt w:val="lowerLetter"/>
      <w:lvlText w:val="%8."/>
      <w:lvlJc w:val="left"/>
      <w:pPr>
        <w:ind w:left="5760" w:hanging="360"/>
      </w:pPr>
    </w:lvl>
    <w:lvl w:ilvl="8" w:tplc="9138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9">
    <w:multiLevelType w:val="hybridMultilevel"/>
    <w:lvl w:ilvl="0" w:tplc="73590949">
      <w:start w:val="1"/>
      <w:numFmt w:val="decimal"/>
      <w:lvlText w:val="%1."/>
      <w:lvlJc w:val="left"/>
      <w:pPr>
        <w:ind w:left="720" w:hanging="360"/>
      </w:pPr>
    </w:lvl>
    <w:lvl w:ilvl="1" w:tplc="73590949" w:tentative="1">
      <w:start w:val="1"/>
      <w:numFmt w:val="lowerLetter"/>
      <w:lvlText w:val="%2."/>
      <w:lvlJc w:val="left"/>
      <w:pPr>
        <w:ind w:left="1440" w:hanging="360"/>
      </w:pPr>
    </w:lvl>
    <w:lvl w:ilvl="2" w:tplc="73590949" w:tentative="1">
      <w:start w:val="1"/>
      <w:numFmt w:val="lowerRoman"/>
      <w:lvlText w:val="%3."/>
      <w:lvlJc w:val="right"/>
      <w:pPr>
        <w:ind w:left="2160" w:hanging="180"/>
      </w:pPr>
    </w:lvl>
    <w:lvl w:ilvl="3" w:tplc="73590949" w:tentative="1">
      <w:start w:val="1"/>
      <w:numFmt w:val="decimal"/>
      <w:lvlText w:val="%4."/>
      <w:lvlJc w:val="left"/>
      <w:pPr>
        <w:ind w:left="2880" w:hanging="360"/>
      </w:pPr>
    </w:lvl>
    <w:lvl w:ilvl="4" w:tplc="73590949" w:tentative="1">
      <w:start w:val="1"/>
      <w:numFmt w:val="lowerLetter"/>
      <w:lvlText w:val="%5."/>
      <w:lvlJc w:val="left"/>
      <w:pPr>
        <w:ind w:left="3600" w:hanging="360"/>
      </w:pPr>
    </w:lvl>
    <w:lvl w:ilvl="5" w:tplc="73590949" w:tentative="1">
      <w:start w:val="1"/>
      <w:numFmt w:val="lowerRoman"/>
      <w:lvlText w:val="%6."/>
      <w:lvlJc w:val="right"/>
      <w:pPr>
        <w:ind w:left="4320" w:hanging="180"/>
      </w:pPr>
    </w:lvl>
    <w:lvl w:ilvl="6" w:tplc="73590949" w:tentative="1">
      <w:start w:val="1"/>
      <w:numFmt w:val="decimal"/>
      <w:lvlText w:val="%7."/>
      <w:lvlJc w:val="left"/>
      <w:pPr>
        <w:ind w:left="5040" w:hanging="360"/>
      </w:pPr>
    </w:lvl>
    <w:lvl w:ilvl="7" w:tplc="73590949" w:tentative="1">
      <w:start w:val="1"/>
      <w:numFmt w:val="lowerLetter"/>
      <w:lvlText w:val="%8."/>
      <w:lvlJc w:val="left"/>
      <w:pPr>
        <w:ind w:left="5760" w:hanging="360"/>
      </w:pPr>
    </w:lvl>
    <w:lvl w:ilvl="8" w:tplc="7359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8">
    <w:multiLevelType w:val="hybridMultilevel"/>
    <w:lvl w:ilvl="0" w:tplc="34055340">
      <w:start w:val="1"/>
      <w:numFmt w:val="decimal"/>
      <w:lvlText w:val="%1."/>
      <w:lvlJc w:val="left"/>
      <w:pPr>
        <w:ind w:left="720" w:hanging="360"/>
      </w:pPr>
    </w:lvl>
    <w:lvl w:ilvl="1" w:tplc="34055340" w:tentative="1">
      <w:start w:val="1"/>
      <w:numFmt w:val="lowerLetter"/>
      <w:lvlText w:val="%2."/>
      <w:lvlJc w:val="left"/>
      <w:pPr>
        <w:ind w:left="1440" w:hanging="360"/>
      </w:pPr>
    </w:lvl>
    <w:lvl w:ilvl="2" w:tplc="34055340" w:tentative="1">
      <w:start w:val="1"/>
      <w:numFmt w:val="lowerRoman"/>
      <w:lvlText w:val="%3."/>
      <w:lvlJc w:val="right"/>
      <w:pPr>
        <w:ind w:left="2160" w:hanging="180"/>
      </w:pPr>
    </w:lvl>
    <w:lvl w:ilvl="3" w:tplc="34055340" w:tentative="1">
      <w:start w:val="1"/>
      <w:numFmt w:val="decimal"/>
      <w:lvlText w:val="%4."/>
      <w:lvlJc w:val="left"/>
      <w:pPr>
        <w:ind w:left="2880" w:hanging="360"/>
      </w:pPr>
    </w:lvl>
    <w:lvl w:ilvl="4" w:tplc="34055340" w:tentative="1">
      <w:start w:val="1"/>
      <w:numFmt w:val="lowerLetter"/>
      <w:lvlText w:val="%5."/>
      <w:lvlJc w:val="left"/>
      <w:pPr>
        <w:ind w:left="3600" w:hanging="360"/>
      </w:pPr>
    </w:lvl>
    <w:lvl w:ilvl="5" w:tplc="34055340" w:tentative="1">
      <w:start w:val="1"/>
      <w:numFmt w:val="lowerRoman"/>
      <w:lvlText w:val="%6."/>
      <w:lvlJc w:val="right"/>
      <w:pPr>
        <w:ind w:left="4320" w:hanging="180"/>
      </w:pPr>
    </w:lvl>
    <w:lvl w:ilvl="6" w:tplc="34055340" w:tentative="1">
      <w:start w:val="1"/>
      <w:numFmt w:val="decimal"/>
      <w:lvlText w:val="%7."/>
      <w:lvlJc w:val="left"/>
      <w:pPr>
        <w:ind w:left="5040" w:hanging="360"/>
      </w:pPr>
    </w:lvl>
    <w:lvl w:ilvl="7" w:tplc="34055340" w:tentative="1">
      <w:start w:val="1"/>
      <w:numFmt w:val="lowerLetter"/>
      <w:lvlText w:val="%8."/>
      <w:lvlJc w:val="left"/>
      <w:pPr>
        <w:ind w:left="5760" w:hanging="360"/>
      </w:pPr>
    </w:lvl>
    <w:lvl w:ilvl="8" w:tplc="3405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7">
    <w:multiLevelType w:val="hybridMultilevel"/>
    <w:lvl w:ilvl="0" w:tplc="67458260">
      <w:start w:val="1"/>
      <w:numFmt w:val="decimal"/>
      <w:lvlText w:val="%1."/>
      <w:lvlJc w:val="left"/>
      <w:pPr>
        <w:ind w:left="720" w:hanging="360"/>
      </w:pPr>
    </w:lvl>
    <w:lvl w:ilvl="1" w:tplc="67458260" w:tentative="1">
      <w:start w:val="1"/>
      <w:numFmt w:val="lowerLetter"/>
      <w:lvlText w:val="%2."/>
      <w:lvlJc w:val="left"/>
      <w:pPr>
        <w:ind w:left="1440" w:hanging="360"/>
      </w:pPr>
    </w:lvl>
    <w:lvl w:ilvl="2" w:tplc="67458260" w:tentative="1">
      <w:start w:val="1"/>
      <w:numFmt w:val="lowerRoman"/>
      <w:lvlText w:val="%3."/>
      <w:lvlJc w:val="right"/>
      <w:pPr>
        <w:ind w:left="2160" w:hanging="180"/>
      </w:pPr>
    </w:lvl>
    <w:lvl w:ilvl="3" w:tplc="67458260" w:tentative="1">
      <w:start w:val="1"/>
      <w:numFmt w:val="decimal"/>
      <w:lvlText w:val="%4."/>
      <w:lvlJc w:val="left"/>
      <w:pPr>
        <w:ind w:left="2880" w:hanging="360"/>
      </w:pPr>
    </w:lvl>
    <w:lvl w:ilvl="4" w:tplc="67458260" w:tentative="1">
      <w:start w:val="1"/>
      <w:numFmt w:val="lowerLetter"/>
      <w:lvlText w:val="%5."/>
      <w:lvlJc w:val="left"/>
      <w:pPr>
        <w:ind w:left="3600" w:hanging="360"/>
      </w:pPr>
    </w:lvl>
    <w:lvl w:ilvl="5" w:tplc="67458260" w:tentative="1">
      <w:start w:val="1"/>
      <w:numFmt w:val="lowerRoman"/>
      <w:lvlText w:val="%6."/>
      <w:lvlJc w:val="right"/>
      <w:pPr>
        <w:ind w:left="4320" w:hanging="180"/>
      </w:pPr>
    </w:lvl>
    <w:lvl w:ilvl="6" w:tplc="67458260" w:tentative="1">
      <w:start w:val="1"/>
      <w:numFmt w:val="decimal"/>
      <w:lvlText w:val="%7."/>
      <w:lvlJc w:val="left"/>
      <w:pPr>
        <w:ind w:left="5040" w:hanging="360"/>
      </w:pPr>
    </w:lvl>
    <w:lvl w:ilvl="7" w:tplc="67458260" w:tentative="1">
      <w:start w:val="1"/>
      <w:numFmt w:val="lowerLetter"/>
      <w:lvlText w:val="%8."/>
      <w:lvlJc w:val="left"/>
      <w:pPr>
        <w:ind w:left="5760" w:hanging="360"/>
      </w:pPr>
    </w:lvl>
    <w:lvl w:ilvl="8" w:tplc="6745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6">
    <w:multiLevelType w:val="hybridMultilevel"/>
    <w:lvl w:ilvl="0" w:tplc="15659395">
      <w:start w:val="1"/>
      <w:numFmt w:val="decimal"/>
      <w:lvlText w:val="%1."/>
      <w:lvlJc w:val="left"/>
      <w:pPr>
        <w:ind w:left="720" w:hanging="360"/>
      </w:pPr>
    </w:lvl>
    <w:lvl w:ilvl="1" w:tplc="15659395" w:tentative="1">
      <w:start w:val="1"/>
      <w:numFmt w:val="lowerLetter"/>
      <w:lvlText w:val="%2."/>
      <w:lvlJc w:val="left"/>
      <w:pPr>
        <w:ind w:left="1440" w:hanging="360"/>
      </w:pPr>
    </w:lvl>
    <w:lvl w:ilvl="2" w:tplc="15659395" w:tentative="1">
      <w:start w:val="1"/>
      <w:numFmt w:val="lowerRoman"/>
      <w:lvlText w:val="%3."/>
      <w:lvlJc w:val="right"/>
      <w:pPr>
        <w:ind w:left="2160" w:hanging="180"/>
      </w:pPr>
    </w:lvl>
    <w:lvl w:ilvl="3" w:tplc="15659395" w:tentative="1">
      <w:start w:val="1"/>
      <w:numFmt w:val="decimal"/>
      <w:lvlText w:val="%4."/>
      <w:lvlJc w:val="left"/>
      <w:pPr>
        <w:ind w:left="2880" w:hanging="360"/>
      </w:pPr>
    </w:lvl>
    <w:lvl w:ilvl="4" w:tplc="15659395" w:tentative="1">
      <w:start w:val="1"/>
      <w:numFmt w:val="lowerLetter"/>
      <w:lvlText w:val="%5."/>
      <w:lvlJc w:val="left"/>
      <w:pPr>
        <w:ind w:left="3600" w:hanging="360"/>
      </w:pPr>
    </w:lvl>
    <w:lvl w:ilvl="5" w:tplc="15659395" w:tentative="1">
      <w:start w:val="1"/>
      <w:numFmt w:val="lowerRoman"/>
      <w:lvlText w:val="%6."/>
      <w:lvlJc w:val="right"/>
      <w:pPr>
        <w:ind w:left="4320" w:hanging="180"/>
      </w:pPr>
    </w:lvl>
    <w:lvl w:ilvl="6" w:tplc="15659395" w:tentative="1">
      <w:start w:val="1"/>
      <w:numFmt w:val="decimal"/>
      <w:lvlText w:val="%7."/>
      <w:lvlJc w:val="left"/>
      <w:pPr>
        <w:ind w:left="5040" w:hanging="360"/>
      </w:pPr>
    </w:lvl>
    <w:lvl w:ilvl="7" w:tplc="15659395" w:tentative="1">
      <w:start w:val="1"/>
      <w:numFmt w:val="lowerLetter"/>
      <w:lvlText w:val="%8."/>
      <w:lvlJc w:val="left"/>
      <w:pPr>
        <w:ind w:left="5760" w:hanging="360"/>
      </w:pPr>
    </w:lvl>
    <w:lvl w:ilvl="8" w:tplc="1565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5">
    <w:multiLevelType w:val="hybridMultilevel"/>
    <w:lvl w:ilvl="0" w:tplc="32931004">
      <w:start w:val="1"/>
      <w:numFmt w:val="decimal"/>
      <w:lvlText w:val="%1."/>
      <w:lvlJc w:val="left"/>
      <w:pPr>
        <w:ind w:left="720" w:hanging="360"/>
      </w:pPr>
    </w:lvl>
    <w:lvl w:ilvl="1" w:tplc="32931004" w:tentative="1">
      <w:start w:val="1"/>
      <w:numFmt w:val="lowerLetter"/>
      <w:lvlText w:val="%2."/>
      <w:lvlJc w:val="left"/>
      <w:pPr>
        <w:ind w:left="1440" w:hanging="360"/>
      </w:pPr>
    </w:lvl>
    <w:lvl w:ilvl="2" w:tplc="32931004" w:tentative="1">
      <w:start w:val="1"/>
      <w:numFmt w:val="lowerRoman"/>
      <w:lvlText w:val="%3."/>
      <w:lvlJc w:val="right"/>
      <w:pPr>
        <w:ind w:left="2160" w:hanging="180"/>
      </w:pPr>
    </w:lvl>
    <w:lvl w:ilvl="3" w:tplc="32931004" w:tentative="1">
      <w:start w:val="1"/>
      <w:numFmt w:val="decimal"/>
      <w:lvlText w:val="%4."/>
      <w:lvlJc w:val="left"/>
      <w:pPr>
        <w:ind w:left="2880" w:hanging="360"/>
      </w:pPr>
    </w:lvl>
    <w:lvl w:ilvl="4" w:tplc="32931004" w:tentative="1">
      <w:start w:val="1"/>
      <w:numFmt w:val="lowerLetter"/>
      <w:lvlText w:val="%5."/>
      <w:lvlJc w:val="left"/>
      <w:pPr>
        <w:ind w:left="3600" w:hanging="360"/>
      </w:pPr>
    </w:lvl>
    <w:lvl w:ilvl="5" w:tplc="32931004" w:tentative="1">
      <w:start w:val="1"/>
      <w:numFmt w:val="lowerRoman"/>
      <w:lvlText w:val="%6."/>
      <w:lvlJc w:val="right"/>
      <w:pPr>
        <w:ind w:left="4320" w:hanging="180"/>
      </w:pPr>
    </w:lvl>
    <w:lvl w:ilvl="6" w:tplc="32931004" w:tentative="1">
      <w:start w:val="1"/>
      <w:numFmt w:val="decimal"/>
      <w:lvlText w:val="%7."/>
      <w:lvlJc w:val="left"/>
      <w:pPr>
        <w:ind w:left="5040" w:hanging="360"/>
      </w:pPr>
    </w:lvl>
    <w:lvl w:ilvl="7" w:tplc="32931004" w:tentative="1">
      <w:start w:val="1"/>
      <w:numFmt w:val="lowerLetter"/>
      <w:lvlText w:val="%8."/>
      <w:lvlJc w:val="left"/>
      <w:pPr>
        <w:ind w:left="5760" w:hanging="360"/>
      </w:pPr>
    </w:lvl>
    <w:lvl w:ilvl="8" w:tplc="32931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4">
    <w:multiLevelType w:val="hybridMultilevel"/>
    <w:lvl w:ilvl="0" w:tplc="87538027">
      <w:start w:val="1"/>
      <w:numFmt w:val="decimal"/>
      <w:lvlText w:val="%1."/>
      <w:lvlJc w:val="left"/>
      <w:pPr>
        <w:ind w:left="720" w:hanging="360"/>
      </w:pPr>
    </w:lvl>
    <w:lvl w:ilvl="1" w:tplc="87538027" w:tentative="1">
      <w:start w:val="1"/>
      <w:numFmt w:val="lowerLetter"/>
      <w:lvlText w:val="%2."/>
      <w:lvlJc w:val="left"/>
      <w:pPr>
        <w:ind w:left="1440" w:hanging="360"/>
      </w:pPr>
    </w:lvl>
    <w:lvl w:ilvl="2" w:tplc="87538027" w:tentative="1">
      <w:start w:val="1"/>
      <w:numFmt w:val="lowerRoman"/>
      <w:lvlText w:val="%3."/>
      <w:lvlJc w:val="right"/>
      <w:pPr>
        <w:ind w:left="2160" w:hanging="180"/>
      </w:pPr>
    </w:lvl>
    <w:lvl w:ilvl="3" w:tplc="87538027" w:tentative="1">
      <w:start w:val="1"/>
      <w:numFmt w:val="decimal"/>
      <w:lvlText w:val="%4."/>
      <w:lvlJc w:val="left"/>
      <w:pPr>
        <w:ind w:left="2880" w:hanging="360"/>
      </w:pPr>
    </w:lvl>
    <w:lvl w:ilvl="4" w:tplc="87538027" w:tentative="1">
      <w:start w:val="1"/>
      <w:numFmt w:val="lowerLetter"/>
      <w:lvlText w:val="%5."/>
      <w:lvlJc w:val="left"/>
      <w:pPr>
        <w:ind w:left="3600" w:hanging="360"/>
      </w:pPr>
    </w:lvl>
    <w:lvl w:ilvl="5" w:tplc="87538027" w:tentative="1">
      <w:start w:val="1"/>
      <w:numFmt w:val="lowerRoman"/>
      <w:lvlText w:val="%6."/>
      <w:lvlJc w:val="right"/>
      <w:pPr>
        <w:ind w:left="4320" w:hanging="180"/>
      </w:pPr>
    </w:lvl>
    <w:lvl w:ilvl="6" w:tplc="87538027" w:tentative="1">
      <w:start w:val="1"/>
      <w:numFmt w:val="decimal"/>
      <w:lvlText w:val="%7."/>
      <w:lvlJc w:val="left"/>
      <w:pPr>
        <w:ind w:left="5040" w:hanging="360"/>
      </w:pPr>
    </w:lvl>
    <w:lvl w:ilvl="7" w:tplc="87538027" w:tentative="1">
      <w:start w:val="1"/>
      <w:numFmt w:val="lowerLetter"/>
      <w:lvlText w:val="%8."/>
      <w:lvlJc w:val="left"/>
      <w:pPr>
        <w:ind w:left="5760" w:hanging="360"/>
      </w:pPr>
    </w:lvl>
    <w:lvl w:ilvl="8" w:tplc="8753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3">
    <w:multiLevelType w:val="hybridMultilevel"/>
    <w:lvl w:ilvl="0" w:tplc="89668347">
      <w:start w:val="1"/>
      <w:numFmt w:val="decimal"/>
      <w:lvlText w:val="%1."/>
      <w:lvlJc w:val="left"/>
      <w:pPr>
        <w:ind w:left="720" w:hanging="360"/>
      </w:pPr>
    </w:lvl>
    <w:lvl w:ilvl="1" w:tplc="89668347" w:tentative="1">
      <w:start w:val="1"/>
      <w:numFmt w:val="lowerLetter"/>
      <w:lvlText w:val="%2."/>
      <w:lvlJc w:val="left"/>
      <w:pPr>
        <w:ind w:left="1440" w:hanging="360"/>
      </w:pPr>
    </w:lvl>
    <w:lvl w:ilvl="2" w:tplc="89668347" w:tentative="1">
      <w:start w:val="1"/>
      <w:numFmt w:val="lowerRoman"/>
      <w:lvlText w:val="%3."/>
      <w:lvlJc w:val="right"/>
      <w:pPr>
        <w:ind w:left="2160" w:hanging="180"/>
      </w:pPr>
    </w:lvl>
    <w:lvl w:ilvl="3" w:tplc="89668347" w:tentative="1">
      <w:start w:val="1"/>
      <w:numFmt w:val="decimal"/>
      <w:lvlText w:val="%4."/>
      <w:lvlJc w:val="left"/>
      <w:pPr>
        <w:ind w:left="2880" w:hanging="360"/>
      </w:pPr>
    </w:lvl>
    <w:lvl w:ilvl="4" w:tplc="89668347" w:tentative="1">
      <w:start w:val="1"/>
      <w:numFmt w:val="lowerLetter"/>
      <w:lvlText w:val="%5."/>
      <w:lvlJc w:val="left"/>
      <w:pPr>
        <w:ind w:left="3600" w:hanging="360"/>
      </w:pPr>
    </w:lvl>
    <w:lvl w:ilvl="5" w:tplc="89668347" w:tentative="1">
      <w:start w:val="1"/>
      <w:numFmt w:val="lowerRoman"/>
      <w:lvlText w:val="%6."/>
      <w:lvlJc w:val="right"/>
      <w:pPr>
        <w:ind w:left="4320" w:hanging="180"/>
      </w:pPr>
    </w:lvl>
    <w:lvl w:ilvl="6" w:tplc="89668347" w:tentative="1">
      <w:start w:val="1"/>
      <w:numFmt w:val="decimal"/>
      <w:lvlText w:val="%7."/>
      <w:lvlJc w:val="left"/>
      <w:pPr>
        <w:ind w:left="5040" w:hanging="360"/>
      </w:pPr>
    </w:lvl>
    <w:lvl w:ilvl="7" w:tplc="89668347" w:tentative="1">
      <w:start w:val="1"/>
      <w:numFmt w:val="lowerLetter"/>
      <w:lvlText w:val="%8."/>
      <w:lvlJc w:val="left"/>
      <w:pPr>
        <w:ind w:left="5760" w:hanging="360"/>
      </w:pPr>
    </w:lvl>
    <w:lvl w:ilvl="8" w:tplc="8966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2">
    <w:multiLevelType w:val="hybridMultilevel"/>
    <w:lvl w:ilvl="0" w:tplc="54039337">
      <w:start w:val="1"/>
      <w:numFmt w:val="decimal"/>
      <w:lvlText w:val="%1."/>
      <w:lvlJc w:val="left"/>
      <w:pPr>
        <w:ind w:left="720" w:hanging="360"/>
      </w:pPr>
    </w:lvl>
    <w:lvl w:ilvl="1" w:tplc="54039337" w:tentative="1">
      <w:start w:val="1"/>
      <w:numFmt w:val="lowerLetter"/>
      <w:lvlText w:val="%2."/>
      <w:lvlJc w:val="left"/>
      <w:pPr>
        <w:ind w:left="1440" w:hanging="360"/>
      </w:pPr>
    </w:lvl>
    <w:lvl w:ilvl="2" w:tplc="54039337" w:tentative="1">
      <w:start w:val="1"/>
      <w:numFmt w:val="lowerRoman"/>
      <w:lvlText w:val="%3."/>
      <w:lvlJc w:val="right"/>
      <w:pPr>
        <w:ind w:left="2160" w:hanging="180"/>
      </w:pPr>
    </w:lvl>
    <w:lvl w:ilvl="3" w:tplc="54039337" w:tentative="1">
      <w:start w:val="1"/>
      <w:numFmt w:val="decimal"/>
      <w:lvlText w:val="%4."/>
      <w:lvlJc w:val="left"/>
      <w:pPr>
        <w:ind w:left="2880" w:hanging="360"/>
      </w:pPr>
    </w:lvl>
    <w:lvl w:ilvl="4" w:tplc="54039337" w:tentative="1">
      <w:start w:val="1"/>
      <w:numFmt w:val="lowerLetter"/>
      <w:lvlText w:val="%5."/>
      <w:lvlJc w:val="left"/>
      <w:pPr>
        <w:ind w:left="3600" w:hanging="360"/>
      </w:pPr>
    </w:lvl>
    <w:lvl w:ilvl="5" w:tplc="54039337" w:tentative="1">
      <w:start w:val="1"/>
      <w:numFmt w:val="lowerRoman"/>
      <w:lvlText w:val="%6."/>
      <w:lvlJc w:val="right"/>
      <w:pPr>
        <w:ind w:left="4320" w:hanging="180"/>
      </w:pPr>
    </w:lvl>
    <w:lvl w:ilvl="6" w:tplc="54039337" w:tentative="1">
      <w:start w:val="1"/>
      <w:numFmt w:val="decimal"/>
      <w:lvlText w:val="%7."/>
      <w:lvlJc w:val="left"/>
      <w:pPr>
        <w:ind w:left="5040" w:hanging="360"/>
      </w:pPr>
    </w:lvl>
    <w:lvl w:ilvl="7" w:tplc="54039337" w:tentative="1">
      <w:start w:val="1"/>
      <w:numFmt w:val="lowerLetter"/>
      <w:lvlText w:val="%8."/>
      <w:lvlJc w:val="left"/>
      <w:pPr>
        <w:ind w:left="5760" w:hanging="360"/>
      </w:pPr>
    </w:lvl>
    <w:lvl w:ilvl="8" w:tplc="5403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1">
    <w:multiLevelType w:val="hybridMultilevel"/>
    <w:lvl w:ilvl="0" w:tplc="17892206">
      <w:start w:val="1"/>
      <w:numFmt w:val="decimal"/>
      <w:lvlText w:val="%1."/>
      <w:lvlJc w:val="left"/>
      <w:pPr>
        <w:ind w:left="720" w:hanging="360"/>
      </w:pPr>
    </w:lvl>
    <w:lvl w:ilvl="1" w:tplc="17892206" w:tentative="1">
      <w:start w:val="1"/>
      <w:numFmt w:val="lowerLetter"/>
      <w:lvlText w:val="%2."/>
      <w:lvlJc w:val="left"/>
      <w:pPr>
        <w:ind w:left="1440" w:hanging="360"/>
      </w:pPr>
    </w:lvl>
    <w:lvl w:ilvl="2" w:tplc="17892206" w:tentative="1">
      <w:start w:val="1"/>
      <w:numFmt w:val="lowerRoman"/>
      <w:lvlText w:val="%3."/>
      <w:lvlJc w:val="right"/>
      <w:pPr>
        <w:ind w:left="2160" w:hanging="180"/>
      </w:pPr>
    </w:lvl>
    <w:lvl w:ilvl="3" w:tplc="17892206" w:tentative="1">
      <w:start w:val="1"/>
      <w:numFmt w:val="decimal"/>
      <w:lvlText w:val="%4."/>
      <w:lvlJc w:val="left"/>
      <w:pPr>
        <w:ind w:left="2880" w:hanging="360"/>
      </w:pPr>
    </w:lvl>
    <w:lvl w:ilvl="4" w:tplc="17892206" w:tentative="1">
      <w:start w:val="1"/>
      <w:numFmt w:val="lowerLetter"/>
      <w:lvlText w:val="%5."/>
      <w:lvlJc w:val="left"/>
      <w:pPr>
        <w:ind w:left="3600" w:hanging="360"/>
      </w:pPr>
    </w:lvl>
    <w:lvl w:ilvl="5" w:tplc="17892206" w:tentative="1">
      <w:start w:val="1"/>
      <w:numFmt w:val="lowerRoman"/>
      <w:lvlText w:val="%6."/>
      <w:lvlJc w:val="right"/>
      <w:pPr>
        <w:ind w:left="4320" w:hanging="180"/>
      </w:pPr>
    </w:lvl>
    <w:lvl w:ilvl="6" w:tplc="17892206" w:tentative="1">
      <w:start w:val="1"/>
      <w:numFmt w:val="decimal"/>
      <w:lvlText w:val="%7."/>
      <w:lvlJc w:val="left"/>
      <w:pPr>
        <w:ind w:left="5040" w:hanging="360"/>
      </w:pPr>
    </w:lvl>
    <w:lvl w:ilvl="7" w:tplc="17892206" w:tentative="1">
      <w:start w:val="1"/>
      <w:numFmt w:val="lowerLetter"/>
      <w:lvlText w:val="%8."/>
      <w:lvlJc w:val="left"/>
      <w:pPr>
        <w:ind w:left="5760" w:hanging="360"/>
      </w:pPr>
    </w:lvl>
    <w:lvl w:ilvl="8" w:tplc="17892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0">
    <w:multiLevelType w:val="hybridMultilevel"/>
    <w:lvl w:ilvl="0" w:tplc="17841252">
      <w:start w:val="1"/>
      <w:numFmt w:val="decimal"/>
      <w:lvlText w:val="%1."/>
      <w:lvlJc w:val="left"/>
      <w:pPr>
        <w:ind w:left="720" w:hanging="360"/>
      </w:pPr>
    </w:lvl>
    <w:lvl w:ilvl="1" w:tplc="17841252" w:tentative="1">
      <w:start w:val="1"/>
      <w:numFmt w:val="lowerLetter"/>
      <w:lvlText w:val="%2."/>
      <w:lvlJc w:val="left"/>
      <w:pPr>
        <w:ind w:left="1440" w:hanging="360"/>
      </w:pPr>
    </w:lvl>
    <w:lvl w:ilvl="2" w:tplc="17841252" w:tentative="1">
      <w:start w:val="1"/>
      <w:numFmt w:val="lowerRoman"/>
      <w:lvlText w:val="%3."/>
      <w:lvlJc w:val="right"/>
      <w:pPr>
        <w:ind w:left="2160" w:hanging="180"/>
      </w:pPr>
    </w:lvl>
    <w:lvl w:ilvl="3" w:tplc="17841252" w:tentative="1">
      <w:start w:val="1"/>
      <w:numFmt w:val="decimal"/>
      <w:lvlText w:val="%4."/>
      <w:lvlJc w:val="left"/>
      <w:pPr>
        <w:ind w:left="2880" w:hanging="360"/>
      </w:pPr>
    </w:lvl>
    <w:lvl w:ilvl="4" w:tplc="17841252" w:tentative="1">
      <w:start w:val="1"/>
      <w:numFmt w:val="lowerLetter"/>
      <w:lvlText w:val="%5."/>
      <w:lvlJc w:val="left"/>
      <w:pPr>
        <w:ind w:left="3600" w:hanging="360"/>
      </w:pPr>
    </w:lvl>
    <w:lvl w:ilvl="5" w:tplc="17841252" w:tentative="1">
      <w:start w:val="1"/>
      <w:numFmt w:val="lowerRoman"/>
      <w:lvlText w:val="%6."/>
      <w:lvlJc w:val="right"/>
      <w:pPr>
        <w:ind w:left="4320" w:hanging="180"/>
      </w:pPr>
    </w:lvl>
    <w:lvl w:ilvl="6" w:tplc="17841252" w:tentative="1">
      <w:start w:val="1"/>
      <w:numFmt w:val="decimal"/>
      <w:lvlText w:val="%7."/>
      <w:lvlJc w:val="left"/>
      <w:pPr>
        <w:ind w:left="5040" w:hanging="360"/>
      </w:pPr>
    </w:lvl>
    <w:lvl w:ilvl="7" w:tplc="17841252" w:tentative="1">
      <w:start w:val="1"/>
      <w:numFmt w:val="lowerLetter"/>
      <w:lvlText w:val="%8."/>
      <w:lvlJc w:val="left"/>
      <w:pPr>
        <w:ind w:left="5760" w:hanging="360"/>
      </w:pPr>
    </w:lvl>
    <w:lvl w:ilvl="8" w:tplc="1784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9">
    <w:multiLevelType w:val="hybridMultilevel"/>
    <w:lvl w:ilvl="0" w:tplc="53037930">
      <w:start w:val="1"/>
      <w:numFmt w:val="decimal"/>
      <w:lvlText w:val="%1."/>
      <w:lvlJc w:val="left"/>
      <w:pPr>
        <w:ind w:left="720" w:hanging="360"/>
      </w:pPr>
    </w:lvl>
    <w:lvl w:ilvl="1" w:tplc="53037930" w:tentative="1">
      <w:start w:val="1"/>
      <w:numFmt w:val="lowerLetter"/>
      <w:lvlText w:val="%2."/>
      <w:lvlJc w:val="left"/>
      <w:pPr>
        <w:ind w:left="1440" w:hanging="360"/>
      </w:pPr>
    </w:lvl>
    <w:lvl w:ilvl="2" w:tplc="53037930" w:tentative="1">
      <w:start w:val="1"/>
      <w:numFmt w:val="lowerRoman"/>
      <w:lvlText w:val="%3."/>
      <w:lvlJc w:val="right"/>
      <w:pPr>
        <w:ind w:left="2160" w:hanging="180"/>
      </w:pPr>
    </w:lvl>
    <w:lvl w:ilvl="3" w:tplc="53037930" w:tentative="1">
      <w:start w:val="1"/>
      <w:numFmt w:val="decimal"/>
      <w:lvlText w:val="%4."/>
      <w:lvlJc w:val="left"/>
      <w:pPr>
        <w:ind w:left="2880" w:hanging="360"/>
      </w:pPr>
    </w:lvl>
    <w:lvl w:ilvl="4" w:tplc="53037930" w:tentative="1">
      <w:start w:val="1"/>
      <w:numFmt w:val="lowerLetter"/>
      <w:lvlText w:val="%5."/>
      <w:lvlJc w:val="left"/>
      <w:pPr>
        <w:ind w:left="3600" w:hanging="360"/>
      </w:pPr>
    </w:lvl>
    <w:lvl w:ilvl="5" w:tplc="53037930" w:tentative="1">
      <w:start w:val="1"/>
      <w:numFmt w:val="lowerRoman"/>
      <w:lvlText w:val="%6."/>
      <w:lvlJc w:val="right"/>
      <w:pPr>
        <w:ind w:left="4320" w:hanging="180"/>
      </w:pPr>
    </w:lvl>
    <w:lvl w:ilvl="6" w:tplc="53037930" w:tentative="1">
      <w:start w:val="1"/>
      <w:numFmt w:val="decimal"/>
      <w:lvlText w:val="%7."/>
      <w:lvlJc w:val="left"/>
      <w:pPr>
        <w:ind w:left="5040" w:hanging="360"/>
      </w:pPr>
    </w:lvl>
    <w:lvl w:ilvl="7" w:tplc="53037930" w:tentative="1">
      <w:start w:val="1"/>
      <w:numFmt w:val="lowerLetter"/>
      <w:lvlText w:val="%8."/>
      <w:lvlJc w:val="left"/>
      <w:pPr>
        <w:ind w:left="5760" w:hanging="360"/>
      </w:pPr>
    </w:lvl>
    <w:lvl w:ilvl="8" w:tplc="5303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8">
    <w:multiLevelType w:val="hybridMultilevel"/>
    <w:lvl w:ilvl="0" w:tplc="92166055">
      <w:start w:val="1"/>
      <w:numFmt w:val="decimal"/>
      <w:lvlText w:val="%1."/>
      <w:lvlJc w:val="left"/>
      <w:pPr>
        <w:ind w:left="720" w:hanging="360"/>
      </w:pPr>
    </w:lvl>
    <w:lvl w:ilvl="1" w:tplc="92166055" w:tentative="1">
      <w:start w:val="1"/>
      <w:numFmt w:val="lowerLetter"/>
      <w:lvlText w:val="%2."/>
      <w:lvlJc w:val="left"/>
      <w:pPr>
        <w:ind w:left="1440" w:hanging="360"/>
      </w:pPr>
    </w:lvl>
    <w:lvl w:ilvl="2" w:tplc="92166055" w:tentative="1">
      <w:start w:val="1"/>
      <w:numFmt w:val="lowerRoman"/>
      <w:lvlText w:val="%3."/>
      <w:lvlJc w:val="right"/>
      <w:pPr>
        <w:ind w:left="2160" w:hanging="180"/>
      </w:pPr>
    </w:lvl>
    <w:lvl w:ilvl="3" w:tplc="92166055" w:tentative="1">
      <w:start w:val="1"/>
      <w:numFmt w:val="decimal"/>
      <w:lvlText w:val="%4."/>
      <w:lvlJc w:val="left"/>
      <w:pPr>
        <w:ind w:left="2880" w:hanging="360"/>
      </w:pPr>
    </w:lvl>
    <w:lvl w:ilvl="4" w:tplc="92166055" w:tentative="1">
      <w:start w:val="1"/>
      <w:numFmt w:val="lowerLetter"/>
      <w:lvlText w:val="%5."/>
      <w:lvlJc w:val="left"/>
      <w:pPr>
        <w:ind w:left="3600" w:hanging="360"/>
      </w:pPr>
    </w:lvl>
    <w:lvl w:ilvl="5" w:tplc="92166055" w:tentative="1">
      <w:start w:val="1"/>
      <w:numFmt w:val="lowerRoman"/>
      <w:lvlText w:val="%6."/>
      <w:lvlJc w:val="right"/>
      <w:pPr>
        <w:ind w:left="4320" w:hanging="180"/>
      </w:pPr>
    </w:lvl>
    <w:lvl w:ilvl="6" w:tplc="92166055" w:tentative="1">
      <w:start w:val="1"/>
      <w:numFmt w:val="decimal"/>
      <w:lvlText w:val="%7."/>
      <w:lvlJc w:val="left"/>
      <w:pPr>
        <w:ind w:left="5040" w:hanging="360"/>
      </w:pPr>
    </w:lvl>
    <w:lvl w:ilvl="7" w:tplc="92166055" w:tentative="1">
      <w:start w:val="1"/>
      <w:numFmt w:val="lowerLetter"/>
      <w:lvlText w:val="%8."/>
      <w:lvlJc w:val="left"/>
      <w:pPr>
        <w:ind w:left="5760" w:hanging="360"/>
      </w:pPr>
    </w:lvl>
    <w:lvl w:ilvl="8" w:tplc="9216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7">
    <w:multiLevelType w:val="hybridMultilevel"/>
    <w:lvl w:ilvl="0" w:tplc="16486985">
      <w:start w:val="1"/>
      <w:numFmt w:val="decimal"/>
      <w:lvlText w:val="%1."/>
      <w:lvlJc w:val="left"/>
      <w:pPr>
        <w:ind w:left="720" w:hanging="360"/>
      </w:pPr>
    </w:lvl>
    <w:lvl w:ilvl="1" w:tplc="16486985" w:tentative="1">
      <w:start w:val="1"/>
      <w:numFmt w:val="lowerLetter"/>
      <w:lvlText w:val="%2."/>
      <w:lvlJc w:val="left"/>
      <w:pPr>
        <w:ind w:left="1440" w:hanging="360"/>
      </w:pPr>
    </w:lvl>
    <w:lvl w:ilvl="2" w:tplc="16486985" w:tentative="1">
      <w:start w:val="1"/>
      <w:numFmt w:val="lowerRoman"/>
      <w:lvlText w:val="%3."/>
      <w:lvlJc w:val="right"/>
      <w:pPr>
        <w:ind w:left="2160" w:hanging="180"/>
      </w:pPr>
    </w:lvl>
    <w:lvl w:ilvl="3" w:tplc="16486985" w:tentative="1">
      <w:start w:val="1"/>
      <w:numFmt w:val="decimal"/>
      <w:lvlText w:val="%4."/>
      <w:lvlJc w:val="left"/>
      <w:pPr>
        <w:ind w:left="2880" w:hanging="360"/>
      </w:pPr>
    </w:lvl>
    <w:lvl w:ilvl="4" w:tplc="16486985" w:tentative="1">
      <w:start w:val="1"/>
      <w:numFmt w:val="lowerLetter"/>
      <w:lvlText w:val="%5."/>
      <w:lvlJc w:val="left"/>
      <w:pPr>
        <w:ind w:left="3600" w:hanging="360"/>
      </w:pPr>
    </w:lvl>
    <w:lvl w:ilvl="5" w:tplc="16486985" w:tentative="1">
      <w:start w:val="1"/>
      <w:numFmt w:val="lowerRoman"/>
      <w:lvlText w:val="%6."/>
      <w:lvlJc w:val="right"/>
      <w:pPr>
        <w:ind w:left="4320" w:hanging="180"/>
      </w:pPr>
    </w:lvl>
    <w:lvl w:ilvl="6" w:tplc="16486985" w:tentative="1">
      <w:start w:val="1"/>
      <w:numFmt w:val="decimal"/>
      <w:lvlText w:val="%7."/>
      <w:lvlJc w:val="left"/>
      <w:pPr>
        <w:ind w:left="5040" w:hanging="360"/>
      </w:pPr>
    </w:lvl>
    <w:lvl w:ilvl="7" w:tplc="16486985" w:tentative="1">
      <w:start w:val="1"/>
      <w:numFmt w:val="lowerLetter"/>
      <w:lvlText w:val="%8."/>
      <w:lvlJc w:val="left"/>
      <w:pPr>
        <w:ind w:left="5760" w:hanging="360"/>
      </w:pPr>
    </w:lvl>
    <w:lvl w:ilvl="8" w:tplc="16486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6">
    <w:multiLevelType w:val="hybridMultilevel"/>
    <w:lvl w:ilvl="0" w:tplc="58942583">
      <w:start w:val="1"/>
      <w:numFmt w:val="decimal"/>
      <w:lvlText w:val="%1."/>
      <w:lvlJc w:val="left"/>
      <w:pPr>
        <w:ind w:left="720" w:hanging="360"/>
      </w:pPr>
    </w:lvl>
    <w:lvl w:ilvl="1" w:tplc="58942583" w:tentative="1">
      <w:start w:val="1"/>
      <w:numFmt w:val="lowerLetter"/>
      <w:lvlText w:val="%2."/>
      <w:lvlJc w:val="left"/>
      <w:pPr>
        <w:ind w:left="1440" w:hanging="360"/>
      </w:pPr>
    </w:lvl>
    <w:lvl w:ilvl="2" w:tplc="58942583" w:tentative="1">
      <w:start w:val="1"/>
      <w:numFmt w:val="lowerRoman"/>
      <w:lvlText w:val="%3."/>
      <w:lvlJc w:val="right"/>
      <w:pPr>
        <w:ind w:left="2160" w:hanging="180"/>
      </w:pPr>
    </w:lvl>
    <w:lvl w:ilvl="3" w:tplc="58942583" w:tentative="1">
      <w:start w:val="1"/>
      <w:numFmt w:val="decimal"/>
      <w:lvlText w:val="%4."/>
      <w:lvlJc w:val="left"/>
      <w:pPr>
        <w:ind w:left="2880" w:hanging="360"/>
      </w:pPr>
    </w:lvl>
    <w:lvl w:ilvl="4" w:tplc="58942583" w:tentative="1">
      <w:start w:val="1"/>
      <w:numFmt w:val="lowerLetter"/>
      <w:lvlText w:val="%5."/>
      <w:lvlJc w:val="left"/>
      <w:pPr>
        <w:ind w:left="3600" w:hanging="360"/>
      </w:pPr>
    </w:lvl>
    <w:lvl w:ilvl="5" w:tplc="58942583" w:tentative="1">
      <w:start w:val="1"/>
      <w:numFmt w:val="lowerRoman"/>
      <w:lvlText w:val="%6."/>
      <w:lvlJc w:val="right"/>
      <w:pPr>
        <w:ind w:left="4320" w:hanging="180"/>
      </w:pPr>
    </w:lvl>
    <w:lvl w:ilvl="6" w:tplc="58942583" w:tentative="1">
      <w:start w:val="1"/>
      <w:numFmt w:val="decimal"/>
      <w:lvlText w:val="%7."/>
      <w:lvlJc w:val="left"/>
      <w:pPr>
        <w:ind w:left="5040" w:hanging="360"/>
      </w:pPr>
    </w:lvl>
    <w:lvl w:ilvl="7" w:tplc="58942583" w:tentative="1">
      <w:start w:val="1"/>
      <w:numFmt w:val="lowerLetter"/>
      <w:lvlText w:val="%8."/>
      <w:lvlJc w:val="left"/>
      <w:pPr>
        <w:ind w:left="5760" w:hanging="360"/>
      </w:pPr>
    </w:lvl>
    <w:lvl w:ilvl="8" w:tplc="5894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5">
    <w:multiLevelType w:val="hybridMultilevel"/>
    <w:lvl w:ilvl="0" w:tplc="46818825">
      <w:start w:val="1"/>
      <w:numFmt w:val="decimal"/>
      <w:lvlText w:val="%1."/>
      <w:lvlJc w:val="left"/>
      <w:pPr>
        <w:ind w:left="720" w:hanging="360"/>
      </w:pPr>
    </w:lvl>
    <w:lvl w:ilvl="1" w:tplc="46818825" w:tentative="1">
      <w:start w:val="1"/>
      <w:numFmt w:val="lowerLetter"/>
      <w:lvlText w:val="%2."/>
      <w:lvlJc w:val="left"/>
      <w:pPr>
        <w:ind w:left="1440" w:hanging="360"/>
      </w:pPr>
    </w:lvl>
    <w:lvl w:ilvl="2" w:tplc="46818825" w:tentative="1">
      <w:start w:val="1"/>
      <w:numFmt w:val="lowerRoman"/>
      <w:lvlText w:val="%3."/>
      <w:lvlJc w:val="right"/>
      <w:pPr>
        <w:ind w:left="2160" w:hanging="180"/>
      </w:pPr>
    </w:lvl>
    <w:lvl w:ilvl="3" w:tplc="46818825" w:tentative="1">
      <w:start w:val="1"/>
      <w:numFmt w:val="decimal"/>
      <w:lvlText w:val="%4."/>
      <w:lvlJc w:val="left"/>
      <w:pPr>
        <w:ind w:left="2880" w:hanging="360"/>
      </w:pPr>
    </w:lvl>
    <w:lvl w:ilvl="4" w:tplc="46818825" w:tentative="1">
      <w:start w:val="1"/>
      <w:numFmt w:val="lowerLetter"/>
      <w:lvlText w:val="%5."/>
      <w:lvlJc w:val="left"/>
      <w:pPr>
        <w:ind w:left="3600" w:hanging="360"/>
      </w:pPr>
    </w:lvl>
    <w:lvl w:ilvl="5" w:tplc="46818825" w:tentative="1">
      <w:start w:val="1"/>
      <w:numFmt w:val="lowerRoman"/>
      <w:lvlText w:val="%6."/>
      <w:lvlJc w:val="right"/>
      <w:pPr>
        <w:ind w:left="4320" w:hanging="180"/>
      </w:pPr>
    </w:lvl>
    <w:lvl w:ilvl="6" w:tplc="46818825" w:tentative="1">
      <w:start w:val="1"/>
      <w:numFmt w:val="decimal"/>
      <w:lvlText w:val="%7."/>
      <w:lvlJc w:val="left"/>
      <w:pPr>
        <w:ind w:left="5040" w:hanging="360"/>
      </w:pPr>
    </w:lvl>
    <w:lvl w:ilvl="7" w:tplc="46818825" w:tentative="1">
      <w:start w:val="1"/>
      <w:numFmt w:val="lowerLetter"/>
      <w:lvlText w:val="%8."/>
      <w:lvlJc w:val="left"/>
      <w:pPr>
        <w:ind w:left="5760" w:hanging="360"/>
      </w:pPr>
    </w:lvl>
    <w:lvl w:ilvl="8" w:tplc="46818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4">
    <w:multiLevelType w:val="hybridMultilevel"/>
    <w:lvl w:ilvl="0" w:tplc="83297867">
      <w:start w:val="1"/>
      <w:numFmt w:val="decimal"/>
      <w:lvlText w:val="%1."/>
      <w:lvlJc w:val="left"/>
      <w:pPr>
        <w:ind w:left="720" w:hanging="360"/>
      </w:pPr>
    </w:lvl>
    <w:lvl w:ilvl="1" w:tplc="83297867" w:tentative="1">
      <w:start w:val="1"/>
      <w:numFmt w:val="lowerLetter"/>
      <w:lvlText w:val="%2."/>
      <w:lvlJc w:val="left"/>
      <w:pPr>
        <w:ind w:left="1440" w:hanging="360"/>
      </w:pPr>
    </w:lvl>
    <w:lvl w:ilvl="2" w:tplc="83297867" w:tentative="1">
      <w:start w:val="1"/>
      <w:numFmt w:val="lowerRoman"/>
      <w:lvlText w:val="%3."/>
      <w:lvlJc w:val="right"/>
      <w:pPr>
        <w:ind w:left="2160" w:hanging="180"/>
      </w:pPr>
    </w:lvl>
    <w:lvl w:ilvl="3" w:tplc="83297867" w:tentative="1">
      <w:start w:val="1"/>
      <w:numFmt w:val="decimal"/>
      <w:lvlText w:val="%4."/>
      <w:lvlJc w:val="left"/>
      <w:pPr>
        <w:ind w:left="2880" w:hanging="360"/>
      </w:pPr>
    </w:lvl>
    <w:lvl w:ilvl="4" w:tplc="83297867" w:tentative="1">
      <w:start w:val="1"/>
      <w:numFmt w:val="lowerLetter"/>
      <w:lvlText w:val="%5."/>
      <w:lvlJc w:val="left"/>
      <w:pPr>
        <w:ind w:left="3600" w:hanging="360"/>
      </w:pPr>
    </w:lvl>
    <w:lvl w:ilvl="5" w:tplc="83297867" w:tentative="1">
      <w:start w:val="1"/>
      <w:numFmt w:val="lowerRoman"/>
      <w:lvlText w:val="%6."/>
      <w:lvlJc w:val="right"/>
      <w:pPr>
        <w:ind w:left="4320" w:hanging="180"/>
      </w:pPr>
    </w:lvl>
    <w:lvl w:ilvl="6" w:tplc="83297867" w:tentative="1">
      <w:start w:val="1"/>
      <w:numFmt w:val="decimal"/>
      <w:lvlText w:val="%7."/>
      <w:lvlJc w:val="left"/>
      <w:pPr>
        <w:ind w:left="5040" w:hanging="360"/>
      </w:pPr>
    </w:lvl>
    <w:lvl w:ilvl="7" w:tplc="83297867" w:tentative="1">
      <w:start w:val="1"/>
      <w:numFmt w:val="lowerLetter"/>
      <w:lvlText w:val="%8."/>
      <w:lvlJc w:val="left"/>
      <w:pPr>
        <w:ind w:left="5760" w:hanging="360"/>
      </w:pPr>
    </w:lvl>
    <w:lvl w:ilvl="8" w:tplc="83297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3">
    <w:multiLevelType w:val="hybridMultilevel"/>
    <w:lvl w:ilvl="0" w:tplc="13464539">
      <w:start w:val="1"/>
      <w:numFmt w:val="decimal"/>
      <w:lvlText w:val="%1."/>
      <w:lvlJc w:val="left"/>
      <w:pPr>
        <w:ind w:left="720" w:hanging="360"/>
      </w:pPr>
    </w:lvl>
    <w:lvl w:ilvl="1" w:tplc="13464539" w:tentative="1">
      <w:start w:val="1"/>
      <w:numFmt w:val="lowerLetter"/>
      <w:lvlText w:val="%2."/>
      <w:lvlJc w:val="left"/>
      <w:pPr>
        <w:ind w:left="1440" w:hanging="360"/>
      </w:pPr>
    </w:lvl>
    <w:lvl w:ilvl="2" w:tplc="13464539" w:tentative="1">
      <w:start w:val="1"/>
      <w:numFmt w:val="lowerRoman"/>
      <w:lvlText w:val="%3."/>
      <w:lvlJc w:val="right"/>
      <w:pPr>
        <w:ind w:left="2160" w:hanging="180"/>
      </w:pPr>
    </w:lvl>
    <w:lvl w:ilvl="3" w:tplc="13464539" w:tentative="1">
      <w:start w:val="1"/>
      <w:numFmt w:val="decimal"/>
      <w:lvlText w:val="%4."/>
      <w:lvlJc w:val="left"/>
      <w:pPr>
        <w:ind w:left="2880" w:hanging="360"/>
      </w:pPr>
    </w:lvl>
    <w:lvl w:ilvl="4" w:tplc="13464539" w:tentative="1">
      <w:start w:val="1"/>
      <w:numFmt w:val="lowerLetter"/>
      <w:lvlText w:val="%5."/>
      <w:lvlJc w:val="left"/>
      <w:pPr>
        <w:ind w:left="3600" w:hanging="360"/>
      </w:pPr>
    </w:lvl>
    <w:lvl w:ilvl="5" w:tplc="13464539" w:tentative="1">
      <w:start w:val="1"/>
      <w:numFmt w:val="lowerRoman"/>
      <w:lvlText w:val="%6."/>
      <w:lvlJc w:val="right"/>
      <w:pPr>
        <w:ind w:left="4320" w:hanging="180"/>
      </w:pPr>
    </w:lvl>
    <w:lvl w:ilvl="6" w:tplc="13464539" w:tentative="1">
      <w:start w:val="1"/>
      <w:numFmt w:val="decimal"/>
      <w:lvlText w:val="%7."/>
      <w:lvlJc w:val="left"/>
      <w:pPr>
        <w:ind w:left="5040" w:hanging="360"/>
      </w:pPr>
    </w:lvl>
    <w:lvl w:ilvl="7" w:tplc="13464539" w:tentative="1">
      <w:start w:val="1"/>
      <w:numFmt w:val="lowerLetter"/>
      <w:lvlText w:val="%8."/>
      <w:lvlJc w:val="left"/>
      <w:pPr>
        <w:ind w:left="5760" w:hanging="360"/>
      </w:pPr>
    </w:lvl>
    <w:lvl w:ilvl="8" w:tplc="1346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2">
    <w:multiLevelType w:val="hybridMultilevel"/>
    <w:lvl w:ilvl="0" w:tplc="10418134">
      <w:start w:val="1"/>
      <w:numFmt w:val="decimal"/>
      <w:lvlText w:val="%1."/>
      <w:lvlJc w:val="left"/>
      <w:pPr>
        <w:ind w:left="720" w:hanging="360"/>
      </w:pPr>
    </w:lvl>
    <w:lvl w:ilvl="1" w:tplc="10418134" w:tentative="1">
      <w:start w:val="1"/>
      <w:numFmt w:val="lowerLetter"/>
      <w:lvlText w:val="%2."/>
      <w:lvlJc w:val="left"/>
      <w:pPr>
        <w:ind w:left="1440" w:hanging="360"/>
      </w:pPr>
    </w:lvl>
    <w:lvl w:ilvl="2" w:tplc="10418134" w:tentative="1">
      <w:start w:val="1"/>
      <w:numFmt w:val="lowerRoman"/>
      <w:lvlText w:val="%3."/>
      <w:lvlJc w:val="right"/>
      <w:pPr>
        <w:ind w:left="2160" w:hanging="180"/>
      </w:pPr>
    </w:lvl>
    <w:lvl w:ilvl="3" w:tplc="10418134" w:tentative="1">
      <w:start w:val="1"/>
      <w:numFmt w:val="decimal"/>
      <w:lvlText w:val="%4."/>
      <w:lvlJc w:val="left"/>
      <w:pPr>
        <w:ind w:left="2880" w:hanging="360"/>
      </w:pPr>
    </w:lvl>
    <w:lvl w:ilvl="4" w:tplc="10418134" w:tentative="1">
      <w:start w:val="1"/>
      <w:numFmt w:val="lowerLetter"/>
      <w:lvlText w:val="%5."/>
      <w:lvlJc w:val="left"/>
      <w:pPr>
        <w:ind w:left="3600" w:hanging="360"/>
      </w:pPr>
    </w:lvl>
    <w:lvl w:ilvl="5" w:tplc="10418134" w:tentative="1">
      <w:start w:val="1"/>
      <w:numFmt w:val="lowerRoman"/>
      <w:lvlText w:val="%6."/>
      <w:lvlJc w:val="right"/>
      <w:pPr>
        <w:ind w:left="4320" w:hanging="180"/>
      </w:pPr>
    </w:lvl>
    <w:lvl w:ilvl="6" w:tplc="10418134" w:tentative="1">
      <w:start w:val="1"/>
      <w:numFmt w:val="decimal"/>
      <w:lvlText w:val="%7."/>
      <w:lvlJc w:val="left"/>
      <w:pPr>
        <w:ind w:left="5040" w:hanging="360"/>
      </w:pPr>
    </w:lvl>
    <w:lvl w:ilvl="7" w:tplc="10418134" w:tentative="1">
      <w:start w:val="1"/>
      <w:numFmt w:val="lowerLetter"/>
      <w:lvlText w:val="%8."/>
      <w:lvlJc w:val="left"/>
      <w:pPr>
        <w:ind w:left="5760" w:hanging="360"/>
      </w:pPr>
    </w:lvl>
    <w:lvl w:ilvl="8" w:tplc="10418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1">
    <w:multiLevelType w:val="hybridMultilevel"/>
    <w:lvl w:ilvl="0" w:tplc="80569944">
      <w:start w:val="1"/>
      <w:numFmt w:val="decimal"/>
      <w:lvlText w:val="%1."/>
      <w:lvlJc w:val="left"/>
      <w:pPr>
        <w:ind w:left="720" w:hanging="360"/>
      </w:pPr>
    </w:lvl>
    <w:lvl w:ilvl="1" w:tplc="80569944" w:tentative="1">
      <w:start w:val="1"/>
      <w:numFmt w:val="lowerLetter"/>
      <w:lvlText w:val="%2."/>
      <w:lvlJc w:val="left"/>
      <w:pPr>
        <w:ind w:left="1440" w:hanging="360"/>
      </w:pPr>
    </w:lvl>
    <w:lvl w:ilvl="2" w:tplc="80569944" w:tentative="1">
      <w:start w:val="1"/>
      <w:numFmt w:val="lowerRoman"/>
      <w:lvlText w:val="%3."/>
      <w:lvlJc w:val="right"/>
      <w:pPr>
        <w:ind w:left="2160" w:hanging="180"/>
      </w:pPr>
    </w:lvl>
    <w:lvl w:ilvl="3" w:tplc="80569944" w:tentative="1">
      <w:start w:val="1"/>
      <w:numFmt w:val="decimal"/>
      <w:lvlText w:val="%4."/>
      <w:lvlJc w:val="left"/>
      <w:pPr>
        <w:ind w:left="2880" w:hanging="360"/>
      </w:pPr>
    </w:lvl>
    <w:lvl w:ilvl="4" w:tplc="80569944" w:tentative="1">
      <w:start w:val="1"/>
      <w:numFmt w:val="lowerLetter"/>
      <w:lvlText w:val="%5."/>
      <w:lvlJc w:val="left"/>
      <w:pPr>
        <w:ind w:left="3600" w:hanging="360"/>
      </w:pPr>
    </w:lvl>
    <w:lvl w:ilvl="5" w:tplc="80569944" w:tentative="1">
      <w:start w:val="1"/>
      <w:numFmt w:val="lowerRoman"/>
      <w:lvlText w:val="%6."/>
      <w:lvlJc w:val="right"/>
      <w:pPr>
        <w:ind w:left="4320" w:hanging="180"/>
      </w:pPr>
    </w:lvl>
    <w:lvl w:ilvl="6" w:tplc="80569944" w:tentative="1">
      <w:start w:val="1"/>
      <w:numFmt w:val="decimal"/>
      <w:lvlText w:val="%7."/>
      <w:lvlJc w:val="left"/>
      <w:pPr>
        <w:ind w:left="5040" w:hanging="360"/>
      </w:pPr>
    </w:lvl>
    <w:lvl w:ilvl="7" w:tplc="80569944" w:tentative="1">
      <w:start w:val="1"/>
      <w:numFmt w:val="lowerLetter"/>
      <w:lvlText w:val="%8."/>
      <w:lvlJc w:val="left"/>
      <w:pPr>
        <w:ind w:left="5760" w:hanging="360"/>
      </w:pPr>
    </w:lvl>
    <w:lvl w:ilvl="8" w:tplc="8056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0">
    <w:multiLevelType w:val="hybridMultilevel"/>
    <w:lvl w:ilvl="0" w:tplc="77676896">
      <w:start w:val="1"/>
      <w:numFmt w:val="decimal"/>
      <w:lvlText w:val="%1."/>
      <w:lvlJc w:val="left"/>
      <w:pPr>
        <w:ind w:left="720" w:hanging="360"/>
      </w:pPr>
    </w:lvl>
    <w:lvl w:ilvl="1" w:tplc="77676896" w:tentative="1">
      <w:start w:val="1"/>
      <w:numFmt w:val="lowerLetter"/>
      <w:lvlText w:val="%2."/>
      <w:lvlJc w:val="left"/>
      <w:pPr>
        <w:ind w:left="1440" w:hanging="360"/>
      </w:pPr>
    </w:lvl>
    <w:lvl w:ilvl="2" w:tplc="77676896" w:tentative="1">
      <w:start w:val="1"/>
      <w:numFmt w:val="lowerRoman"/>
      <w:lvlText w:val="%3."/>
      <w:lvlJc w:val="right"/>
      <w:pPr>
        <w:ind w:left="2160" w:hanging="180"/>
      </w:pPr>
    </w:lvl>
    <w:lvl w:ilvl="3" w:tplc="77676896" w:tentative="1">
      <w:start w:val="1"/>
      <w:numFmt w:val="decimal"/>
      <w:lvlText w:val="%4."/>
      <w:lvlJc w:val="left"/>
      <w:pPr>
        <w:ind w:left="2880" w:hanging="360"/>
      </w:pPr>
    </w:lvl>
    <w:lvl w:ilvl="4" w:tplc="77676896" w:tentative="1">
      <w:start w:val="1"/>
      <w:numFmt w:val="lowerLetter"/>
      <w:lvlText w:val="%5."/>
      <w:lvlJc w:val="left"/>
      <w:pPr>
        <w:ind w:left="3600" w:hanging="360"/>
      </w:pPr>
    </w:lvl>
    <w:lvl w:ilvl="5" w:tplc="77676896" w:tentative="1">
      <w:start w:val="1"/>
      <w:numFmt w:val="lowerRoman"/>
      <w:lvlText w:val="%6."/>
      <w:lvlJc w:val="right"/>
      <w:pPr>
        <w:ind w:left="4320" w:hanging="180"/>
      </w:pPr>
    </w:lvl>
    <w:lvl w:ilvl="6" w:tplc="77676896" w:tentative="1">
      <w:start w:val="1"/>
      <w:numFmt w:val="decimal"/>
      <w:lvlText w:val="%7."/>
      <w:lvlJc w:val="left"/>
      <w:pPr>
        <w:ind w:left="5040" w:hanging="360"/>
      </w:pPr>
    </w:lvl>
    <w:lvl w:ilvl="7" w:tplc="77676896" w:tentative="1">
      <w:start w:val="1"/>
      <w:numFmt w:val="lowerLetter"/>
      <w:lvlText w:val="%8."/>
      <w:lvlJc w:val="left"/>
      <w:pPr>
        <w:ind w:left="5760" w:hanging="360"/>
      </w:pPr>
    </w:lvl>
    <w:lvl w:ilvl="8" w:tplc="7767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9">
    <w:multiLevelType w:val="hybridMultilevel"/>
    <w:lvl w:ilvl="0" w:tplc="47822303">
      <w:start w:val="1"/>
      <w:numFmt w:val="decimal"/>
      <w:lvlText w:val="%1."/>
      <w:lvlJc w:val="left"/>
      <w:pPr>
        <w:ind w:left="720" w:hanging="360"/>
      </w:pPr>
    </w:lvl>
    <w:lvl w:ilvl="1" w:tplc="47822303" w:tentative="1">
      <w:start w:val="1"/>
      <w:numFmt w:val="lowerLetter"/>
      <w:lvlText w:val="%2."/>
      <w:lvlJc w:val="left"/>
      <w:pPr>
        <w:ind w:left="1440" w:hanging="360"/>
      </w:pPr>
    </w:lvl>
    <w:lvl w:ilvl="2" w:tplc="47822303" w:tentative="1">
      <w:start w:val="1"/>
      <w:numFmt w:val="lowerRoman"/>
      <w:lvlText w:val="%3."/>
      <w:lvlJc w:val="right"/>
      <w:pPr>
        <w:ind w:left="2160" w:hanging="180"/>
      </w:pPr>
    </w:lvl>
    <w:lvl w:ilvl="3" w:tplc="47822303" w:tentative="1">
      <w:start w:val="1"/>
      <w:numFmt w:val="decimal"/>
      <w:lvlText w:val="%4."/>
      <w:lvlJc w:val="left"/>
      <w:pPr>
        <w:ind w:left="2880" w:hanging="360"/>
      </w:pPr>
    </w:lvl>
    <w:lvl w:ilvl="4" w:tplc="47822303" w:tentative="1">
      <w:start w:val="1"/>
      <w:numFmt w:val="lowerLetter"/>
      <w:lvlText w:val="%5."/>
      <w:lvlJc w:val="left"/>
      <w:pPr>
        <w:ind w:left="3600" w:hanging="360"/>
      </w:pPr>
    </w:lvl>
    <w:lvl w:ilvl="5" w:tplc="47822303" w:tentative="1">
      <w:start w:val="1"/>
      <w:numFmt w:val="lowerRoman"/>
      <w:lvlText w:val="%6."/>
      <w:lvlJc w:val="right"/>
      <w:pPr>
        <w:ind w:left="4320" w:hanging="180"/>
      </w:pPr>
    </w:lvl>
    <w:lvl w:ilvl="6" w:tplc="47822303" w:tentative="1">
      <w:start w:val="1"/>
      <w:numFmt w:val="decimal"/>
      <w:lvlText w:val="%7."/>
      <w:lvlJc w:val="left"/>
      <w:pPr>
        <w:ind w:left="5040" w:hanging="360"/>
      </w:pPr>
    </w:lvl>
    <w:lvl w:ilvl="7" w:tplc="47822303" w:tentative="1">
      <w:start w:val="1"/>
      <w:numFmt w:val="lowerLetter"/>
      <w:lvlText w:val="%8."/>
      <w:lvlJc w:val="left"/>
      <w:pPr>
        <w:ind w:left="5760" w:hanging="360"/>
      </w:pPr>
    </w:lvl>
    <w:lvl w:ilvl="8" w:tplc="47822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8">
    <w:multiLevelType w:val="hybridMultilevel"/>
    <w:lvl w:ilvl="0" w:tplc="86511890">
      <w:start w:val="1"/>
      <w:numFmt w:val="decimal"/>
      <w:lvlText w:val="%1."/>
      <w:lvlJc w:val="left"/>
      <w:pPr>
        <w:ind w:left="720" w:hanging="360"/>
      </w:pPr>
    </w:lvl>
    <w:lvl w:ilvl="1" w:tplc="86511890" w:tentative="1">
      <w:start w:val="1"/>
      <w:numFmt w:val="lowerLetter"/>
      <w:lvlText w:val="%2."/>
      <w:lvlJc w:val="left"/>
      <w:pPr>
        <w:ind w:left="1440" w:hanging="360"/>
      </w:pPr>
    </w:lvl>
    <w:lvl w:ilvl="2" w:tplc="86511890" w:tentative="1">
      <w:start w:val="1"/>
      <w:numFmt w:val="lowerRoman"/>
      <w:lvlText w:val="%3."/>
      <w:lvlJc w:val="right"/>
      <w:pPr>
        <w:ind w:left="2160" w:hanging="180"/>
      </w:pPr>
    </w:lvl>
    <w:lvl w:ilvl="3" w:tplc="86511890" w:tentative="1">
      <w:start w:val="1"/>
      <w:numFmt w:val="decimal"/>
      <w:lvlText w:val="%4."/>
      <w:lvlJc w:val="left"/>
      <w:pPr>
        <w:ind w:left="2880" w:hanging="360"/>
      </w:pPr>
    </w:lvl>
    <w:lvl w:ilvl="4" w:tplc="86511890" w:tentative="1">
      <w:start w:val="1"/>
      <w:numFmt w:val="lowerLetter"/>
      <w:lvlText w:val="%5."/>
      <w:lvlJc w:val="left"/>
      <w:pPr>
        <w:ind w:left="3600" w:hanging="360"/>
      </w:pPr>
    </w:lvl>
    <w:lvl w:ilvl="5" w:tplc="86511890" w:tentative="1">
      <w:start w:val="1"/>
      <w:numFmt w:val="lowerRoman"/>
      <w:lvlText w:val="%6."/>
      <w:lvlJc w:val="right"/>
      <w:pPr>
        <w:ind w:left="4320" w:hanging="180"/>
      </w:pPr>
    </w:lvl>
    <w:lvl w:ilvl="6" w:tplc="86511890" w:tentative="1">
      <w:start w:val="1"/>
      <w:numFmt w:val="decimal"/>
      <w:lvlText w:val="%7."/>
      <w:lvlJc w:val="left"/>
      <w:pPr>
        <w:ind w:left="5040" w:hanging="360"/>
      </w:pPr>
    </w:lvl>
    <w:lvl w:ilvl="7" w:tplc="86511890" w:tentative="1">
      <w:start w:val="1"/>
      <w:numFmt w:val="lowerLetter"/>
      <w:lvlText w:val="%8."/>
      <w:lvlJc w:val="left"/>
      <w:pPr>
        <w:ind w:left="5760" w:hanging="360"/>
      </w:pPr>
    </w:lvl>
    <w:lvl w:ilvl="8" w:tplc="8651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7">
    <w:multiLevelType w:val="hybridMultilevel"/>
    <w:lvl w:ilvl="0" w:tplc="99257920">
      <w:start w:val="1"/>
      <w:numFmt w:val="decimal"/>
      <w:lvlText w:val="%1."/>
      <w:lvlJc w:val="left"/>
      <w:pPr>
        <w:ind w:left="720" w:hanging="360"/>
      </w:pPr>
    </w:lvl>
    <w:lvl w:ilvl="1" w:tplc="99257920" w:tentative="1">
      <w:start w:val="1"/>
      <w:numFmt w:val="lowerLetter"/>
      <w:lvlText w:val="%2."/>
      <w:lvlJc w:val="left"/>
      <w:pPr>
        <w:ind w:left="1440" w:hanging="360"/>
      </w:pPr>
    </w:lvl>
    <w:lvl w:ilvl="2" w:tplc="99257920" w:tentative="1">
      <w:start w:val="1"/>
      <w:numFmt w:val="lowerRoman"/>
      <w:lvlText w:val="%3."/>
      <w:lvlJc w:val="right"/>
      <w:pPr>
        <w:ind w:left="2160" w:hanging="180"/>
      </w:pPr>
    </w:lvl>
    <w:lvl w:ilvl="3" w:tplc="99257920" w:tentative="1">
      <w:start w:val="1"/>
      <w:numFmt w:val="decimal"/>
      <w:lvlText w:val="%4."/>
      <w:lvlJc w:val="left"/>
      <w:pPr>
        <w:ind w:left="2880" w:hanging="360"/>
      </w:pPr>
    </w:lvl>
    <w:lvl w:ilvl="4" w:tplc="99257920" w:tentative="1">
      <w:start w:val="1"/>
      <w:numFmt w:val="lowerLetter"/>
      <w:lvlText w:val="%5."/>
      <w:lvlJc w:val="left"/>
      <w:pPr>
        <w:ind w:left="3600" w:hanging="360"/>
      </w:pPr>
    </w:lvl>
    <w:lvl w:ilvl="5" w:tplc="99257920" w:tentative="1">
      <w:start w:val="1"/>
      <w:numFmt w:val="lowerRoman"/>
      <w:lvlText w:val="%6."/>
      <w:lvlJc w:val="right"/>
      <w:pPr>
        <w:ind w:left="4320" w:hanging="180"/>
      </w:pPr>
    </w:lvl>
    <w:lvl w:ilvl="6" w:tplc="99257920" w:tentative="1">
      <w:start w:val="1"/>
      <w:numFmt w:val="decimal"/>
      <w:lvlText w:val="%7."/>
      <w:lvlJc w:val="left"/>
      <w:pPr>
        <w:ind w:left="5040" w:hanging="360"/>
      </w:pPr>
    </w:lvl>
    <w:lvl w:ilvl="7" w:tplc="99257920" w:tentative="1">
      <w:start w:val="1"/>
      <w:numFmt w:val="lowerLetter"/>
      <w:lvlText w:val="%8."/>
      <w:lvlJc w:val="left"/>
      <w:pPr>
        <w:ind w:left="5760" w:hanging="360"/>
      </w:pPr>
    </w:lvl>
    <w:lvl w:ilvl="8" w:tplc="9925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6">
    <w:multiLevelType w:val="hybridMultilevel"/>
    <w:lvl w:ilvl="0" w:tplc="16542507">
      <w:start w:val="1"/>
      <w:numFmt w:val="decimal"/>
      <w:lvlText w:val="%1."/>
      <w:lvlJc w:val="left"/>
      <w:pPr>
        <w:ind w:left="720" w:hanging="360"/>
      </w:pPr>
    </w:lvl>
    <w:lvl w:ilvl="1" w:tplc="16542507" w:tentative="1">
      <w:start w:val="1"/>
      <w:numFmt w:val="lowerLetter"/>
      <w:lvlText w:val="%2."/>
      <w:lvlJc w:val="left"/>
      <w:pPr>
        <w:ind w:left="1440" w:hanging="360"/>
      </w:pPr>
    </w:lvl>
    <w:lvl w:ilvl="2" w:tplc="16542507" w:tentative="1">
      <w:start w:val="1"/>
      <w:numFmt w:val="lowerRoman"/>
      <w:lvlText w:val="%3."/>
      <w:lvlJc w:val="right"/>
      <w:pPr>
        <w:ind w:left="2160" w:hanging="180"/>
      </w:pPr>
    </w:lvl>
    <w:lvl w:ilvl="3" w:tplc="16542507" w:tentative="1">
      <w:start w:val="1"/>
      <w:numFmt w:val="decimal"/>
      <w:lvlText w:val="%4."/>
      <w:lvlJc w:val="left"/>
      <w:pPr>
        <w:ind w:left="2880" w:hanging="360"/>
      </w:pPr>
    </w:lvl>
    <w:lvl w:ilvl="4" w:tplc="16542507" w:tentative="1">
      <w:start w:val="1"/>
      <w:numFmt w:val="lowerLetter"/>
      <w:lvlText w:val="%5."/>
      <w:lvlJc w:val="left"/>
      <w:pPr>
        <w:ind w:left="3600" w:hanging="360"/>
      </w:pPr>
    </w:lvl>
    <w:lvl w:ilvl="5" w:tplc="16542507" w:tentative="1">
      <w:start w:val="1"/>
      <w:numFmt w:val="lowerRoman"/>
      <w:lvlText w:val="%6."/>
      <w:lvlJc w:val="right"/>
      <w:pPr>
        <w:ind w:left="4320" w:hanging="180"/>
      </w:pPr>
    </w:lvl>
    <w:lvl w:ilvl="6" w:tplc="16542507" w:tentative="1">
      <w:start w:val="1"/>
      <w:numFmt w:val="decimal"/>
      <w:lvlText w:val="%7."/>
      <w:lvlJc w:val="left"/>
      <w:pPr>
        <w:ind w:left="5040" w:hanging="360"/>
      </w:pPr>
    </w:lvl>
    <w:lvl w:ilvl="7" w:tplc="16542507" w:tentative="1">
      <w:start w:val="1"/>
      <w:numFmt w:val="lowerLetter"/>
      <w:lvlText w:val="%8."/>
      <w:lvlJc w:val="left"/>
      <w:pPr>
        <w:ind w:left="5760" w:hanging="360"/>
      </w:pPr>
    </w:lvl>
    <w:lvl w:ilvl="8" w:tplc="16542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5">
    <w:multiLevelType w:val="hybridMultilevel"/>
    <w:lvl w:ilvl="0" w:tplc="72589872">
      <w:start w:val="1"/>
      <w:numFmt w:val="decimal"/>
      <w:lvlText w:val="%1."/>
      <w:lvlJc w:val="left"/>
      <w:pPr>
        <w:ind w:left="720" w:hanging="360"/>
      </w:pPr>
    </w:lvl>
    <w:lvl w:ilvl="1" w:tplc="72589872" w:tentative="1">
      <w:start w:val="1"/>
      <w:numFmt w:val="lowerLetter"/>
      <w:lvlText w:val="%2."/>
      <w:lvlJc w:val="left"/>
      <w:pPr>
        <w:ind w:left="1440" w:hanging="360"/>
      </w:pPr>
    </w:lvl>
    <w:lvl w:ilvl="2" w:tplc="72589872" w:tentative="1">
      <w:start w:val="1"/>
      <w:numFmt w:val="lowerRoman"/>
      <w:lvlText w:val="%3."/>
      <w:lvlJc w:val="right"/>
      <w:pPr>
        <w:ind w:left="2160" w:hanging="180"/>
      </w:pPr>
    </w:lvl>
    <w:lvl w:ilvl="3" w:tplc="72589872" w:tentative="1">
      <w:start w:val="1"/>
      <w:numFmt w:val="decimal"/>
      <w:lvlText w:val="%4."/>
      <w:lvlJc w:val="left"/>
      <w:pPr>
        <w:ind w:left="2880" w:hanging="360"/>
      </w:pPr>
    </w:lvl>
    <w:lvl w:ilvl="4" w:tplc="72589872" w:tentative="1">
      <w:start w:val="1"/>
      <w:numFmt w:val="lowerLetter"/>
      <w:lvlText w:val="%5."/>
      <w:lvlJc w:val="left"/>
      <w:pPr>
        <w:ind w:left="3600" w:hanging="360"/>
      </w:pPr>
    </w:lvl>
    <w:lvl w:ilvl="5" w:tplc="72589872" w:tentative="1">
      <w:start w:val="1"/>
      <w:numFmt w:val="lowerRoman"/>
      <w:lvlText w:val="%6."/>
      <w:lvlJc w:val="right"/>
      <w:pPr>
        <w:ind w:left="4320" w:hanging="180"/>
      </w:pPr>
    </w:lvl>
    <w:lvl w:ilvl="6" w:tplc="72589872" w:tentative="1">
      <w:start w:val="1"/>
      <w:numFmt w:val="decimal"/>
      <w:lvlText w:val="%7."/>
      <w:lvlJc w:val="left"/>
      <w:pPr>
        <w:ind w:left="5040" w:hanging="360"/>
      </w:pPr>
    </w:lvl>
    <w:lvl w:ilvl="7" w:tplc="72589872" w:tentative="1">
      <w:start w:val="1"/>
      <w:numFmt w:val="lowerLetter"/>
      <w:lvlText w:val="%8."/>
      <w:lvlJc w:val="left"/>
      <w:pPr>
        <w:ind w:left="5760" w:hanging="360"/>
      </w:pPr>
    </w:lvl>
    <w:lvl w:ilvl="8" w:tplc="7258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4">
    <w:multiLevelType w:val="hybridMultilevel"/>
    <w:lvl w:ilvl="0" w:tplc="70390367">
      <w:start w:val="1"/>
      <w:numFmt w:val="decimal"/>
      <w:lvlText w:val="%1."/>
      <w:lvlJc w:val="left"/>
      <w:pPr>
        <w:ind w:left="720" w:hanging="360"/>
      </w:pPr>
    </w:lvl>
    <w:lvl w:ilvl="1" w:tplc="70390367" w:tentative="1">
      <w:start w:val="1"/>
      <w:numFmt w:val="lowerLetter"/>
      <w:lvlText w:val="%2."/>
      <w:lvlJc w:val="left"/>
      <w:pPr>
        <w:ind w:left="1440" w:hanging="360"/>
      </w:pPr>
    </w:lvl>
    <w:lvl w:ilvl="2" w:tplc="70390367" w:tentative="1">
      <w:start w:val="1"/>
      <w:numFmt w:val="lowerRoman"/>
      <w:lvlText w:val="%3."/>
      <w:lvlJc w:val="right"/>
      <w:pPr>
        <w:ind w:left="2160" w:hanging="180"/>
      </w:pPr>
    </w:lvl>
    <w:lvl w:ilvl="3" w:tplc="70390367" w:tentative="1">
      <w:start w:val="1"/>
      <w:numFmt w:val="decimal"/>
      <w:lvlText w:val="%4."/>
      <w:lvlJc w:val="left"/>
      <w:pPr>
        <w:ind w:left="2880" w:hanging="360"/>
      </w:pPr>
    </w:lvl>
    <w:lvl w:ilvl="4" w:tplc="70390367" w:tentative="1">
      <w:start w:val="1"/>
      <w:numFmt w:val="lowerLetter"/>
      <w:lvlText w:val="%5."/>
      <w:lvlJc w:val="left"/>
      <w:pPr>
        <w:ind w:left="3600" w:hanging="360"/>
      </w:pPr>
    </w:lvl>
    <w:lvl w:ilvl="5" w:tplc="70390367" w:tentative="1">
      <w:start w:val="1"/>
      <w:numFmt w:val="lowerRoman"/>
      <w:lvlText w:val="%6."/>
      <w:lvlJc w:val="right"/>
      <w:pPr>
        <w:ind w:left="4320" w:hanging="180"/>
      </w:pPr>
    </w:lvl>
    <w:lvl w:ilvl="6" w:tplc="70390367" w:tentative="1">
      <w:start w:val="1"/>
      <w:numFmt w:val="decimal"/>
      <w:lvlText w:val="%7."/>
      <w:lvlJc w:val="left"/>
      <w:pPr>
        <w:ind w:left="5040" w:hanging="360"/>
      </w:pPr>
    </w:lvl>
    <w:lvl w:ilvl="7" w:tplc="70390367" w:tentative="1">
      <w:start w:val="1"/>
      <w:numFmt w:val="lowerLetter"/>
      <w:lvlText w:val="%8."/>
      <w:lvlJc w:val="left"/>
      <w:pPr>
        <w:ind w:left="5760" w:hanging="360"/>
      </w:pPr>
    </w:lvl>
    <w:lvl w:ilvl="8" w:tplc="70390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3">
    <w:multiLevelType w:val="hybridMultilevel"/>
    <w:lvl w:ilvl="0" w:tplc="54541371">
      <w:start w:val="1"/>
      <w:numFmt w:val="decimal"/>
      <w:lvlText w:val="%1."/>
      <w:lvlJc w:val="left"/>
      <w:pPr>
        <w:ind w:left="720" w:hanging="360"/>
      </w:pPr>
    </w:lvl>
    <w:lvl w:ilvl="1" w:tplc="54541371" w:tentative="1">
      <w:start w:val="1"/>
      <w:numFmt w:val="lowerLetter"/>
      <w:lvlText w:val="%2."/>
      <w:lvlJc w:val="left"/>
      <w:pPr>
        <w:ind w:left="1440" w:hanging="360"/>
      </w:pPr>
    </w:lvl>
    <w:lvl w:ilvl="2" w:tplc="54541371" w:tentative="1">
      <w:start w:val="1"/>
      <w:numFmt w:val="lowerRoman"/>
      <w:lvlText w:val="%3."/>
      <w:lvlJc w:val="right"/>
      <w:pPr>
        <w:ind w:left="2160" w:hanging="180"/>
      </w:pPr>
    </w:lvl>
    <w:lvl w:ilvl="3" w:tplc="54541371" w:tentative="1">
      <w:start w:val="1"/>
      <w:numFmt w:val="decimal"/>
      <w:lvlText w:val="%4."/>
      <w:lvlJc w:val="left"/>
      <w:pPr>
        <w:ind w:left="2880" w:hanging="360"/>
      </w:pPr>
    </w:lvl>
    <w:lvl w:ilvl="4" w:tplc="54541371" w:tentative="1">
      <w:start w:val="1"/>
      <w:numFmt w:val="lowerLetter"/>
      <w:lvlText w:val="%5."/>
      <w:lvlJc w:val="left"/>
      <w:pPr>
        <w:ind w:left="3600" w:hanging="360"/>
      </w:pPr>
    </w:lvl>
    <w:lvl w:ilvl="5" w:tplc="54541371" w:tentative="1">
      <w:start w:val="1"/>
      <w:numFmt w:val="lowerRoman"/>
      <w:lvlText w:val="%6."/>
      <w:lvlJc w:val="right"/>
      <w:pPr>
        <w:ind w:left="4320" w:hanging="180"/>
      </w:pPr>
    </w:lvl>
    <w:lvl w:ilvl="6" w:tplc="54541371" w:tentative="1">
      <w:start w:val="1"/>
      <w:numFmt w:val="decimal"/>
      <w:lvlText w:val="%7."/>
      <w:lvlJc w:val="left"/>
      <w:pPr>
        <w:ind w:left="5040" w:hanging="360"/>
      </w:pPr>
    </w:lvl>
    <w:lvl w:ilvl="7" w:tplc="54541371" w:tentative="1">
      <w:start w:val="1"/>
      <w:numFmt w:val="lowerLetter"/>
      <w:lvlText w:val="%8."/>
      <w:lvlJc w:val="left"/>
      <w:pPr>
        <w:ind w:left="5760" w:hanging="360"/>
      </w:pPr>
    </w:lvl>
    <w:lvl w:ilvl="8" w:tplc="54541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2">
    <w:multiLevelType w:val="hybridMultilevel"/>
    <w:lvl w:ilvl="0" w:tplc="31643341">
      <w:start w:val="1"/>
      <w:numFmt w:val="decimal"/>
      <w:lvlText w:val="%1."/>
      <w:lvlJc w:val="left"/>
      <w:pPr>
        <w:ind w:left="720" w:hanging="360"/>
      </w:pPr>
    </w:lvl>
    <w:lvl w:ilvl="1" w:tplc="31643341" w:tentative="1">
      <w:start w:val="1"/>
      <w:numFmt w:val="lowerLetter"/>
      <w:lvlText w:val="%2."/>
      <w:lvlJc w:val="left"/>
      <w:pPr>
        <w:ind w:left="1440" w:hanging="360"/>
      </w:pPr>
    </w:lvl>
    <w:lvl w:ilvl="2" w:tplc="31643341" w:tentative="1">
      <w:start w:val="1"/>
      <w:numFmt w:val="lowerRoman"/>
      <w:lvlText w:val="%3."/>
      <w:lvlJc w:val="right"/>
      <w:pPr>
        <w:ind w:left="2160" w:hanging="180"/>
      </w:pPr>
    </w:lvl>
    <w:lvl w:ilvl="3" w:tplc="31643341" w:tentative="1">
      <w:start w:val="1"/>
      <w:numFmt w:val="decimal"/>
      <w:lvlText w:val="%4."/>
      <w:lvlJc w:val="left"/>
      <w:pPr>
        <w:ind w:left="2880" w:hanging="360"/>
      </w:pPr>
    </w:lvl>
    <w:lvl w:ilvl="4" w:tplc="31643341" w:tentative="1">
      <w:start w:val="1"/>
      <w:numFmt w:val="lowerLetter"/>
      <w:lvlText w:val="%5."/>
      <w:lvlJc w:val="left"/>
      <w:pPr>
        <w:ind w:left="3600" w:hanging="360"/>
      </w:pPr>
    </w:lvl>
    <w:lvl w:ilvl="5" w:tplc="31643341" w:tentative="1">
      <w:start w:val="1"/>
      <w:numFmt w:val="lowerRoman"/>
      <w:lvlText w:val="%6."/>
      <w:lvlJc w:val="right"/>
      <w:pPr>
        <w:ind w:left="4320" w:hanging="180"/>
      </w:pPr>
    </w:lvl>
    <w:lvl w:ilvl="6" w:tplc="31643341" w:tentative="1">
      <w:start w:val="1"/>
      <w:numFmt w:val="decimal"/>
      <w:lvlText w:val="%7."/>
      <w:lvlJc w:val="left"/>
      <w:pPr>
        <w:ind w:left="5040" w:hanging="360"/>
      </w:pPr>
    </w:lvl>
    <w:lvl w:ilvl="7" w:tplc="31643341" w:tentative="1">
      <w:start w:val="1"/>
      <w:numFmt w:val="lowerLetter"/>
      <w:lvlText w:val="%8."/>
      <w:lvlJc w:val="left"/>
      <w:pPr>
        <w:ind w:left="5760" w:hanging="360"/>
      </w:pPr>
    </w:lvl>
    <w:lvl w:ilvl="8" w:tplc="3164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1">
    <w:multiLevelType w:val="hybridMultilevel"/>
    <w:lvl w:ilvl="0" w:tplc="39810622">
      <w:start w:val="1"/>
      <w:numFmt w:val="decimal"/>
      <w:lvlText w:val="%1."/>
      <w:lvlJc w:val="left"/>
      <w:pPr>
        <w:ind w:left="720" w:hanging="360"/>
      </w:pPr>
    </w:lvl>
    <w:lvl w:ilvl="1" w:tplc="39810622" w:tentative="1">
      <w:start w:val="1"/>
      <w:numFmt w:val="lowerLetter"/>
      <w:lvlText w:val="%2."/>
      <w:lvlJc w:val="left"/>
      <w:pPr>
        <w:ind w:left="1440" w:hanging="360"/>
      </w:pPr>
    </w:lvl>
    <w:lvl w:ilvl="2" w:tplc="39810622" w:tentative="1">
      <w:start w:val="1"/>
      <w:numFmt w:val="lowerRoman"/>
      <w:lvlText w:val="%3."/>
      <w:lvlJc w:val="right"/>
      <w:pPr>
        <w:ind w:left="2160" w:hanging="180"/>
      </w:pPr>
    </w:lvl>
    <w:lvl w:ilvl="3" w:tplc="39810622" w:tentative="1">
      <w:start w:val="1"/>
      <w:numFmt w:val="decimal"/>
      <w:lvlText w:val="%4."/>
      <w:lvlJc w:val="left"/>
      <w:pPr>
        <w:ind w:left="2880" w:hanging="360"/>
      </w:pPr>
    </w:lvl>
    <w:lvl w:ilvl="4" w:tplc="39810622" w:tentative="1">
      <w:start w:val="1"/>
      <w:numFmt w:val="lowerLetter"/>
      <w:lvlText w:val="%5."/>
      <w:lvlJc w:val="left"/>
      <w:pPr>
        <w:ind w:left="3600" w:hanging="360"/>
      </w:pPr>
    </w:lvl>
    <w:lvl w:ilvl="5" w:tplc="39810622" w:tentative="1">
      <w:start w:val="1"/>
      <w:numFmt w:val="lowerRoman"/>
      <w:lvlText w:val="%6."/>
      <w:lvlJc w:val="right"/>
      <w:pPr>
        <w:ind w:left="4320" w:hanging="180"/>
      </w:pPr>
    </w:lvl>
    <w:lvl w:ilvl="6" w:tplc="39810622" w:tentative="1">
      <w:start w:val="1"/>
      <w:numFmt w:val="decimal"/>
      <w:lvlText w:val="%7."/>
      <w:lvlJc w:val="left"/>
      <w:pPr>
        <w:ind w:left="5040" w:hanging="360"/>
      </w:pPr>
    </w:lvl>
    <w:lvl w:ilvl="7" w:tplc="39810622" w:tentative="1">
      <w:start w:val="1"/>
      <w:numFmt w:val="lowerLetter"/>
      <w:lvlText w:val="%8."/>
      <w:lvlJc w:val="left"/>
      <w:pPr>
        <w:ind w:left="5760" w:hanging="360"/>
      </w:pPr>
    </w:lvl>
    <w:lvl w:ilvl="8" w:tplc="3981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0">
    <w:multiLevelType w:val="hybridMultilevel"/>
    <w:lvl w:ilvl="0" w:tplc="96224927">
      <w:start w:val="1"/>
      <w:numFmt w:val="decimal"/>
      <w:lvlText w:val="%1."/>
      <w:lvlJc w:val="left"/>
      <w:pPr>
        <w:ind w:left="720" w:hanging="360"/>
      </w:pPr>
    </w:lvl>
    <w:lvl w:ilvl="1" w:tplc="96224927" w:tentative="1">
      <w:start w:val="1"/>
      <w:numFmt w:val="lowerLetter"/>
      <w:lvlText w:val="%2."/>
      <w:lvlJc w:val="left"/>
      <w:pPr>
        <w:ind w:left="1440" w:hanging="360"/>
      </w:pPr>
    </w:lvl>
    <w:lvl w:ilvl="2" w:tplc="96224927" w:tentative="1">
      <w:start w:val="1"/>
      <w:numFmt w:val="lowerRoman"/>
      <w:lvlText w:val="%3."/>
      <w:lvlJc w:val="right"/>
      <w:pPr>
        <w:ind w:left="2160" w:hanging="180"/>
      </w:pPr>
    </w:lvl>
    <w:lvl w:ilvl="3" w:tplc="96224927" w:tentative="1">
      <w:start w:val="1"/>
      <w:numFmt w:val="decimal"/>
      <w:lvlText w:val="%4."/>
      <w:lvlJc w:val="left"/>
      <w:pPr>
        <w:ind w:left="2880" w:hanging="360"/>
      </w:pPr>
    </w:lvl>
    <w:lvl w:ilvl="4" w:tplc="96224927" w:tentative="1">
      <w:start w:val="1"/>
      <w:numFmt w:val="lowerLetter"/>
      <w:lvlText w:val="%5."/>
      <w:lvlJc w:val="left"/>
      <w:pPr>
        <w:ind w:left="3600" w:hanging="360"/>
      </w:pPr>
    </w:lvl>
    <w:lvl w:ilvl="5" w:tplc="96224927" w:tentative="1">
      <w:start w:val="1"/>
      <w:numFmt w:val="lowerRoman"/>
      <w:lvlText w:val="%6."/>
      <w:lvlJc w:val="right"/>
      <w:pPr>
        <w:ind w:left="4320" w:hanging="180"/>
      </w:pPr>
    </w:lvl>
    <w:lvl w:ilvl="6" w:tplc="96224927" w:tentative="1">
      <w:start w:val="1"/>
      <w:numFmt w:val="decimal"/>
      <w:lvlText w:val="%7."/>
      <w:lvlJc w:val="left"/>
      <w:pPr>
        <w:ind w:left="5040" w:hanging="360"/>
      </w:pPr>
    </w:lvl>
    <w:lvl w:ilvl="7" w:tplc="96224927" w:tentative="1">
      <w:start w:val="1"/>
      <w:numFmt w:val="lowerLetter"/>
      <w:lvlText w:val="%8."/>
      <w:lvlJc w:val="left"/>
      <w:pPr>
        <w:ind w:left="5760" w:hanging="360"/>
      </w:pPr>
    </w:lvl>
    <w:lvl w:ilvl="8" w:tplc="96224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9">
    <w:multiLevelType w:val="hybridMultilevel"/>
    <w:lvl w:ilvl="0" w:tplc="37452561">
      <w:start w:val="1"/>
      <w:numFmt w:val="decimal"/>
      <w:lvlText w:val="%1."/>
      <w:lvlJc w:val="left"/>
      <w:pPr>
        <w:ind w:left="720" w:hanging="360"/>
      </w:pPr>
    </w:lvl>
    <w:lvl w:ilvl="1" w:tplc="37452561" w:tentative="1">
      <w:start w:val="1"/>
      <w:numFmt w:val="lowerLetter"/>
      <w:lvlText w:val="%2."/>
      <w:lvlJc w:val="left"/>
      <w:pPr>
        <w:ind w:left="1440" w:hanging="360"/>
      </w:pPr>
    </w:lvl>
    <w:lvl w:ilvl="2" w:tplc="37452561" w:tentative="1">
      <w:start w:val="1"/>
      <w:numFmt w:val="lowerRoman"/>
      <w:lvlText w:val="%3."/>
      <w:lvlJc w:val="right"/>
      <w:pPr>
        <w:ind w:left="2160" w:hanging="180"/>
      </w:pPr>
    </w:lvl>
    <w:lvl w:ilvl="3" w:tplc="37452561" w:tentative="1">
      <w:start w:val="1"/>
      <w:numFmt w:val="decimal"/>
      <w:lvlText w:val="%4."/>
      <w:lvlJc w:val="left"/>
      <w:pPr>
        <w:ind w:left="2880" w:hanging="360"/>
      </w:pPr>
    </w:lvl>
    <w:lvl w:ilvl="4" w:tplc="37452561" w:tentative="1">
      <w:start w:val="1"/>
      <w:numFmt w:val="lowerLetter"/>
      <w:lvlText w:val="%5."/>
      <w:lvlJc w:val="left"/>
      <w:pPr>
        <w:ind w:left="3600" w:hanging="360"/>
      </w:pPr>
    </w:lvl>
    <w:lvl w:ilvl="5" w:tplc="37452561" w:tentative="1">
      <w:start w:val="1"/>
      <w:numFmt w:val="lowerRoman"/>
      <w:lvlText w:val="%6."/>
      <w:lvlJc w:val="right"/>
      <w:pPr>
        <w:ind w:left="4320" w:hanging="180"/>
      </w:pPr>
    </w:lvl>
    <w:lvl w:ilvl="6" w:tplc="37452561" w:tentative="1">
      <w:start w:val="1"/>
      <w:numFmt w:val="decimal"/>
      <w:lvlText w:val="%7."/>
      <w:lvlJc w:val="left"/>
      <w:pPr>
        <w:ind w:left="5040" w:hanging="360"/>
      </w:pPr>
    </w:lvl>
    <w:lvl w:ilvl="7" w:tplc="37452561" w:tentative="1">
      <w:start w:val="1"/>
      <w:numFmt w:val="lowerLetter"/>
      <w:lvlText w:val="%8."/>
      <w:lvlJc w:val="left"/>
      <w:pPr>
        <w:ind w:left="5760" w:hanging="360"/>
      </w:pPr>
    </w:lvl>
    <w:lvl w:ilvl="8" w:tplc="37452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8">
    <w:multiLevelType w:val="hybridMultilevel"/>
    <w:lvl w:ilvl="0" w:tplc="45185405">
      <w:start w:val="1"/>
      <w:numFmt w:val="decimal"/>
      <w:lvlText w:val="%1."/>
      <w:lvlJc w:val="left"/>
      <w:pPr>
        <w:ind w:left="720" w:hanging="360"/>
      </w:pPr>
    </w:lvl>
    <w:lvl w:ilvl="1" w:tplc="45185405" w:tentative="1">
      <w:start w:val="1"/>
      <w:numFmt w:val="lowerLetter"/>
      <w:lvlText w:val="%2."/>
      <w:lvlJc w:val="left"/>
      <w:pPr>
        <w:ind w:left="1440" w:hanging="360"/>
      </w:pPr>
    </w:lvl>
    <w:lvl w:ilvl="2" w:tplc="45185405" w:tentative="1">
      <w:start w:val="1"/>
      <w:numFmt w:val="lowerRoman"/>
      <w:lvlText w:val="%3."/>
      <w:lvlJc w:val="right"/>
      <w:pPr>
        <w:ind w:left="2160" w:hanging="180"/>
      </w:pPr>
    </w:lvl>
    <w:lvl w:ilvl="3" w:tplc="45185405" w:tentative="1">
      <w:start w:val="1"/>
      <w:numFmt w:val="decimal"/>
      <w:lvlText w:val="%4."/>
      <w:lvlJc w:val="left"/>
      <w:pPr>
        <w:ind w:left="2880" w:hanging="360"/>
      </w:pPr>
    </w:lvl>
    <w:lvl w:ilvl="4" w:tplc="45185405" w:tentative="1">
      <w:start w:val="1"/>
      <w:numFmt w:val="lowerLetter"/>
      <w:lvlText w:val="%5."/>
      <w:lvlJc w:val="left"/>
      <w:pPr>
        <w:ind w:left="3600" w:hanging="360"/>
      </w:pPr>
    </w:lvl>
    <w:lvl w:ilvl="5" w:tplc="45185405" w:tentative="1">
      <w:start w:val="1"/>
      <w:numFmt w:val="lowerRoman"/>
      <w:lvlText w:val="%6."/>
      <w:lvlJc w:val="right"/>
      <w:pPr>
        <w:ind w:left="4320" w:hanging="180"/>
      </w:pPr>
    </w:lvl>
    <w:lvl w:ilvl="6" w:tplc="45185405" w:tentative="1">
      <w:start w:val="1"/>
      <w:numFmt w:val="decimal"/>
      <w:lvlText w:val="%7."/>
      <w:lvlJc w:val="left"/>
      <w:pPr>
        <w:ind w:left="5040" w:hanging="360"/>
      </w:pPr>
    </w:lvl>
    <w:lvl w:ilvl="7" w:tplc="45185405" w:tentative="1">
      <w:start w:val="1"/>
      <w:numFmt w:val="lowerLetter"/>
      <w:lvlText w:val="%8."/>
      <w:lvlJc w:val="left"/>
      <w:pPr>
        <w:ind w:left="5760" w:hanging="360"/>
      </w:pPr>
    </w:lvl>
    <w:lvl w:ilvl="8" w:tplc="4518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7">
    <w:multiLevelType w:val="hybridMultilevel"/>
    <w:lvl w:ilvl="0" w:tplc="88811896">
      <w:start w:val="1"/>
      <w:numFmt w:val="decimal"/>
      <w:lvlText w:val="%1."/>
      <w:lvlJc w:val="left"/>
      <w:pPr>
        <w:ind w:left="720" w:hanging="360"/>
      </w:pPr>
    </w:lvl>
    <w:lvl w:ilvl="1" w:tplc="88811896" w:tentative="1">
      <w:start w:val="1"/>
      <w:numFmt w:val="lowerLetter"/>
      <w:lvlText w:val="%2."/>
      <w:lvlJc w:val="left"/>
      <w:pPr>
        <w:ind w:left="1440" w:hanging="360"/>
      </w:pPr>
    </w:lvl>
    <w:lvl w:ilvl="2" w:tplc="88811896" w:tentative="1">
      <w:start w:val="1"/>
      <w:numFmt w:val="lowerRoman"/>
      <w:lvlText w:val="%3."/>
      <w:lvlJc w:val="right"/>
      <w:pPr>
        <w:ind w:left="2160" w:hanging="180"/>
      </w:pPr>
    </w:lvl>
    <w:lvl w:ilvl="3" w:tplc="88811896" w:tentative="1">
      <w:start w:val="1"/>
      <w:numFmt w:val="decimal"/>
      <w:lvlText w:val="%4."/>
      <w:lvlJc w:val="left"/>
      <w:pPr>
        <w:ind w:left="2880" w:hanging="360"/>
      </w:pPr>
    </w:lvl>
    <w:lvl w:ilvl="4" w:tplc="88811896" w:tentative="1">
      <w:start w:val="1"/>
      <w:numFmt w:val="lowerLetter"/>
      <w:lvlText w:val="%5."/>
      <w:lvlJc w:val="left"/>
      <w:pPr>
        <w:ind w:left="3600" w:hanging="360"/>
      </w:pPr>
    </w:lvl>
    <w:lvl w:ilvl="5" w:tplc="88811896" w:tentative="1">
      <w:start w:val="1"/>
      <w:numFmt w:val="lowerRoman"/>
      <w:lvlText w:val="%6."/>
      <w:lvlJc w:val="right"/>
      <w:pPr>
        <w:ind w:left="4320" w:hanging="180"/>
      </w:pPr>
    </w:lvl>
    <w:lvl w:ilvl="6" w:tplc="88811896" w:tentative="1">
      <w:start w:val="1"/>
      <w:numFmt w:val="decimal"/>
      <w:lvlText w:val="%7."/>
      <w:lvlJc w:val="left"/>
      <w:pPr>
        <w:ind w:left="5040" w:hanging="360"/>
      </w:pPr>
    </w:lvl>
    <w:lvl w:ilvl="7" w:tplc="88811896" w:tentative="1">
      <w:start w:val="1"/>
      <w:numFmt w:val="lowerLetter"/>
      <w:lvlText w:val="%8."/>
      <w:lvlJc w:val="left"/>
      <w:pPr>
        <w:ind w:left="5760" w:hanging="360"/>
      </w:pPr>
    </w:lvl>
    <w:lvl w:ilvl="8" w:tplc="8881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6">
    <w:multiLevelType w:val="hybridMultilevel"/>
    <w:lvl w:ilvl="0" w:tplc="52352263">
      <w:start w:val="1"/>
      <w:numFmt w:val="decimal"/>
      <w:lvlText w:val="%1."/>
      <w:lvlJc w:val="left"/>
      <w:pPr>
        <w:ind w:left="720" w:hanging="360"/>
      </w:pPr>
    </w:lvl>
    <w:lvl w:ilvl="1" w:tplc="52352263" w:tentative="1">
      <w:start w:val="1"/>
      <w:numFmt w:val="lowerLetter"/>
      <w:lvlText w:val="%2."/>
      <w:lvlJc w:val="left"/>
      <w:pPr>
        <w:ind w:left="1440" w:hanging="360"/>
      </w:pPr>
    </w:lvl>
    <w:lvl w:ilvl="2" w:tplc="52352263" w:tentative="1">
      <w:start w:val="1"/>
      <w:numFmt w:val="lowerRoman"/>
      <w:lvlText w:val="%3."/>
      <w:lvlJc w:val="right"/>
      <w:pPr>
        <w:ind w:left="2160" w:hanging="180"/>
      </w:pPr>
    </w:lvl>
    <w:lvl w:ilvl="3" w:tplc="52352263" w:tentative="1">
      <w:start w:val="1"/>
      <w:numFmt w:val="decimal"/>
      <w:lvlText w:val="%4."/>
      <w:lvlJc w:val="left"/>
      <w:pPr>
        <w:ind w:left="2880" w:hanging="360"/>
      </w:pPr>
    </w:lvl>
    <w:lvl w:ilvl="4" w:tplc="52352263" w:tentative="1">
      <w:start w:val="1"/>
      <w:numFmt w:val="lowerLetter"/>
      <w:lvlText w:val="%5."/>
      <w:lvlJc w:val="left"/>
      <w:pPr>
        <w:ind w:left="3600" w:hanging="360"/>
      </w:pPr>
    </w:lvl>
    <w:lvl w:ilvl="5" w:tplc="52352263" w:tentative="1">
      <w:start w:val="1"/>
      <w:numFmt w:val="lowerRoman"/>
      <w:lvlText w:val="%6."/>
      <w:lvlJc w:val="right"/>
      <w:pPr>
        <w:ind w:left="4320" w:hanging="180"/>
      </w:pPr>
    </w:lvl>
    <w:lvl w:ilvl="6" w:tplc="52352263" w:tentative="1">
      <w:start w:val="1"/>
      <w:numFmt w:val="decimal"/>
      <w:lvlText w:val="%7."/>
      <w:lvlJc w:val="left"/>
      <w:pPr>
        <w:ind w:left="5040" w:hanging="360"/>
      </w:pPr>
    </w:lvl>
    <w:lvl w:ilvl="7" w:tplc="52352263" w:tentative="1">
      <w:start w:val="1"/>
      <w:numFmt w:val="lowerLetter"/>
      <w:lvlText w:val="%8."/>
      <w:lvlJc w:val="left"/>
      <w:pPr>
        <w:ind w:left="5760" w:hanging="360"/>
      </w:pPr>
    </w:lvl>
    <w:lvl w:ilvl="8" w:tplc="52352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5">
    <w:multiLevelType w:val="hybridMultilevel"/>
    <w:lvl w:ilvl="0" w:tplc="52412253">
      <w:start w:val="1"/>
      <w:numFmt w:val="decimal"/>
      <w:lvlText w:val="%1."/>
      <w:lvlJc w:val="left"/>
      <w:pPr>
        <w:ind w:left="720" w:hanging="360"/>
      </w:pPr>
    </w:lvl>
    <w:lvl w:ilvl="1" w:tplc="52412253" w:tentative="1">
      <w:start w:val="1"/>
      <w:numFmt w:val="lowerLetter"/>
      <w:lvlText w:val="%2."/>
      <w:lvlJc w:val="left"/>
      <w:pPr>
        <w:ind w:left="1440" w:hanging="360"/>
      </w:pPr>
    </w:lvl>
    <w:lvl w:ilvl="2" w:tplc="52412253" w:tentative="1">
      <w:start w:val="1"/>
      <w:numFmt w:val="lowerRoman"/>
      <w:lvlText w:val="%3."/>
      <w:lvlJc w:val="right"/>
      <w:pPr>
        <w:ind w:left="2160" w:hanging="180"/>
      </w:pPr>
    </w:lvl>
    <w:lvl w:ilvl="3" w:tplc="52412253" w:tentative="1">
      <w:start w:val="1"/>
      <w:numFmt w:val="decimal"/>
      <w:lvlText w:val="%4."/>
      <w:lvlJc w:val="left"/>
      <w:pPr>
        <w:ind w:left="2880" w:hanging="360"/>
      </w:pPr>
    </w:lvl>
    <w:lvl w:ilvl="4" w:tplc="52412253" w:tentative="1">
      <w:start w:val="1"/>
      <w:numFmt w:val="lowerLetter"/>
      <w:lvlText w:val="%5."/>
      <w:lvlJc w:val="left"/>
      <w:pPr>
        <w:ind w:left="3600" w:hanging="360"/>
      </w:pPr>
    </w:lvl>
    <w:lvl w:ilvl="5" w:tplc="52412253" w:tentative="1">
      <w:start w:val="1"/>
      <w:numFmt w:val="lowerRoman"/>
      <w:lvlText w:val="%6."/>
      <w:lvlJc w:val="right"/>
      <w:pPr>
        <w:ind w:left="4320" w:hanging="180"/>
      </w:pPr>
    </w:lvl>
    <w:lvl w:ilvl="6" w:tplc="52412253" w:tentative="1">
      <w:start w:val="1"/>
      <w:numFmt w:val="decimal"/>
      <w:lvlText w:val="%7."/>
      <w:lvlJc w:val="left"/>
      <w:pPr>
        <w:ind w:left="5040" w:hanging="360"/>
      </w:pPr>
    </w:lvl>
    <w:lvl w:ilvl="7" w:tplc="52412253" w:tentative="1">
      <w:start w:val="1"/>
      <w:numFmt w:val="lowerLetter"/>
      <w:lvlText w:val="%8."/>
      <w:lvlJc w:val="left"/>
      <w:pPr>
        <w:ind w:left="5760" w:hanging="360"/>
      </w:pPr>
    </w:lvl>
    <w:lvl w:ilvl="8" w:tplc="5241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4">
    <w:multiLevelType w:val="hybridMultilevel"/>
    <w:lvl w:ilvl="0" w:tplc="73335894">
      <w:start w:val="1"/>
      <w:numFmt w:val="decimal"/>
      <w:lvlText w:val="%1."/>
      <w:lvlJc w:val="left"/>
      <w:pPr>
        <w:ind w:left="720" w:hanging="360"/>
      </w:pPr>
    </w:lvl>
    <w:lvl w:ilvl="1" w:tplc="73335894" w:tentative="1">
      <w:start w:val="1"/>
      <w:numFmt w:val="lowerLetter"/>
      <w:lvlText w:val="%2."/>
      <w:lvlJc w:val="left"/>
      <w:pPr>
        <w:ind w:left="1440" w:hanging="360"/>
      </w:pPr>
    </w:lvl>
    <w:lvl w:ilvl="2" w:tplc="73335894" w:tentative="1">
      <w:start w:val="1"/>
      <w:numFmt w:val="lowerRoman"/>
      <w:lvlText w:val="%3."/>
      <w:lvlJc w:val="right"/>
      <w:pPr>
        <w:ind w:left="2160" w:hanging="180"/>
      </w:pPr>
    </w:lvl>
    <w:lvl w:ilvl="3" w:tplc="73335894" w:tentative="1">
      <w:start w:val="1"/>
      <w:numFmt w:val="decimal"/>
      <w:lvlText w:val="%4."/>
      <w:lvlJc w:val="left"/>
      <w:pPr>
        <w:ind w:left="2880" w:hanging="360"/>
      </w:pPr>
    </w:lvl>
    <w:lvl w:ilvl="4" w:tplc="73335894" w:tentative="1">
      <w:start w:val="1"/>
      <w:numFmt w:val="lowerLetter"/>
      <w:lvlText w:val="%5."/>
      <w:lvlJc w:val="left"/>
      <w:pPr>
        <w:ind w:left="3600" w:hanging="360"/>
      </w:pPr>
    </w:lvl>
    <w:lvl w:ilvl="5" w:tplc="73335894" w:tentative="1">
      <w:start w:val="1"/>
      <w:numFmt w:val="lowerRoman"/>
      <w:lvlText w:val="%6."/>
      <w:lvlJc w:val="right"/>
      <w:pPr>
        <w:ind w:left="4320" w:hanging="180"/>
      </w:pPr>
    </w:lvl>
    <w:lvl w:ilvl="6" w:tplc="73335894" w:tentative="1">
      <w:start w:val="1"/>
      <w:numFmt w:val="decimal"/>
      <w:lvlText w:val="%7."/>
      <w:lvlJc w:val="left"/>
      <w:pPr>
        <w:ind w:left="5040" w:hanging="360"/>
      </w:pPr>
    </w:lvl>
    <w:lvl w:ilvl="7" w:tplc="73335894" w:tentative="1">
      <w:start w:val="1"/>
      <w:numFmt w:val="lowerLetter"/>
      <w:lvlText w:val="%8."/>
      <w:lvlJc w:val="left"/>
      <w:pPr>
        <w:ind w:left="5760" w:hanging="360"/>
      </w:pPr>
    </w:lvl>
    <w:lvl w:ilvl="8" w:tplc="7333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3">
    <w:multiLevelType w:val="hybridMultilevel"/>
    <w:lvl w:ilvl="0" w:tplc="56489423">
      <w:start w:val="1"/>
      <w:numFmt w:val="decimal"/>
      <w:lvlText w:val="%1."/>
      <w:lvlJc w:val="left"/>
      <w:pPr>
        <w:ind w:left="720" w:hanging="360"/>
      </w:pPr>
    </w:lvl>
    <w:lvl w:ilvl="1" w:tplc="56489423" w:tentative="1">
      <w:start w:val="1"/>
      <w:numFmt w:val="lowerLetter"/>
      <w:lvlText w:val="%2."/>
      <w:lvlJc w:val="left"/>
      <w:pPr>
        <w:ind w:left="1440" w:hanging="360"/>
      </w:pPr>
    </w:lvl>
    <w:lvl w:ilvl="2" w:tplc="56489423" w:tentative="1">
      <w:start w:val="1"/>
      <w:numFmt w:val="lowerRoman"/>
      <w:lvlText w:val="%3."/>
      <w:lvlJc w:val="right"/>
      <w:pPr>
        <w:ind w:left="2160" w:hanging="180"/>
      </w:pPr>
    </w:lvl>
    <w:lvl w:ilvl="3" w:tplc="56489423" w:tentative="1">
      <w:start w:val="1"/>
      <w:numFmt w:val="decimal"/>
      <w:lvlText w:val="%4."/>
      <w:lvlJc w:val="left"/>
      <w:pPr>
        <w:ind w:left="2880" w:hanging="360"/>
      </w:pPr>
    </w:lvl>
    <w:lvl w:ilvl="4" w:tplc="56489423" w:tentative="1">
      <w:start w:val="1"/>
      <w:numFmt w:val="lowerLetter"/>
      <w:lvlText w:val="%5."/>
      <w:lvlJc w:val="left"/>
      <w:pPr>
        <w:ind w:left="3600" w:hanging="360"/>
      </w:pPr>
    </w:lvl>
    <w:lvl w:ilvl="5" w:tplc="56489423" w:tentative="1">
      <w:start w:val="1"/>
      <w:numFmt w:val="lowerRoman"/>
      <w:lvlText w:val="%6."/>
      <w:lvlJc w:val="right"/>
      <w:pPr>
        <w:ind w:left="4320" w:hanging="180"/>
      </w:pPr>
    </w:lvl>
    <w:lvl w:ilvl="6" w:tplc="56489423" w:tentative="1">
      <w:start w:val="1"/>
      <w:numFmt w:val="decimal"/>
      <w:lvlText w:val="%7."/>
      <w:lvlJc w:val="left"/>
      <w:pPr>
        <w:ind w:left="5040" w:hanging="360"/>
      </w:pPr>
    </w:lvl>
    <w:lvl w:ilvl="7" w:tplc="56489423" w:tentative="1">
      <w:start w:val="1"/>
      <w:numFmt w:val="lowerLetter"/>
      <w:lvlText w:val="%8."/>
      <w:lvlJc w:val="left"/>
      <w:pPr>
        <w:ind w:left="5760" w:hanging="360"/>
      </w:pPr>
    </w:lvl>
    <w:lvl w:ilvl="8" w:tplc="56489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2">
    <w:multiLevelType w:val="hybridMultilevel"/>
    <w:lvl w:ilvl="0" w:tplc="67137162">
      <w:start w:val="1"/>
      <w:numFmt w:val="decimal"/>
      <w:lvlText w:val="%1."/>
      <w:lvlJc w:val="left"/>
      <w:pPr>
        <w:ind w:left="720" w:hanging="360"/>
      </w:pPr>
    </w:lvl>
    <w:lvl w:ilvl="1" w:tplc="67137162" w:tentative="1">
      <w:start w:val="1"/>
      <w:numFmt w:val="lowerLetter"/>
      <w:lvlText w:val="%2."/>
      <w:lvlJc w:val="left"/>
      <w:pPr>
        <w:ind w:left="1440" w:hanging="360"/>
      </w:pPr>
    </w:lvl>
    <w:lvl w:ilvl="2" w:tplc="67137162" w:tentative="1">
      <w:start w:val="1"/>
      <w:numFmt w:val="lowerRoman"/>
      <w:lvlText w:val="%3."/>
      <w:lvlJc w:val="right"/>
      <w:pPr>
        <w:ind w:left="2160" w:hanging="180"/>
      </w:pPr>
    </w:lvl>
    <w:lvl w:ilvl="3" w:tplc="67137162" w:tentative="1">
      <w:start w:val="1"/>
      <w:numFmt w:val="decimal"/>
      <w:lvlText w:val="%4."/>
      <w:lvlJc w:val="left"/>
      <w:pPr>
        <w:ind w:left="2880" w:hanging="360"/>
      </w:pPr>
    </w:lvl>
    <w:lvl w:ilvl="4" w:tplc="67137162" w:tentative="1">
      <w:start w:val="1"/>
      <w:numFmt w:val="lowerLetter"/>
      <w:lvlText w:val="%5."/>
      <w:lvlJc w:val="left"/>
      <w:pPr>
        <w:ind w:left="3600" w:hanging="360"/>
      </w:pPr>
    </w:lvl>
    <w:lvl w:ilvl="5" w:tplc="67137162" w:tentative="1">
      <w:start w:val="1"/>
      <w:numFmt w:val="lowerRoman"/>
      <w:lvlText w:val="%6."/>
      <w:lvlJc w:val="right"/>
      <w:pPr>
        <w:ind w:left="4320" w:hanging="180"/>
      </w:pPr>
    </w:lvl>
    <w:lvl w:ilvl="6" w:tplc="67137162" w:tentative="1">
      <w:start w:val="1"/>
      <w:numFmt w:val="decimal"/>
      <w:lvlText w:val="%7."/>
      <w:lvlJc w:val="left"/>
      <w:pPr>
        <w:ind w:left="5040" w:hanging="360"/>
      </w:pPr>
    </w:lvl>
    <w:lvl w:ilvl="7" w:tplc="67137162" w:tentative="1">
      <w:start w:val="1"/>
      <w:numFmt w:val="lowerLetter"/>
      <w:lvlText w:val="%8."/>
      <w:lvlJc w:val="left"/>
      <w:pPr>
        <w:ind w:left="5760" w:hanging="360"/>
      </w:pPr>
    </w:lvl>
    <w:lvl w:ilvl="8" w:tplc="6713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1">
    <w:multiLevelType w:val="hybridMultilevel"/>
    <w:lvl w:ilvl="0" w:tplc="77164894">
      <w:start w:val="1"/>
      <w:numFmt w:val="decimal"/>
      <w:lvlText w:val="%1."/>
      <w:lvlJc w:val="left"/>
      <w:pPr>
        <w:ind w:left="720" w:hanging="360"/>
      </w:pPr>
    </w:lvl>
    <w:lvl w:ilvl="1" w:tplc="77164894" w:tentative="1">
      <w:start w:val="1"/>
      <w:numFmt w:val="lowerLetter"/>
      <w:lvlText w:val="%2."/>
      <w:lvlJc w:val="left"/>
      <w:pPr>
        <w:ind w:left="1440" w:hanging="360"/>
      </w:pPr>
    </w:lvl>
    <w:lvl w:ilvl="2" w:tplc="77164894" w:tentative="1">
      <w:start w:val="1"/>
      <w:numFmt w:val="lowerRoman"/>
      <w:lvlText w:val="%3."/>
      <w:lvlJc w:val="right"/>
      <w:pPr>
        <w:ind w:left="2160" w:hanging="180"/>
      </w:pPr>
    </w:lvl>
    <w:lvl w:ilvl="3" w:tplc="77164894" w:tentative="1">
      <w:start w:val="1"/>
      <w:numFmt w:val="decimal"/>
      <w:lvlText w:val="%4."/>
      <w:lvlJc w:val="left"/>
      <w:pPr>
        <w:ind w:left="2880" w:hanging="360"/>
      </w:pPr>
    </w:lvl>
    <w:lvl w:ilvl="4" w:tplc="77164894" w:tentative="1">
      <w:start w:val="1"/>
      <w:numFmt w:val="lowerLetter"/>
      <w:lvlText w:val="%5."/>
      <w:lvlJc w:val="left"/>
      <w:pPr>
        <w:ind w:left="3600" w:hanging="360"/>
      </w:pPr>
    </w:lvl>
    <w:lvl w:ilvl="5" w:tplc="77164894" w:tentative="1">
      <w:start w:val="1"/>
      <w:numFmt w:val="lowerRoman"/>
      <w:lvlText w:val="%6."/>
      <w:lvlJc w:val="right"/>
      <w:pPr>
        <w:ind w:left="4320" w:hanging="180"/>
      </w:pPr>
    </w:lvl>
    <w:lvl w:ilvl="6" w:tplc="77164894" w:tentative="1">
      <w:start w:val="1"/>
      <w:numFmt w:val="decimal"/>
      <w:lvlText w:val="%7."/>
      <w:lvlJc w:val="left"/>
      <w:pPr>
        <w:ind w:left="5040" w:hanging="360"/>
      </w:pPr>
    </w:lvl>
    <w:lvl w:ilvl="7" w:tplc="77164894" w:tentative="1">
      <w:start w:val="1"/>
      <w:numFmt w:val="lowerLetter"/>
      <w:lvlText w:val="%8."/>
      <w:lvlJc w:val="left"/>
      <w:pPr>
        <w:ind w:left="5760" w:hanging="360"/>
      </w:pPr>
    </w:lvl>
    <w:lvl w:ilvl="8" w:tplc="77164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0">
    <w:multiLevelType w:val="hybridMultilevel"/>
    <w:lvl w:ilvl="0" w:tplc="68059031">
      <w:start w:val="1"/>
      <w:numFmt w:val="decimal"/>
      <w:lvlText w:val="%1."/>
      <w:lvlJc w:val="left"/>
      <w:pPr>
        <w:ind w:left="720" w:hanging="360"/>
      </w:pPr>
    </w:lvl>
    <w:lvl w:ilvl="1" w:tplc="68059031" w:tentative="1">
      <w:start w:val="1"/>
      <w:numFmt w:val="lowerLetter"/>
      <w:lvlText w:val="%2."/>
      <w:lvlJc w:val="left"/>
      <w:pPr>
        <w:ind w:left="1440" w:hanging="360"/>
      </w:pPr>
    </w:lvl>
    <w:lvl w:ilvl="2" w:tplc="68059031" w:tentative="1">
      <w:start w:val="1"/>
      <w:numFmt w:val="lowerRoman"/>
      <w:lvlText w:val="%3."/>
      <w:lvlJc w:val="right"/>
      <w:pPr>
        <w:ind w:left="2160" w:hanging="180"/>
      </w:pPr>
    </w:lvl>
    <w:lvl w:ilvl="3" w:tplc="68059031" w:tentative="1">
      <w:start w:val="1"/>
      <w:numFmt w:val="decimal"/>
      <w:lvlText w:val="%4."/>
      <w:lvlJc w:val="left"/>
      <w:pPr>
        <w:ind w:left="2880" w:hanging="360"/>
      </w:pPr>
    </w:lvl>
    <w:lvl w:ilvl="4" w:tplc="68059031" w:tentative="1">
      <w:start w:val="1"/>
      <w:numFmt w:val="lowerLetter"/>
      <w:lvlText w:val="%5."/>
      <w:lvlJc w:val="left"/>
      <w:pPr>
        <w:ind w:left="3600" w:hanging="360"/>
      </w:pPr>
    </w:lvl>
    <w:lvl w:ilvl="5" w:tplc="68059031" w:tentative="1">
      <w:start w:val="1"/>
      <w:numFmt w:val="lowerRoman"/>
      <w:lvlText w:val="%6."/>
      <w:lvlJc w:val="right"/>
      <w:pPr>
        <w:ind w:left="4320" w:hanging="180"/>
      </w:pPr>
    </w:lvl>
    <w:lvl w:ilvl="6" w:tplc="68059031" w:tentative="1">
      <w:start w:val="1"/>
      <w:numFmt w:val="decimal"/>
      <w:lvlText w:val="%7."/>
      <w:lvlJc w:val="left"/>
      <w:pPr>
        <w:ind w:left="5040" w:hanging="360"/>
      </w:pPr>
    </w:lvl>
    <w:lvl w:ilvl="7" w:tplc="68059031" w:tentative="1">
      <w:start w:val="1"/>
      <w:numFmt w:val="lowerLetter"/>
      <w:lvlText w:val="%8."/>
      <w:lvlJc w:val="left"/>
      <w:pPr>
        <w:ind w:left="5760" w:hanging="360"/>
      </w:pPr>
    </w:lvl>
    <w:lvl w:ilvl="8" w:tplc="68059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9">
    <w:multiLevelType w:val="hybridMultilevel"/>
    <w:lvl w:ilvl="0" w:tplc="88389079">
      <w:start w:val="1"/>
      <w:numFmt w:val="decimal"/>
      <w:lvlText w:val="%1."/>
      <w:lvlJc w:val="left"/>
      <w:pPr>
        <w:ind w:left="720" w:hanging="360"/>
      </w:pPr>
    </w:lvl>
    <w:lvl w:ilvl="1" w:tplc="88389079" w:tentative="1">
      <w:start w:val="1"/>
      <w:numFmt w:val="lowerLetter"/>
      <w:lvlText w:val="%2."/>
      <w:lvlJc w:val="left"/>
      <w:pPr>
        <w:ind w:left="1440" w:hanging="360"/>
      </w:pPr>
    </w:lvl>
    <w:lvl w:ilvl="2" w:tplc="88389079" w:tentative="1">
      <w:start w:val="1"/>
      <w:numFmt w:val="lowerRoman"/>
      <w:lvlText w:val="%3."/>
      <w:lvlJc w:val="right"/>
      <w:pPr>
        <w:ind w:left="2160" w:hanging="180"/>
      </w:pPr>
    </w:lvl>
    <w:lvl w:ilvl="3" w:tplc="88389079" w:tentative="1">
      <w:start w:val="1"/>
      <w:numFmt w:val="decimal"/>
      <w:lvlText w:val="%4."/>
      <w:lvlJc w:val="left"/>
      <w:pPr>
        <w:ind w:left="2880" w:hanging="360"/>
      </w:pPr>
    </w:lvl>
    <w:lvl w:ilvl="4" w:tplc="88389079" w:tentative="1">
      <w:start w:val="1"/>
      <w:numFmt w:val="lowerLetter"/>
      <w:lvlText w:val="%5."/>
      <w:lvlJc w:val="left"/>
      <w:pPr>
        <w:ind w:left="3600" w:hanging="360"/>
      </w:pPr>
    </w:lvl>
    <w:lvl w:ilvl="5" w:tplc="88389079" w:tentative="1">
      <w:start w:val="1"/>
      <w:numFmt w:val="lowerRoman"/>
      <w:lvlText w:val="%6."/>
      <w:lvlJc w:val="right"/>
      <w:pPr>
        <w:ind w:left="4320" w:hanging="180"/>
      </w:pPr>
    </w:lvl>
    <w:lvl w:ilvl="6" w:tplc="88389079" w:tentative="1">
      <w:start w:val="1"/>
      <w:numFmt w:val="decimal"/>
      <w:lvlText w:val="%7."/>
      <w:lvlJc w:val="left"/>
      <w:pPr>
        <w:ind w:left="5040" w:hanging="360"/>
      </w:pPr>
    </w:lvl>
    <w:lvl w:ilvl="7" w:tplc="88389079" w:tentative="1">
      <w:start w:val="1"/>
      <w:numFmt w:val="lowerLetter"/>
      <w:lvlText w:val="%8."/>
      <w:lvlJc w:val="left"/>
      <w:pPr>
        <w:ind w:left="5760" w:hanging="360"/>
      </w:pPr>
    </w:lvl>
    <w:lvl w:ilvl="8" w:tplc="8838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8">
    <w:multiLevelType w:val="hybridMultilevel"/>
    <w:lvl w:ilvl="0" w:tplc="62419398">
      <w:start w:val="1"/>
      <w:numFmt w:val="decimal"/>
      <w:lvlText w:val="%1."/>
      <w:lvlJc w:val="left"/>
      <w:pPr>
        <w:ind w:left="720" w:hanging="360"/>
      </w:pPr>
    </w:lvl>
    <w:lvl w:ilvl="1" w:tplc="62419398" w:tentative="1">
      <w:start w:val="1"/>
      <w:numFmt w:val="lowerLetter"/>
      <w:lvlText w:val="%2."/>
      <w:lvlJc w:val="left"/>
      <w:pPr>
        <w:ind w:left="1440" w:hanging="360"/>
      </w:pPr>
    </w:lvl>
    <w:lvl w:ilvl="2" w:tplc="62419398" w:tentative="1">
      <w:start w:val="1"/>
      <w:numFmt w:val="lowerRoman"/>
      <w:lvlText w:val="%3."/>
      <w:lvlJc w:val="right"/>
      <w:pPr>
        <w:ind w:left="2160" w:hanging="180"/>
      </w:pPr>
    </w:lvl>
    <w:lvl w:ilvl="3" w:tplc="62419398" w:tentative="1">
      <w:start w:val="1"/>
      <w:numFmt w:val="decimal"/>
      <w:lvlText w:val="%4."/>
      <w:lvlJc w:val="left"/>
      <w:pPr>
        <w:ind w:left="2880" w:hanging="360"/>
      </w:pPr>
    </w:lvl>
    <w:lvl w:ilvl="4" w:tplc="62419398" w:tentative="1">
      <w:start w:val="1"/>
      <w:numFmt w:val="lowerLetter"/>
      <w:lvlText w:val="%5."/>
      <w:lvlJc w:val="left"/>
      <w:pPr>
        <w:ind w:left="3600" w:hanging="360"/>
      </w:pPr>
    </w:lvl>
    <w:lvl w:ilvl="5" w:tplc="62419398" w:tentative="1">
      <w:start w:val="1"/>
      <w:numFmt w:val="lowerRoman"/>
      <w:lvlText w:val="%6."/>
      <w:lvlJc w:val="right"/>
      <w:pPr>
        <w:ind w:left="4320" w:hanging="180"/>
      </w:pPr>
    </w:lvl>
    <w:lvl w:ilvl="6" w:tplc="62419398" w:tentative="1">
      <w:start w:val="1"/>
      <w:numFmt w:val="decimal"/>
      <w:lvlText w:val="%7."/>
      <w:lvlJc w:val="left"/>
      <w:pPr>
        <w:ind w:left="5040" w:hanging="360"/>
      </w:pPr>
    </w:lvl>
    <w:lvl w:ilvl="7" w:tplc="62419398" w:tentative="1">
      <w:start w:val="1"/>
      <w:numFmt w:val="lowerLetter"/>
      <w:lvlText w:val="%8."/>
      <w:lvlJc w:val="left"/>
      <w:pPr>
        <w:ind w:left="5760" w:hanging="360"/>
      </w:pPr>
    </w:lvl>
    <w:lvl w:ilvl="8" w:tplc="6241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7">
    <w:multiLevelType w:val="hybridMultilevel"/>
    <w:lvl w:ilvl="0" w:tplc="69653154">
      <w:start w:val="1"/>
      <w:numFmt w:val="decimal"/>
      <w:lvlText w:val="%1."/>
      <w:lvlJc w:val="left"/>
      <w:pPr>
        <w:ind w:left="720" w:hanging="360"/>
      </w:pPr>
    </w:lvl>
    <w:lvl w:ilvl="1" w:tplc="69653154" w:tentative="1">
      <w:start w:val="1"/>
      <w:numFmt w:val="lowerLetter"/>
      <w:lvlText w:val="%2."/>
      <w:lvlJc w:val="left"/>
      <w:pPr>
        <w:ind w:left="1440" w:hanging="360"/>
      </w:pPr>
    </w:lvl>
    <w:lvl w:ilvl="2" w:tplc="69653154" w:tentative="1">
      <w:start w:val="1"/>
      <w:numFmt w:val="lowerRoman"/>
      <w:lvlText w:val="%3."/>
      <w:lvlJc w:val="right"/>
      <w:pPr>
        <w:ind w:left="2160" w:hanging="180"/>
      </w:pPr>
    </w:lvl>
    <w:lvl w:ilvl="3" w:tplc="69653154" w:tentative="1">
      <w:start w:val="1"/>
      <w:numFmt w:val="decimal"/>
      <w:lvlText w:val="%4."/>
      <w:lvlJc w:val="left"/>
      <w:pPr>
        <w:ind w:left="2880" w:hanging="360"/>
      </w:pPr>
    </w:lvl>
    <w:lvl w:ilvl="4" w:tplc="69653154" w:tentative="1">
      <w:start w:val="1"/>
      <w:numFmt w:val="lowerLetter"/>
      <w:lvlText w:val="%5."/>
      <w:lvlJc w:val="left"/>
      <w:pPr>
        <w:ind w:left="3600" w:hanging="360"/>
      </w:pPr>
    </w:lvl>
    <w:lvl w:ilvl="5" w:tplc="69653154" w:tentative="1">
      <w:start w:val="1"/>
      <w:numFmt w:val="lowerRoman"/>
      <w:lvlText w:val="%6."/>
      <w:lvlJc w:val="right"/>
      <w:pPr>
        <w:ind w:left="4320" w:hanging="180"/>
      </w:pPr>
    </w:lvl>
    <w:lvl w:ilvl="6" w:tplc="69653154" w:tentative="1">
      <w:start w:val="1"/>
      <w:numFmt w:val="decimal"/>
      <w:lvlText w:val="%7."/>
      <w:lvlJc w:val="left"/>
      <w:pPr>
        <w:ind w:left="5040" w:hanging="360"/>
      </w:pPr>
    </w:lvl>
    <w:lvl w:ilvl="7" w:tplc="69653154" w:tentative="1">
      <w:start w:val="1"/>
      <w:numFmt w:val="lowerLetter"/>
      <w:lvlText w:val="%8."/>
      <w:lvlJc w:val="left"/>
      <w:pPr>
        <w:ind w:left="5760" w:hanging="360"/>
      </w:pPr>
    </w:lvl>
    <w:lvl w:ilvl="8" w:tplc="6965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6">
    <w:multiLevelType w:val="hybridMultilevel"/>
    <w:lvl w:ilvl="0" w:tplc="99945376">
      <w:start w:val="1"/>
      <w:numFmt w:val="decimal"/>
      <w:lvlText w:val="%1."/>
      <w:lvlJc w:val="left"/>
      <w:pPr>
        <w:ind w:left="720" w:hanging="360"/>
      </w:pPr>
    </w:lvl>
    <w:lvl w:ilvl="1" w:tplc="99945376" w:tentative="1">
      <w:start w:val="1"/>
      <w:numFmt w:val="lowerLetter"/>
      <w:lvlText w:val="%2."/>
      <w:lvlJc w:val="left"/>
      <w:pPr>
        <w:ind w:left="1440" w:hanging="360"/>
      </w:pPr>
    </w:lvl>
    <w:lvl w:ilvl="2" w:tplc="99945376" w:tentative="1">
      <w:start w:val="1"/>
      <w:numFmt w:val="lowerRoman"/>
      <w:lvlText w:val="%3."/>
      <w:lvlJc w:val="right"/>
      <w:pPr>
        <w:ind w:left="2160" w:hanging="180"/>
      </w:pPr>
    </w:lvl>
    <w:lvl w:ilvl="3" w:tplc="99945376" w:tentative="1">
      <w:start w:val="1"/>
      <w:numFmt w:val="decimal"/>
      <w:lvlText w:val="%4."/>
      <w:lvlJc w:val="left"/>
      <w:pPr>
        <w:ind w:left="2880" w:hanging="360"/>
      </w:pPr>
    </w:lvl>
    <w:lvl w:ilvl="4" w:tplc="99945376" w:tentative="1">
      <w:start w:val="1"/>
      <w:numFmt w:val="lowerLetter"/>
      <w:lvlText w:val="%5."/>
      <w:lvlJc w:val="left"/>
      <w:pPr>
        <w:ind w:left="3600" w:hanging="360"/>
      </w:pPr>
    </w:lvl>
    <w:lvl w:ilvl="5" w:tplc="99945376" w:tentative="1">
      <w:start w:val="1"/>
      <w:numFmt w:val="lowerRoman"/>
      <w:lvlText w:val="%6."/>
      <w:lvlJc w:val="right"/>
      <w:pPr>
        <w:ind w:left="4320" w:hanging="180"/>
      </w:pPr>
    </w:lvl>
    <w:lvl w:ilvl="6" w:tplc="99945376" w:tentative="1">
      <w:start w:val="1"/>
      <w:numFmt w:val="decimal"/>
      <w:lvlText w:val="%7."/>
      <w:lvlJc w:val="left"/>
      <w:pPr>
        <w:ind w:left="5040" w:hanging="360"/>
      </w:pPr>
    </w:lvl>
    <w:lvl w:ilvl="7" w:tplc="99945376" w:tentative="1">
      <w:start w:val="1"/>
      <w:numFmt w:val="lowerLetter"/>
      <w:lvlText w:val="%8."/>
      <w:lvlJc w:val="left"/>
      <w:pPr>
        <w:ind w:left="5760" w:hanging="360"/>
      </w:pPr>
    </w:lvl>
    <w:lvl w:ilvl="8" w:tplc="9994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5">
    <w:multiLevelType w:val="hybridMultilevel"/>
    <w:lvl w:ilvl="0" w:tplc="88515310">
      <w:start w:val="1"/>
      <w:numFmt w:val="decimal"/>
      <w:lvlText w:val="%1."/>
      <w:lvlJc w:val="left"/>
      <w:pPr>
        <w:ind w:left="720" w:hanging="360"/>
      </w:pPr>
    </w:lvl>
    <w:lvl w:ilvl="1" w:tplc="88515310" w:tentative="1">
      <w:start w:val="1"/>
      <w:numFmt w:val="lowerLetter"/>
      <w:lvlText w:val="%2."/>
      <w:lvlJc w:val="left"/>
      <w:pPr>
        <w:ind w:left="1440" w:hanging="360"/>
      </w:pPr>
    </w:lvl>
    <w:lvl w:ilvl="2" w:tplc="88515310" w:tentative="1">
      <w:start w:val="1"/>
      <w:numFmt w:val="lowerRoman"/>
      <w:lvlText w:val="%3."/>
      <w:lvlJc w:val="right"/>
      <w:pPr>
        <w:ind w:left="2160" w:hanging="180"/>
      </w:pPr>
    </w:lvl>
    <w:lvl w:ilvl="3" w:tplc="88515310" w:tentative="1">
      <w:start w:val="1"/>
      <w:numFmt w:val="decimal"/>
      <w:lvlText w:val="%4."/>
      <w:lvlJc w:val="left"/>
      <w:pPr>
        <w:ind w:left="2880" w:hanging="360"/>
      </w:pPr>
    </w:lvl>
    <w:lvl w:ilvl="4" w:tplc="88515310" w:tentative="1">
      <w:start w:val="1"/>
      <w:numFmt w:val="lowerLetter"/>
      <w:lvlText w:val="%5."/>
      <w:lvlJc w:val="left"/>
      <w:pPr>
        <w:ind w:left="3600" w:hanging="360"/>
      </w:pPr>
    </w:lvl>
    <w:lvl w:ilvl="5" w:tplc="88515310" w:tentative="1">
      <w:start w:val="1"/>
      <w:numFmt w:val="lowerRoman"/>
      <w:lvlText w:val="%6."/>
      <w:lvlJc w:val="right"/>
      <w:pPr>
        <w:ind w:left="4320" w:hanging="180"/>
      </w:pPr>
    </w:lvl>
    <w:lvl w:ilvl="6" w:tplc="88515310" w:tentative="1">
      <w:start w:val="1"/>
      <w:numFmt w:val="decimal"/>
      <w:lvlText w:val="%7."/>
      <w:lvlJc w:val="left"/>
      <w:pPr>
        <w:ind w:left="5040" w:hanging="360"/>
      </w:pPr>
    </w:lvl>
    <w:lvl w:ilvl="7" w:tplc="88515310" w:tentative="1">
      <w:start w:val="1"/>
      <w:numFmt w:val="lowerLetter"/>
      <w:lvlText w:val="%8."/>
      <w:lvlJc w:val="left"/>
      <w:pPr>
        <w:ind w:left="5760" w:hanging="360"/>
      </w:pPr>
    </w:lvl>
    <w:lvl w:ilvl="8" w:tplc="8851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4">
    <w:multiLevelType w:val="hybridMultilevel"/>
    <w:lvl w:ilvl="0" w:tplc="80200022">
      <w:start w:val="1"/>
      <w:numFmt w:val="decimal"/>
      <w:lvlText w:val="%1."/>
      <w:lvlJc w:val="left"/>
      <w:pPr>
        <w:ind w:left="720" w:hanging="360"/>
      </w:pPr>
    </w:lvl>
    <w:lvl w:ilvl="1" w:tplc="80200022" w:tentative="1">
      <w:start w:val="1"/>
      <w:numFmt w:val="lowerLetter"/>
      <w:lvlText w:val="%2."/>
      <w:lvlJc w:val="left"/>
      <w:pPr>
        <w:ind w:left="1440" w:hanging="360"/>
      </w:pPr>
    </w:lvl>
    <w:lvl w:ilvl="2" w:tplc="80200022" w:tentative="1">
      <w:start w:val="1"/>
      <w:numFmt w:val="lowerRoman"/>
      <w:lvlText w:val="%3."/>
      <w:lvlJc w:val="right"/>
      <w:pPr>
        <w:ind w:left="2160" w:hanging="180"/>
      </w:pPr>
    </w:lvl>
    <w:lvl w:ilvl="3" w:tplc="80200022" w:tentative="1">
      <w:start w:val="1"/>
      <w:numFmt w:val="decimal"/>
      <w:lvlText w:val="%4."/>
      <w:lvlJc w:val="left"/>
      <w:pPr>
        <w:ind w:left="2880" w:hanging="360"/>
      </w:pPr>
    </w:lvl>
    <w:lvl w:ilvl="4" w:tplc="80200022" w:tentative="1">
      <w:start w:val="1"/>
      <w:numFmt w:val="lowerLetter"/>
      <w:lvlText w:val="%5."/>
      <w:lvlJc w:val="left"/>
      <w:pPr>
        <w:ind w:left="3600" w:hanging="360"/>
      </w:pPr>
    </w:lvl>
    <w:lvl w:ilvl="5" w:tplc="80200022" w:tentative="1">
      <w:start w:val="1"/>
      <w:numFmt w:val="lowerRoman"/>
      <w:lvlText w:val="%6."/>
      <w:lvlJc w:val="right"/>
      <w:pPr>
        <w:ind w:left="4320" w:hanging="180"/>
      </w:pPr>
    </w:lvl>
    <w:lvl w:ilvl="6" w:tplc="80200022" w:tentative="1">
      <w:start w:val="1"/>
      <w:numFmt w:val="decimal"/>
      <w:lvlText w:val="%7."/>
      <w:lvlJc w:val="left"/>
      <w:pPr>
        <w:ind w:left="5040" w:hanging="360"/>
      </w:pPr>
    </w:lvl>
    <w:lvl w:ilvl="7" w:tplc="80200022" w:tentative="1">
      <w:start w:val="1"/>
      <w:numFmt w:val="lowerLetter"/>
      <w:lvlText w:val="%8."/>
      <w:lvlJc w:val="left"/>
      <w:pPr>
        <w:ind w:left="5760" w:hanging="360"/>
      </w:pPr>
    </w:lvl>
    <w:lvl w:ilvl="8" w:tplc="80200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3">
    <w:multiLevelType w:val="hybridMultilevel"/>
    <w:lvl w:ilvl="0" w:tplc="49377177">
      <w:start w:val="1"/>
      <w:numFmt w:val="decimal"/>
      <w:lvlText w:val="%1."/>
      <w:lvlJc w:val="left"/>
      <w:pPr>
        <w:ind w:left="720" w:hanging="360"/>
      </w:pPr>
    </w:lvl>
    <w:lvl w:ilvl="1" w:tplc="49377177" w:tentative="1">
      <w:start w:val="1"/>
      <w:numFmt w:val="lowerLetter"/>
      <w:lvlText w:val="%2."/>
      <w:lvlJc w:val="left"/>
      <w:pPr>
        <w:ind w:left="1440" w:hanging="360"/>
      </w:pPr>
    </w:lvl>
    <w:lvl w:ilvl="2" w:tplc="49377177" w:tentative="1">
      <w:start w:val="1"/>
      <w:numFmt w:val="lowerRoman"/>
      <w:lvlText w:val="%3."/>
      <w:lvlJc w:val="right"/>
      <w:pPr>
        <w:ind w:left="2160" w:hanging="180"/>
      </w:pPr>
    </w:lvl>
    <w:lvl w:ilvl="3" w:tplc="49377177" w:tentative="1">
      <w:start w:val="1"/>
      <w:numFmt w:val="decimal"/>
      <w:lvlText w:val="%4."/>
      <w:lvlJc w:val="left"/>
      <w:pPr>
        <w:ind w:left="2880" w:hanging="360"/>
      </w:pPr>
    </w:lvl>
    <w:lvl w:ilvl="4" w:tplc="49377177" w:tentative="1">
      <w:start w:val="1"/>
      <w:numFmt w:val="lowerLetter"/>
      <w:lvlText w:val="%5."/>
      <w:lvlJc w:val="left"/>
      <w:pPr>
        <w:ind w:left="3600" w:hanging="360"/>
      </w:pPr>
    </w:lvl>
    <w:lvl w:ilvl="5" w:tplc="49377177" w:tentative="1">
      <w:start w:val="1"/>
      <w:numFmt w:val="lowerRoman"/>
      <w:lvlText w:val="%6."/>
      <w:lvlJc w:val="right"/>
      <w:pPr>
        <w:ind w:left="4320" w:hanging="180"/>
      </w:pPr>
    </w:lvl>
    <w:lvl w:ilvl="6" w:tplc="49377177" w:tentative="1">
      <w:start w:val="1"/>
      <w:numFmt w:val="decimal"/>
      <w:lvlText w:val="%7."/>
      <w:lvlJc w:val="left"/>
      <w:pPr>
        <w:ind w:left="5040" w:hanging="360"/>
      </w:pPr>
    </w:lvl>
    <w:lvl w:ilvl="7" w:tplc="49377177" w:tentative="1">
      <w:start w:val="1"/>
      <w:numFmt w:val="lowerLetter"/>
      <w:lvlText w:val="%8."/>
      <w:lvlJc w:val="left"/>
      <w:pPr>
        <w:ind w:left="5760" w:hanging="360"/>
      </w:pPr>
    </w:lvl>
    <w:lvl w:ilvl="8" w:tplc="49377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2">
    <w:multiLevelType w:val="hybridMultilevel"/>
    <w:lvl w:ilvl="0" w:tplc="35514643">
      <w:start w:val="1"/>
      <w:numFmt w:val="decimal"/>
      <w:lvlText w:val="%1."/>
      <w:lvlJc w:val="left"/>
      <w:pPr>
        <w:ind w:left="720" w:hanging="360"/>
      </w:pPr>
    </w:lvl>
    <w:lvl w:ilvl="1" w:tplc="35514643" w:tentative="1">
      <w:start w:val="1"/>
      <w:numFmt w:val="lowerLetter"/>
      <w:lvlText w:val="%2."/>
      <w:lvlJc w:val="left"/>
      <w:pPr>
        <w:ind w:left="1440" w:hanging="360"/>
      </w:pPr>
    </w:lvl>
    <w:lvl w:ilvl="2" w:tplc="35514643" w:tentative="1">
      <w:start w:val="1"/>
      <w:numFmt w:val="lowerRoman"/>
      <w:lvlText w:val="%3."/>
      <w:lvlJc w:val="right"/>
      <w:pPr>
        <w:ind w:left="2160" w:hanging="180"/>
      </w:pPr>
    </w:lvl>
    <w:lvl w:ilvl="3" w:tplc="35514643" w:tentative="1">
      <w:start w:val="1"/>
      <w:numFmt w:val="decimal"/>
      <w:lvlText w:val="%4."/>
      <w:lvlJc w:val="left"/>
      <w:pPr>
        <w:ind w:left="2880" w:hanging="360"/>
      </w:pPr>
    </w:lvl>
    <w:lvl w:ilvl="4" w:tplc="35514643" w:tentative="1">
      <w:start w:val="1"/>
      <w:numFmt w:val="lowerLetter"/>
      <w:lvlText w:val="%5."/>
      <w:lvlJc w:val="left"/>
      <w:pPr>
        <w:ind w:left="3600" w:hanging="360"/>
      </w:pPr>
    </w:lvl>
    <w:lvl w:ilvl="5" w:tplc="35514643" w:tentative="1">
      <w:start w:val="1"/>
      <w:numFmt w:val="lowerRoman"/>
      <w:lvlText w:val="%6."/>
      <w:lvlJc w:val="right"/>
      <w:pPr>
        <w:ind w:left="4320" w:hanging="180"/>
      </w:pPr>
    </w:lvl>
    <w:lvl w:ilvl="6" w:tplc="35514643" w:tentative="1">
      <w:start w:val="1"/>
      <w:numFmt w:val="decimal"/>
      <w:lvlText w:val="%7."/>
      <w:lvlJc w:val="left"/>
      <w:pPr>
        <w:ind w:left="5040" w:hanging="360"/>
      </w:pPr>
    </w:lvl>
    <w:lvl w:ilvl="7" w:tplc="35514643" w:tentative="1">
      <w:start w:val="1"/>
      <w:numFmt w:val="lowerLetter"/>
      <w:lvlText w:val="%8."/>
      <w:lvlJc w:val="left"/>
      <w:pPr>
        <w:ind w:left="5760" w:hanging="360"/>
      </w:pPr>
    </w:lvl>
    <w:lvl w:ilvl="8" w:tplc="3551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1">
    <w:multiLevelType w:val="hybridMultilevel"/>
    <w:lvl w:ilvl="0" w:tplc="26089744">
      <w:start w:val="1"/>
      <w:numFmt w:val="decimal"/>
      <w:lvlText w:val="%1."/>
      <w:lvlJc w:val="left"/>
      <w:pPr>
        <w:ind w:left="720" w:hanging="360"/>
      </w:pPr>
    </w:lvl>
    <w:lvl w:ilvl="1" w:tplc="26089744" w:tentative="1">
      <w:start w:val="1"/>
      <w:numFmt w:val="lowerLetter"/>
      <w:lvlText w:val="%2."/>
      <w:lvlJc w:val="left"/>
      <w:pPr>
        <w:ind w:left="1440" w:hanging="360"/>
      </w:pPr>
    </w:lvl>
    <w:lvl w:ilvl="2" w:tplc="26089744" w:tentative="1">
      <w:start w:val="1"/>
      <w:numFmt w:val="lowerRoman"/>
      <w:lvlText w:val="%3."/>
      <w:lvlJc w:val="right"/>
      <w:pPr>
        <w:ind w:left="2160" w:hanging="180"/>
      </w:pPr>
    </w:lvl>
    <w:lvl w:ilvl="3" w:tplc="26089744" w:tentative="1">
      <w:start w:val="1"/>
      <w:numFmt w:val="decimal"/>
      <w:lvlText w:val="%4."/>
      <w:lvlJc w:val="left"/>
      <w:pPr>
        <w:ind w:left="2880" w:hanging="360"/>
      </w:pPr>
    </w:lvl>
    <w:lvl w:ilvl="4" w:tplc="26089744" w:tentative="1">
      <w:start w:val="1"/>
      <w:numFmt w:val="lowerLetter"/>
      <w:lvlText w:val="%5."/>
      <w:lvlJc w:val="left"/>
      <w:pPr>
        <w:ind w:left="3600" w:hanging="360"/>
      </w:pPr>
    </w:lvl>
    <w:lvl w:ilvl="5" w:tplc="26089744" w:tentative="1">
      <w:start w:val="1"/>
      <w:numFmt w:val="lowerRoman"/>
      <w:lvlText w:val="%6."/>
      <w:lvlJc w:val="right"/>
      <w:pPr>
        <w:ind w:left="4320" w:hanging="180"/>
      </w:pPr>
    </w:lvl>
    <w:lvl w:ilvl="6" w:tplc="26089744" w:tentative="1">
      <w:start w:val="1"/>
      <w:numFmt w:val="decimal"/>
      <w:lvlText w:val="%7."/>
      <w:lvlJc w:val="left"/>
      <w:pPr>
        <w:ind w:left="5040" w:hanging="360"/>
      </w:pPr>
    </w:lvl>
    <w:lvl w:ilvl="7" w:tplc="26089744" w:tentative="1">
      <w:start w:val="1"/>
      <w:numFmt w:val="lowerLetter"/>
      <w:lvlText w:val="%8."/>
      <w:lvlJc w:val="left"/>
      <w:pPr>
        <w:ind w:left="5760" w:hanging="360"/>
      </w:pPr>
    </w:lvl>
    <w:lvl w:ilvl="8" w:tplc="2608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0">
    <w:multiLevelType w:val="hybridMultilevel"/>
    <w:lvl w:ilvl="0" w:tplc="46020048">
      <w:start w:val="1"/>
      <w:numFmt w:val="decimal"/>
      <w:lvlText w:val="%1."/>
      <w:lvlJc w:val="left"/>
      <w:pPr>
        <w:ind w:left="720" w:hanging="360"/>
      </w:pPr>
    </w:lvl>
    <w:lvl w:ilvl="1" w:tplc="46020048" w:tentative="1">
      <w:start w:val="1"/>
      <w:numFmt w:val="lowerLetter"/>
      <w:lvlText w:val="%2."/>
      <w:lvlJc w:val="left"/>
      <w:pPr>
        <w:ind w:left="1440" w:hanging="360"/>
      </w:pPr>
    </w:lvl>
    <w:lvl w:ilvl="2" w:tplc="46020048" w:tentative="1">
      <w:start w:val="1"/>
      <w:numFmt w:val="lowerRoman"/>
      <w:lvlText w:val="%3."/>
      <w:lvlJc w:val="right"/>
      <w:pPr>
        <w:ind w:left="2160" w:hanging="180"/>
      </w:pPr>
    </w:lvl>
    <w:lvl w:ilvl="3" w:tplc="46020048" w:tentative="1">
      <w:start w:val="1"/>
      <w:numFmt w:val="decimal"/>
      <w:lvlText w:val="%4."/>
      <w:lvlJc w:val="left"/>
      <w:pPr>
        <w:ind w:left="2880" w:hanging="360"/>
      </w:pPr>
    </w:lvl>
    <w:lvl w:ilvl="4" w:tplc="46020048" w:tentative="1">
      <w:start w:val="1"/>
      <w:numFmt w:val="lowerLetter"/>
      <w:lvlText w:val="%5."/>
      <w:lvlJc w:val="left"/>
      <w:pPr>
        <w:ind w:left="3600" w:hanging="360"/>
      </w:pPr>
    </w:lvl>
    <w:lvl w:ilvl="5" w:tplc="46020048" w:tentative="1">
      <w:start w:val="1"/>
      <w:numFmt w:val="lowerRoman"/>
      <w:lvlText w:val="%6."/>
      <w:lvlJc w:val="right"/>
      <w:pPr>
        <w:ind w:left="4320" w:hanging="180"/>
      </w:pPr>
    </w:lvl>
    <w:lvl w:ilvl="6" w:tplc="46020048" w:tentative="1">
      <w:start w:val="1"/>
      <w:numFmt w:val="decimal"/>
      <w:lvlText w:val="%7."/>
      <w:lvlJc w:val="left"/>
      <w:pPr>
        <w:ind w:left="5040" w:hanging="360"/>
      </w:pPr>
    </w:lvl>
    <w:lvl w:ilvl="7" w:tplc="46020048" w:tentative="1">
      <w:start w:val="1"/>
      <w:numFmt w:val="lowerLetter"/>
      <w:lvlText w:val="%8."/>
      <w:lvlJc w:val="left"/>
      <w:pPr>
        <w:ind w:left="5760" w:hanging="360"/>
      </w:pPr>
    </w:lvl>
    <w:lvl w:ilvl="8" w:tplc="46020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9">
    <w:multiLevelType w:val="hybridMultilevel"/>
    <w:lvl w:ilvl="0" w:tplc="42440508">
      <w:start w:val="1"/>
      <w:numFmt w:val="decimal"/>
      <w:lvlText w:val="%1."/>
      <w:lvlJc w:val="left"/>
      <w:pPr>
        <w:ind w:left="720" w:hanging="360"/>
      </w:pPr>
    </w:lvl>
    <w:lvl w:ilvl="1" w:tplc="42440508" w:tentative="1">
      <w:start w:val="1"/>
      <w:numFmt w:val="lowerLetter"/>
      <w:lvlText w:val="%2."/>
      <w:lvlJc w:val="left"/>
      <w:pPr>
        <w:ind w:left="1440" w:hanging="360"/>
      </w:pPr>
    </w:lvl>
    <w:lvl w:ilvl="2" w:tplc="42440508" w:tentative="1">
      <w:start w:val="1"/>
      <w:numFmt w:val="lowerRoman"/>
      <w:lvlText w:val="%3."/>
      <w:lvlJc w:val="right"/>
      <w:pPr>
        <w:ind w:left="2160" w:hanging="180"/>
      </w:pPr>
    </w:lvl>
    <w:lvl w:ilvl="3" w:tplc="42440508" w:tentative="1">
      <w:start w:val="1"/>
      <w:numFmt w:val="decimal"/>
      <w:lvlText w:val="%4."/>
      <w:lvlJc w:val="left"/>
      <w:pPr>
        <w:ind w:left="2880" w:hanging="360"/>
      </w:pPr>
    </w:lvl>
    <w:lvl w:ilvl="4" w:tplc="42440508" w:tentative="1">
      <w:start w:val="1"/>
      <w:numFmt w:val="lowerLetter"/>
      <w:lvlText w:val="%5."/>
      <w:lvlJc w:val="left"/>
      <w:pPr>
        <w:ind w:left="3600" w:hanging="360"/>
      </w:pPr>
    </w:lvl>
    <w:lvl w:ilvl="5" w:tplc="42440508" w:tentative="1">
      <w:start w:val="1"/>
      <w:numFmt w:val="lowerRoman"/>
      <w:lvlText w:val="%6."/>
      <w:lvlJc w:val="right"/>
      <w:pPr>
        <w:ind w:left="4320" w:hanging="180"/>
      </w:pPr>
    </w:lvl>
    <w:lvl w:ilvl="6" w:tplc="42440508" w:tentative="1">
      <w:start w:val="1"/>
      <w:numFmt w:val="decimal"/>
      <w:lvlText w:val="%7."/>
      <w:lvlJc w:val="left"/>
      <w:pPr>
        <w:ind w:left="5040" w:hanging="360"/>
      </w:pPr>
    </w:lvl>
    <w:lvl w:ilvl="7" w:tplc="42440508" w:tentative="1">
      <w:start w:val="1"/>
      <w:numFmt w:val="lowerLetter"/>
      <w:lvlText w:val="%8."/>
      <w:lvlJc w:val="left"/>
      <w:pPr>
        <w:ind w:left="5760" w:hanging="360"/>
      </w:pPr>
    </w:lvl>
    <w:lvl w:ilvl="8" w:tplc="4244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8">
    <w:multiLevelType w:val="hybridMultilevel"/>
    <w:lvl w:ilvl="0" w:tplc="80980017">
      <w:start w:val="1"/>
      <w:numFmt w:val="decimal"/>
      <w:lvlText w:val="%1."/>
      <w:lvlJc w:val="left"/>
      <w:pPr>
        <w:ind w:left="720" w:hanging="360"/>
      </w:pPr>
    </w:lvl>
    <w:lvl w:ilvl="1" w:tplc="80980017" w:tentative="1">
      <w:start w:val="1"/>
      <w:numFmt w:val="lowerLetter"/>
      <w:lvlText w:val="%2."/>
      <w:lvlJc w:val="left"/>
      <w:pPr>
        <w:ind w:left="1440" w:hanging="360"/>
      </w:pPr>
    </w:lvl>
    <w:lvl w:ilvl="2" w:tplc="80980017" w:tentative="1">
      <w:start w:val="1"/>
      <w:numFmt w:val="lowerRoman"/>
      <w:lvlText w:val="%3."/>
      <w:lvlJc w:val="right"/>
      <w:pPr>
        <w:ind w:left="2160" w:hanging="180"/>
      </w:pPr>
    </w:lvl>
    <w:lvl w:ilvl="3" w:tplc="80980017" w:tentative="1">
      <w:start w:val="1"/>
      <w:numFmt w:val="decimal"/>
      <w:lvlText w:val="%4."/>
      <w:lvlJc w:val="left"/>
      <w:pPr>
        <w:ind w:left="2880" w:hanging="360"/>
      </w:pPr>
    </w:lvl>
    <w:lvl w:ilvl="4" w:tplc="80980017" w:tentative="1">
      <w:start w:val="1"/>
      <w:numFmt w:val="lowerLetter"/>
      <w:lvlText w:val="%5."/>
      <w:lvlJc w:val="left"/>
      <w:pPr>
        <w:ind w:left="3600" w:hanging="360"/>
      </w:pPr>
    </w:lvl>
    <w:lvl w:ilvl="5" w:tplc="80980017" w:tentative="1">
      <w:start w:val="1"/>
      <w:numFmt w:val="lowerRoman"/>
      <w:lvlText w:val="%6."/>
      <w:lvlJc w:val="right"/>
      <w:pPr>
        <w:ind w:left="4320" w:hanging="180"/>
      </w:pPr>
    </w:lvl>
    <w:lvl w:ilvl="6" w:tplc="80980017" w:tentative="1">
      <w:start w:val="1"/>
      <w:numFmt w:val="decimal"/>
      <w:lvlText w:val="%7."/>
      <w:lvlJc w:val="left"/>
      <w:pPr>
        <w:ind w:left="5040" w:hanging="360"/>
      </w:pPr>
    </w:lvl>
    <w:lvl w:ilvl="7" w:tplc="80980017" w:tentative="1">
      <w:start w:val="1"/>
      <w:numFmt w:val="lowerLetter"/>
      <w:lvlText w:val="%8."/>
      <w:lvlJc w:val="left"/>
      <w:pPr>
        <w:ind w:left="5760" w:hanging="360"/>
      </w:pPr>
    </w:lvl>
    <w:lvl w:ilvl="8" w:tplc="8098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7">
    <w:multiLevelType w:val="hybridMultilevel"/>
    <w:lvl w:ilvl="0" w:tplc="53167631">
      <w:start w:val="1"/>
      <w:numFmt w:val="decimal"/>
      <w:lvlText w:val="%1."/>
      <w:lvlJc w:val="left"/>
      <w:pPr>
        <w:ind w:left="720" w:hanging="360"/>
      </w:pPr>
    </w:lvl>
    <w:lvl w:ilvl="1" w:tplc="53167631" w:tentative="1">
      <w:start w:val="1"/>
      <w:numFmt w:val="lowerLetter"/>
      <w:lvlText w:val="%2."/>
      <w:lvlJc w:val="left"/>
      <w:pPr>
        <w:ind w:left="1440" w:hanging="360"/>
      </w:pPr>
    </w:lvl>
    <w:lvl w:ilvl="2" w:tplc="53167631" w:tentative="1">
      <w:start w:val="1"/>
      <w:numFmt w:val="lowerRoman"/>
      <w:lvlText w:val="%3."/>
      <w:lvlJc w:val="right"/>
      <w:pPr>
        <w:ind w:left="2160" w:hanging="180"/>
      </w:pPr>
    </w:lvl>
    <w:lvl w:ilvl="3" w:tplc="53167631" w:tentative="1">
      <w:start w:val="1"/>
      <w:numFmt w:val="decimal"/>
      <w:lvlText w:val="%4."/>
      <w:lvlJc w:val="left"/>
      <w:pPr>
        <w:ind w:left="2880" w:hanging="360"/>
      </w:pPr>
    </w:lvl>
    <w:lvl w:ilvl="4" w:tplc="53167631" w:tentative="1">
      <w:start w:val="1"/>
      <w:numFmt w:val="lowerLetter"/>
      <w:lvlText w:val="%5."/>
      <w:lvlJc w:val="left"/>
      <w:pPr>
        <w:ind w:left="3600" w:hanging="360"/>
      </w:pPr>
    </w:lvl>
    <w:lvl w:ilvl="5" w:tplc="53167631" w:tentative="1">
      <w:start w:val="1"/>
      <w:numFmt w:val="lowerRoman"/>
      <w:lvlText w:val="%6."/>
      <w:lvlJc w:val="right"/>
      <w:pPr>
        <w:ind w:left="4320" w:hanging="180"/>
      </w:pPr>
    </w:lvl>
    <w:lvl w:ilvl="6" w:tplc="53167631" w:tentative="1">
      <w:start w:val="1"/>
      <w:numFmt w:val="decimal"/>
      <w:lvlText w:val="%7."/>
      <w:lvlJc w:val="left"/>
      <w:pPr>
        <w:ind w:left="5040" w:hanging="360"/>
      </w:pPr>
    </w:lvl>
    <w:lvl w:ilvl="7" w:tplc="53167631" w:tentative="1">
      <w:start w:val="1"/>
      <w:numFmt w:val="lowerLetter"/>
      <w:lvlText w:val="%8."/>
      <w:lvlJc w:val="left"/>
      <w:pPr>
        <w:ind w:left="5760" w:hanging="360"/>
      </w:pPr>
    </w:lvl>
    <w:lvl w:ilvl="8" w:tplc="5316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6">
    <w:multiLevelType w:val="hybridMultilevel"/>
    <w:lvl w:ilvl="0" w:tplc="38283372">
      <w:start w:val="1"/>
      <w:numFmt w:val="decimal"/>
      <w:lvlText w:val="%1."/>
      <w:lvlJc w:val="left"/>
      <w:pPr>
        <w:ind w:left="720" w:hanging="360"/>
      </w:pPr>
    </w:lvl>
    <w:lvl w:ilvl="1" w:tplc="38283372" w:tentative="1">
      <w:start w:val="1"/>
      <w:numFmt w:val="lowerLetter"/>
      <w:lvlText w:val="%2."/>
      <w:lvlJc w:val="left"/>
      <w:pPr>
        <w:ind w:left="1440" w:hanging="360"/>
      </w:pPr>
    </w:lvl>
    <w:lvl w:ilvl="2" w:tplc="38283372" w:tentative="1">
      <w:start w:val="1"/>
      <w:numFmt w:val="lowerRoman"/>
      <w:lvlText w:val="%3."/>
      <w:lvlJc w:val="right"/>
      <w:pPr>
        <w:ind w:left="2160" w:hanging="180"/>
      </w:pPr>
    </w:lvl>
    <w:lvl w:ilvl="3" w:tplc="38283372" w:tentative="1">
      <w:start w:val="1"/>
      <w:numFmt w:val="decimal"/>
      <w:lvlText w:val="%4."/>
      <w:lvlJc w:val="left"/>
      <w:pPr>
        <w:ind w:left="2880" w:hanging="360"/>
      </w:pPr>
    </w:lvl>
    <w:lvl w:ilvl="4" w:tplc="38283372" w:tentative="1">
      <w:start w:val="1"/>
      <w:numFmt w:val="lowerLetter"/>
      <w:lvlText w:val="%5."/>
      <w:lvlJc w:val="left"/>
      <w:pPr>
        <w:ind w:left="3600" w:hanging="360"/>
      </w:pPr>
    </w:lvl>
    <w:lvl w:ilvl="5" w:tplc="38283372" w:tentative="1">
      <w:start w:val="1"/>
      <w:numFmt w:val="lowerRoman"/>
      <w:lvlText w:val="%6."/>
      <w:lvlJc w:val="right"/>
      <w:pPr>
        <w:ind w:left="4320" w:hanging="180"/>
      </w:pPr>
    </w:lvl>
    <w:lvl w:ilvl="6" w:tplc="38283372" w:tentative="1">
      <w:start w:val="1"/>
      <w:numFmt w:val="decimal"/>
      <w:lvlText w:val="%7."/>
      <w:lvlJc w:val="left"/>
      <w:pPr>
        <w:ind w:left="5040" w:hanging="360"/>
      </w:pPr>
    </w:lvl>
    <w:lvl w:ilvl="7" w:tplc="38283372" w:tentative="1">
      <w:start w:val="1"/>
      <w:numFmt w:val="lowerLetter"/>
      <w:lvlText w:val="%8."/>
      <w:lvlJc w:val="left"/>
      <w:pPr>
        <w:ind w:left="5760" w:hanging="360"/>
      </w:pPr>
    </w:lvl>
    <w:lvl w:ilvl="8" w:tplc="3828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5">
    <w:multiLevelType w:val="hybridMultilevel"/>
    <w:lvl w:ilvl="0" w:tplc="84103555">
      <w:start w:val="1"/>
      <w:numFmt w:val="decimal"/>
      <w:lvlText w:val="%1."/>
      <w:lvlJc w:val="left"/>
      <w:pPr>
        <w:ind w:left="720" w:hanging="360"/>
      </w:pPr>
    </w:lvl>
    <w:lvl w:ilvl="1" w:tplc="84103555" w:tentative="1">
      <w:start w:val="1"/>
      <w:numFmt w:val="lowerLetter"/>
      <w:lvlText w:val="%2."/>
      <w:lvlJc w:val="left"/>
      <w:pPr>
        <w:ind w:left="1440" w:hanging="360"/>
      </w:pPr>
    </w:lvl>
    <w:lvl w:ilvl="2" w:tplc="84103555" w:tentative="1">
      <w:start w:val="1"/>
      <w:numFmt w:val="lowerRoman"/>
      <w:lvlText w:val="%3."/>
      <w:lvlJc w:val="right"/>
      <w:pPr>
        <w:ind w:left="2160" w:hanging="180"/>
      </w:pPr>
    </w:lvl>
    <w:lvl w:ilvl="3" w:tplc="84103555" w:tentative="1">
      <w:start w:val="1"/>
      <w:numFmt w:val="decimal"/>
      <w:lvlText w:val="%4."/>
      <w:lvlJc w:val="left"/>
      <w:pPr>
        <w:ind w:left="2880" w:hanging="360"/>
      </w:pPr>
    </w:lvl>
    <w:lvl w:ilvl="4" w:tplc="84103555" w:tentative="1">
      <w:start w:val="1"/>
      <w:numFmt w:val="lowerLetter"/>
      <w:lvlText w:val="%5."/>
      <w:lvlJc w:val="left"/>
      <w:pPr>
        <w:ind w:left="3600" w:hanging="360"/>
      </w:pPr>
    </w:lvl>
    <w:lvl w:ilvl="5" w:tplc="84103555" w:tentative="1">
      <w:start w:val="1"/>
      <w:numFmt w:val="lowerRoman"/>
      <w:lvlText w:val="%6."/>
      <w:lvlJc w:val="right"/>
      <w:pPr>
        <w:ind w:left="4320" w:hanging="180"/>
      </w:pPr>
    </w:lvl>
    <w:lvl w:ilvl="6" w:tplc="84103555" w:tentative="1">
      <w:start w:val="1"/>
      <w:numFmt w:val="decimal"/>
      <w:lvlText w:val="%7."/>
      <w:lvlJc w:val="left"/>
      <w:pPr>
        <w:ind w:left="5040" w:hanging="360"/>
      </w:pPr>
    </w:lvl>
    <w:lvl w:ilvl="7" w:tplc="84103555" w:tentative="1">
      <w:start w:val="1"/>
      <w:numFmt w:val="lowerLetter"/>
      <w:lvlText w:val="%8."/>
      <w:lvlJc w:val="left"/>
      <w:pPr>
        <w:ind w:left="5760" w:hanging="360"/>
      </w:pPr>
    </w:lvl>
    <w:lvl w:ilvl="8" w:tplc="84103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4">
    <w:multiLevelType w:val="hybridMultilevel"/>
    <w:lvl w:ilvl="0" w:tplc="96625370">
      <w:start w:val="1"/>
      <w:numFmt w:val="decimal"/>
      <w:lvlText w:val="%1."/>
      <w:lvlJc w:val="left"/>
      <w:pPr>
        <w:ind w:left="720" w:hanging="360"/>
      </w:pPr>
    </w:lvl>
    <w:lvl w:ilvl="1" w:tplc="96625370" w:tentative="1">
      <w:start w:val="1"/>
      <w:numFmt w:val="lowerLetter"/>
      <w:lvlText w:val="%2."/>
      <w:lvlJc w:val="left"/>
      <w:pPr>
        <w:ind w:left="1440" w:hanging="360"/>
      </w:pPr>
    </w:lvl>
    <w:lvl w:ilvl="2" w:tplc="96625370" w:tentative="1">
      <w:start w:val="1"/>
      <w:numFmt w:val="lowerRoman"/>
      <w:lvlText w:val="%3."/>
      <w:lvlJc w:val="right"/>
      <w:pPr>
        <w:ind w:left="2160" w:hanging="180"/>
      </w:pPr>
    </w:lvl>
    <w:lvl w:ilvl="3" w:tplc="96625370" w:tentative="1">
      <w:start w:val="1"/>
      <w:numFmt w:val="decimal"/>
      <w:lvlText w:val="%4."/>
      <w:lvlJc w:val="left"/>
      <w:pPr>
        <w:ind w:left="2880" w:hanging="360"/>
      </w:pPr>
    </w:lvl>
    <w:lvl w:ilvl="4" w:tplc="96625370" w:tentative="1">
      <w:start w:val="1"/>
      <w:numFmt w:val="lowerLetter"/>
      <w:lvlText w:val="%5."/>
      <w:lvlJc w:val="left"/>
      <w:pPr>
        <w:ind w:left="3600" w:hanging="360"/>
      </w:pPr>
    </w:lvl>
    <w:lvl w:ilvl="5" w:tplc="96625370" w:tentative="1">
      <w:start w:val="1"/>
      <w:numFmt w:val="lowerRoman"/>
      <w:lvlText w:val="%6."/>
      <w:lvlJc w:val="right"/>
      <w:pPr>
        <w:ind w:left="4320" w:hanging="180"/>
      </w:pPr>
    </w:lvl>
    <w:lvl w:ilvl="6" w:tplc="96625370" w:tentative="1">
      <w:start w:val="1"/>
      <w:numFmt w:val="decimal"/>
      <w:lvlText w:val="%7."/>
      <w:lvlJc w:val="left"/>
      <w:pPr>
        <w:ind w:left="5040" w:hanging="360"/>
      </w:pPr>
    </w:lvl>
    <w:lvl w:ilvl="7" w:tplc="96625370" w:tentative="1">
      <w:start w:val="1"/>
      <w:numFmt w:val="lowerLetter"/>
      <w:lvlText w:val="%8."/>
      <w:lvlJc w:val="left"/>
      <w:pPr>
        <w:ind w:left="5760" w:hanging="360"/>
      </w:pPr>
    </w:lvl>
    <w:lvl w:ilvl="8" w:tplc="9662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3">
    <w:multiLevelType w:val="hybridMultilevel"/>
    <w:lvl w:ilvl="0" w:tplc="94434103">
      <w:start w:val="1"/>
      <w:numFmt w:val="decimal"/>
      <w:lvlText w:val="%1."/>
      <w:lvlJc w:val="left"/>
      <w:pPr>
        <w:ind w:left="720" w:hanging="360"/>
      </w:pPr>
    </w:lvl>
    <w:lvl w:ilvl="1" w:tplc="94434103" w:tentative="1">
      <w:start w:val="1"/>
      <w:numFmt w:val="lowerLetter"/>
      <w:lvlText w:val="%2."/>
      <w:lvlJc w:val="left"/>
      <w:pPr>
        <w:ind w:left="1440" w:hanging="360"/>
      </w:pPr>
    </w:lvl>
    <w:lvl w:ilvl="2" w:tplc="94434103" w:tentative="1">
      <w:start w:val="1"/>
      <w:numFmt w:val="lowerRoman"/>
      <w:lvlText w:val="%3."/>
      <w:lvlJc w:val="right"/>
      <w:pPr>
        <w:ind w:left="2160" w:hanging="180"/>
      </w:pPr>
    </w:lvl>
    <w:lvl w:ilvl="3" w:tplc="94434103" w:tentative="1">
      <w:start w:val="1"/>
      <w:numFmt w:val="decimal"/>
      <w:lvlText w:val="%4."/>
      <w:lvlJc w:val="left"/>
      <w:pPr>
        <w:ind w:left="2880" w:hanging="360"/>
      </w:pPr>
    </w:lvl>
    <w:lvl w:ilvl="4" w:tplc="94434103" w:tentative="1">
      <w:start w:val="1"/>
      <w:numFmt w:val="lowerLetter"/>
      <w:lvlText w:val="%5."/>
      <w:lvlJc w:val="left"/>
      <w:pPr>
        <w:ind w:left="3600" w:hanging="360"/>
      </w:pPr>
    </w:lvl>
    <w:lvl w:ilvl="5" w:tplc="94434103" w:tentative="1">
      <w:start w:val="1"/>
      <w:numFmt w:val="lowerRoman"/>
      <w:lvlText w:val="%6."/>
      <w:lvlJc w:val="right"/>
      <w:pPr>
        <w:ind w:left="4320" w:hanging="180"/>
      </w:pPr>
    </w:lvl>
    <w:lvl w:ilvl="6" w:tplc="94434103" w:tentative="1">
      <w:start w:val="1"/>
      <w:numFmt w:val="decimal"/>
      <w:lvlText w:val="%7."/>
      <w:lvlJc w:val="left"/>
      <w:pPr>
        <w:ind w:left="5040" w:hanging="360"/>
      </w:pPr>
    </w:lvl>
    <w:lvl w:ilvl="7" w:tplc="94434103" w:tentative="1">
      <w:start w:val="1"/>
      <w:numFmt w:val="lowerLetter"/>
      <w:lvlText w:val="%8."/>
      <w:lvlJc w:val="left"/>
      <w:pPr>
        <w:ind w:left="5760" w:hanging="360"/>
      </w:pPr>
    </w:lvl>
    <w:lvl w:ilvl="8" w:tplc="9443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2">
    <w:multiLevelType w:val="hybridMultilevel"/>
    <w:lvl w:ilvl="0" w:tplc="99927470">
      <w:start w:val="1"/>
      <w:numFmt w:val="decimal"/>
      <w:lvlText w:val="%1."/>
      <w:lvlJc w:val="left"/>
      <w:pPr>
        <w:ind w:left="720" w:hanging="360"/>
      </w:pPr>
    </w:lvl>
    <w:lvl w:ilvl="1" w:tplc="99927470" w:tentative="1">
      <w:start w:val="1"/>
      <w:numFmt w:val="lowerLetter"/>
      <w:lvlText w:val="%2."/>
      <w:lvlJc w:val="left"/>
      <w:pPr>
        <w:ind w:left="1440" w:hanging="360"/>
      </w:pPr>
    </w:lvl>
    <w:lvl w:ilvl="2" w:tplc="99927470" w:tentative="1">
      <w:start w:val="1"/>
      <w:numFmt w:val="lowerRoman"/>
      <w:lvlText w:val="%3."/>
      <w:lvlJc w:val="right"/>
      <w:pPr>
        <w:ind w:left="2160" w:hanging="180"/>
      </w:pPr>
    </w:lvl>
    <w:lvl w:ilvl="3" w:tplc="99927470" w:tentative="1">
      <w:start w:val="1"/>
      <w:numFmt w:val="decimal"/>
      <w:lvlText w:val="%4."/>
      <w:lvlJc w:val="left"/>
      <w:pPr>
        <w:ind w:left="2880" w:hanging="360"/>
      </w:pPr>
    </w:lvl>
    <w:lvl w:ilvl="4" w:tplc="99927470" w:tentative="1">
      <w:start w:val="1"/>
      <w:numFmt w:val="lowerLetter"/>
      <w:lvlText w:val="%5."/>
      <w:lvlJc w:val="left"/>
      <w:pPr>
        <w:ind w:left="3600" w:hanging="360"/>
      </w:pPr>
    </w:lvl>
    <w:lvl w:ilvl="5" w:tplc="99927470" w:tentative="1">
      <w:start w:val="1"/>
      <w:numFmt w:val="lowerRoman"/>
      <w:lvlText w:val="%6."/>
      <w:lvlJc w:val="right"/>
      <w:pPr>
        <w:ind w:left="4320" w:hanging="180"/>
      </w:pPr>
    </w:lvl>
    <w:lvl w:ilvl="6" w:tplc="99927470" w:tentative="1">
      <w:start w:val="1"/>
      <w:numFmt w:val="decimal"/>
      <w:lvlText w:val="%7."/>
      <w:lvlJc w:val="left"/>
      <w:pPr>
        <w:ind w:left="5040" w:hanging="360"/>
      </w:pPr>
    </w:lvl>
    <w:lvl w:ilvl="7" w:tplc="99927470" w:tentative="1">
      <w:start w:val="1"/>
      <w:numFmt w:val="lowerLetter"/>
      <w:lvlText w:val="%8."/>
      <w:lvlJc w:val="left"/>
      <w:pPr>
        <w:ind w:left="5760" w:hanging="360"/>
      </w:pPr>
    </w:lvl>
    <w:lvl w:ilvl="8" w:tplc="99927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1">
    <w:multiLevelType w:val="hybridMultilevel"/>
    <w:lvl w:ilvl="0" w:tplc="80456366">
      <w:start w:val="1"/>
      <w:numFmt w:val="decimal"/>
      <w:lvlText w:val="%1."/>
      <w:lvlJc w:val="left"/>
      <w:pPr>
        <w:ind w:left="720" w:hanging="360"/>
      </w:pPr>
    </w:lvl>
    <w:lvl w:ilvl="1" w:tplc="80456366" w:tentative="1">
      <w:start w:val="1"/>
      <w:numFmt w:val="lowerLetter"/>
      <w:lvlText w:val="%2."/>
      <w:lvlJc w:val="left"/>
      <w:pPr>
        <w:ind w:left="1440" w:hanging="360"/>
      </w:pPr>
    </w:lvl>
    <w:lvl w:ilvl="2" w:tplc="80456366" w:tentative="1">
      <w:start w:val="1"/>
      <w:numFmt w:val="lowerRoman"/>
      <w:lvlText w:val="%3."/>
      <w:lvlJc w:val="right"/>
      <w:pPr>
        <w:ind w:left="2160" w:hanging="180"/>
      </w:pPr>
    </w:lvl>
    <w:lvl w:ilvl="3" w:tplc="80456366" w:tentative="1">
      <w:start w:val="1"/>
      <w:numFmt w:val="decimal"/>
      <w:lvlText w:val="%4."/>
      <w:lvlJc w:val="left"/>
      <w:pPr>
        <w:ind w:left="2880" w:hanging="360"/>
      </w:pPr>
    </w:lvl>
    <w:lvl w:ilvl="4" w:tplc="80456366" w:tentative="1">
      <w:start w:val="1"/>
      <w:numFmt w:val="lowerLetter"/>
      <w:lvlText w:val="%5."/>
      <w:lvlJc w:val="left"/>
      <w:pPr>
        <w:ind w:left="3600" w:hanging="360"/>
      </w:pPr>
    </w:lvl>
    <w:lvl w:ilvl="5" w:tplc="80456366" w:tentative="1">
      <w:start w:val="1"/>
      <w:numFmt w:val="lowerRoman"/>
      <w:lvlText w:val="%6."/>
      <w:lvlJc w:val="right"/>
      <w:pPr>
        <w:ind w:left="4320" w:hanging="180"/>
      </w:pPr>
    </w:lvl>
    <w:lvl w:ilvl="6" w:tplc="80456366" w:tentative="1">
      <w:start w:val="1"/>
      <w:numFmt w:val="decimal"/>
      <w:lvlText w:val="%7."/>
      <w:lvlJc w:val="left"/>
      <w:pPr>
        <w:ind w:left="5040" w:hanging="360"/>
      </w:pPr>
    </w:lvl>
    <w:lvl w:ilvl="7" w:tplc="80456366" w:tentative="1">
      <w:start w:val="1"/>
      <w:numFmt w:val="lowerLetter"/>
      <w:lvlText w:val="%8."/>
      <w:lvlJc w:val="left"/>
      <w:pPr>
        <w:ind w:left="5760" w:hanging="360"/>
      </w:pPr>
    </w:lvl>
    <w:lvl w:ilvl="8" w:tplc="8045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0">
    <w:multiLevelType w:val="hybridMultilevel"/>
    <w:lvl w:ilvl="0" w:tplc="65084384">
      <w:start w:val="1"/>
      <w:numFmt w:val="decimal"/>
      <w:lvlText w:val="%1."/>
      <w:lvlJc w:val="left"/>
      <w:pPr>
        <w:ind w:left="720" w:hanging="360"/>
      </w:pPr>
    </w:lvl>
    <w:lvl w:ilvl="1" w:tplc="65084384" w:tentative="1">
      <w:start w:val="1"/>
      <w:numFmt w:val="lowerLetter"/>
      <w:lvlText w:val="%2."/>
      <w:lvlJc w:val="left"/>
      <w:pPr>
        <w:ind w:left="1440" w:hanging="360"/>
      </w:pPr>
    </w:lvl>
    <w:lvl w:ilvl="2" w:tplc="65084384" w:tentative="1">
      <w:start w:val="1"/>
      <w:numFmt w:val="lowerRoman"/>
      <w:lvlText w:val="%3."/>
      <w:lvlJc w:val="right"/>
      <w:pPr>
        <w:ind w:left="2160" w:hanging="180"/>
      </w:pPr>
    </w:lvl>
    <w:lvl w:ilvl="3" w:tplc="65084384" w:tentative="1">
      <w:start w:val="1"/>
      <w:numFmt w:val="decimal"/>
      <w:lvlText w:val="%4."/>
      <w:lvlJc w:val="left"/>
      <w:pPr>
        <w:ind w:left="2880" w:hanging="360"/>
      </w:pPr>
    </w:lvl>
    <w:lvl w:ilvl="4" w:tplc="65084384" w:tentative="1">
      <w:start w:val="1"/>
      <w:numFmt w:val="lowerLetter"/>
      <w:lvlText w:val="%5."/>
      <w:lvlJc w:val="left"/>
      <w:pPr>
        <w:ind w:left="3600" w:hanging="360"/>
      </w:pPr>
    </w:lvl>
    <w:lvl w:ilvl="5" w:tplc="65084384" w:tentative="1">
      <w:start w:val="1"/>
      <w:numFmt w:val="lowerRoman"/>
      <w:lvlText w:val="%6."/>
      <w:lvlJc w:val="right"/>
      <w:pPr>
        <w:ind w:left="4320" w:hanging="180"/>
      </w:pPr>
    </w:lvl>
    <w:lvl w:ilvl="6" w:tplc="65084384" w:tentative="1">
      <w:start w:val="1"/>
      <w:numFmt w:val="decimal"/>
      <w:lvlText w:val="%7."/>
      <w:lvlJc w:val="left"/>
      <w:pPr>
        <w:ind w:left="5040" w:hanging="360"/>
      </w:pPr>
    </w:lvl>
    <w:lvl w:ilvl="7" w:tplc="65084384" w:tentative="1">
      <w:start w:val="1"/>
      <w:numFmt w:val="lowerLetter"/>
      <w:lvlText w:val="%8."/>
      <w:lvlJc w:val="left"/>
      <w:pPr>
        <w:ind w:left="5760" w:hanging="360"/>
      </w:pPr>
    </w:lvl>
    <w:lvl w:ilvl="8" w:tplc="6508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9">
    <w:multiLevelType w:val="hybridMultilevel"/>
    <w:lvl w:ilvl="0" w:tplc="59286281">
      <w:start w:val="1"/>
      <w:numFmt w:val="decimal"/>
      <w:lvlText w:val="%1."/>
      <w:lvlJc w:val="left"/>
      <w:pPr>
        <w:ind w:left="720" w:hanging="360"/>
      </w:pPr>
    </w:lvl>
    <w:lvl w:ilvl="1" w:tplc="59286281" w:tentative="1">
      <w:start w:val="1"/>
      <w:numFmt w:val="lowerLetter"/>
      <w:lvlText w:val="%2."/>
      <w:lvlJc w:val="left"/>
      <w:pPr>
        <w:ind w:left="1440" w:hanging="360"/>
      </w:pPr>
    </w:lvl>
    <w:lvl w:ilvl="2" w:tplc="59286281" w:tentative="1">
      <w:start w:val="1"/>
      <w:numFmt w:val="lowerRoman"/>
      <w:lvlText w:val="%3."/>
      <w:lvlJc w:val="right"/>
      <w:pPr>
        <w:ind w:left="2160" w:hanging="180"/>
      </w:pPr>
    </w:lvl>
    <w:lvl w:ilvl="3" w:tplc="59286281" w:tentative="1">
      <w:start w:val="1"/>
      <w:numFmt w:val="decimal"/>
      <w:lvlText w:val="%4."/>
      <w:lvlJc w:val="left"/>
      <w:pPr>
        <w:ind w:left="2880" w:hanging="360"/>
      </w:pPr>
    </w:lvl>
    <w:lvl w:ilvl="4" w:tplc="59286281" w:tentative="1">
      <w:start w:val="1"/>
      <w:numFmt w:val="lowerLetter"/>
      <w:lvlText w:val="%5."/>
      <w:lvlJc w:val="left"/>
      <w:pPr>
        <w:ind w:left="3600" w:hanging="360"/>
      </w:pPr>
    </w:lvl>
    <w:lvl w:ilvl="5" w:tplc="59286281" w:tentative="1">
      <w:start w:val="1"/>
      <w:numFmt w:val="lowerRoman"/>
      <w:lvlText w:val="%6."/>
      <w:lvlJc w:val="right"/>
      <w:pPr>
        <w:ind w:left="4320" w:hanging="180"/>
      </w:pPr>
    </w:lvl>
    <w:lvl w:ilvl="6" w:tplc="59286281" w:tentative="1">
      <w:start w:val="1"/>
      <w:numFmt w:val="decimal"/>
      <w:lvlText w:val="%7."/>
      <w:lvlJc w:val="left"/>
      <w:pPr>
        <w:ind w:left="5040" w:hanging="360"/>
      </w:pPr>
    </w:lvl>
    <w:lvl w:ilvl="7" w:tplc="59286281" w:tentative="1">
      <w:start w:val="1"/>
      <w:numFmt w:val="lowerLetter"/>
      <w:lvlText w:val="%8."/>
      <w:lvlJc w:val="left"/>
      <w:pPr>
        <w:ind w:left="5760" w:hanging="360"/>
      </w:pPr>
    </w:lvl>
    <w:lvl w:ilvl="8" w:tplc="5928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8">
    <w:multiLevelType w:val="hybridMultilevel"/>
    <w:lvl w:ilvl="0" w:tplc="35006082">
      <w:start w:val="1"/>
      <w:numFmt w:val="decimal"/>
      <w:lvlText w:val="%1."/>
      <w:lvlJc w:val="left"/>
      <w:pPr>
        <w:ind w:left="720" w:hanging="360"/>
      </w:pPr>
    </w:lvl>
    <w:lvl w:ilvl="1" w:tplc="35006082" w:tentative="1">
      <w:start w:val="1"/>
      <w:numFmt w:val="lowerLetter"/>
      <w:lvlText w:val="%2."/>
      <w:lvlJc w:val="left"/>
      <w:pPr>
        <w:ind w:left="1440" w:hanging="360"/>
      </w:pPr>
    </w:lvl>
    <w:lvl w:ilvl="2" w:tplc="35006082" w:tentative="1">
      <w:start w:val="1"/>
      <w:numFmt w:val="lowerRoman"/>
      <w:lvlText w:val="%3."/>
      <w:lvlJc w:val="right"/>
      <w:pPr>
        <w:ind w:left="2160" w:hanging="180"/>
      </w:pPr>
    </w:lvl>
    <w:lvl w:ilvl="3" w:tplc="35006082" w:tentative="1">
      <w:start w:val="1"/>
      <w:numFmt w:val="decimal"/>
      <w:lvlText w:val="%4."/>
      <w:lvlJc w:val="left"/>
      <w:pPr>
        <w:ind w:left="2880" w:hanging="360"/>
      </w:pPr>
    </w:lvl>
    <w:lvl w:ilvl="4" w:tplc="35006082" w:tentative="1">
      <w:start w:val="1"/>
      <w:numFmt w:val="lowerLetter"/>
      <w:lvlText w:val="%5."/>
      <w:lvlJc w:val="left"/>
      <w:pPr>
        <w:ind w:left="3600" w:hanging="360"/>
      </w:pPr>
    </w:lvl>
    <w:lvl w:ilvl="5" w:tplc="35006082" w:tentative="1">
      <w:start w:val="1"/>
      <w:numFmt w:val="lowerRoman"/>
      <w:lvlText w:val="%6."/>
      <w:lvlJc w:val="right"/>
      <w:pPr>
        <w:ind w:left="4320" w:hanging="180"/>
      </w:pPr>
    </w:lvl>
    <w:lvl w:ilvl="6" w:tplc="35006082" w:tentative="1">
      <w:start w:val="1"/>
      <w:numFmt w:val="decimal"/>
      <w:lvlText w:val="%7."/>
      <w:lvlJc w:val="left"/>
      <w:pPr>
        <w:ind w:left="5040" w:hanging="360"/>
      </w:pPr>
    </w:lvl>
    <w:lvl w:ilvl="7" w:tplc="35006082" w:tentative="1">
      <w:start w:val="1"/>
      <w:numFmt w:val="lowerLetter"/>
      <w:lvlText w:val="%8."/>
      <w:lvlJc w:val="left"/>
      <w:pPr>
        <w:ind w:left="5760" w:hanging="360"/>
      </w:pPr>
    </w:lvl>
    <w:lvl w:ilvl="8" w:tplc="35006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7">
    <w:multiLevelType w:val="hybridMultilevel"/>
    <w:lvl w:ilvl="0" w:tplc="59553997">
      <w:start w:val="1"/>
      <w:numFmt w:val="decimal"/>
      <w:lvlText w:val="%1."/>
      <w:lvlJc w:val="left"/>
      <w:pPr>
        <w:ind w:left="720" w:hanging="360"/>
      </w:pPr>
    </w:lvl>
    <w:lvl w:ilvl="1" w:tplc="59553997" w:tentative="1">
      <w:start w:val="1"/>
      <w:numFmt w:val="lowerLetter"/>
      <w:lvlText w:val="%2."/>
      <w:lvlJc w:val="left"/>
      <w:pPr>
        <w:ind w:left="1440" w:hanging="360"/>
      </w:pPr>
    </w:lvl>
    <w:lvl w:ilvl="2" w:tplc="59553997" w:tentative="1">
      <w:start w:val="1"/>
      <w:numFmt w:val="lowerRoman"/>
      <w:lvlText w:val="%3."/>
      <w:lvlJc w:val="right"/>
      <w:pPr>
        <w:ind w:left="2160" w:hanging="180"/>
      </w:pPr>
    </w:lvl>
    <w:lvl w:ilvl="3" w:tplc="59553997" w:tentative="1">
      <w:start w:val="1"/>
      <w:numFmt w:val="decimal"/>
      <w:lvlText w:val="%4."/>
      <w:lvlJc w:val="left"/>
      <w:pPr>
        <w:ind w:left="2880" w:hanging="360"/>
      </w:pPr>
    </w:lvl>
    <w:lvl w:ilvl="4" w:tplc="59553997" w:tentative="1">
      <w:start w:val="1"/>
      <w:numFmt w:val="lowerLetter"/>
      <w:lvlText w:val="%5."/>
      <w:lvlJc w:val="left"/>
      <w:pPr>
        <w:ind w:left="3600" w:hanging="360"/>
      </w:pPr>
    </w:lvl>
    <w:lvl w:ilvl="5" w:tplc="59553997" w:tentative="1">
      <w:start w:val="1"/>
      <w:numFmt w:val="lowerRoman"/>
      <w:lvlText w:val="%6."/>
      <w:lvlJc w:val="right"/>
      <w:pPr>
        <w:ind w:left="4320" w:hanging="180"/>
      </w:pPr>
    </w:lvl>
    <w:lvl w:ilvl="6" w:tplc="59553997" w:tentative="1">
      <w:start w:val="1"/>
      <w:numFmt w:val="decimal"/>
      <w:lvlText w:val="%7."/>
      <w:lvlJc w:val="left"/>
      <w:pPr>
        <w:ind w:left="5040" w:hanging="360"/>
      </w:pPr>
    </w:lvl>
    <w:lvl w:ilvl="7" w:tplc="59553997" w:tentative="1">
      <w:start w:val="1"/>
      <w:numFmt w:val="lowerLetter"/>
      <w:lvlText w:val="%8."/>
      <w:lvlJc w:val="left"/>
      <w:pPr>
        <w:ind w:left="5760" w:hanging="360"/>
      </w:pPr>
    </w:lvl>
    <w:lvl w:ilvl="8" w:tplc="5955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6">
    <w:multiLevelType w:val="hybridMultilevel"/>
    <w:lvl w:ilvl="0" w:tplc="60725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026">
    <w:abstractNumId w:val="18026"/>
  </w:num>
  <w:num w:numId="18027">
    <w:abstractNumId w:val="18027"/>
  </w:num>
  <w:num w:numId="18028">
    <w:abstractNumId w:val="18028"/>
  </w:num>
  <w:num w:numId="18029">
    <w:abstractNumId w:val="18029"/>
  </w:num>
  <w:num w:numId="18030">
    <w:abstractNumId w:val="18030"/>
  </w:num>
  <w:num w:numId="18031">
    <w:abstractNumId w:val="18031"/>
  </w:num>
  <w:num w:numId="18032">
    <w:abstractNumId w:val="18032"/>
  </w:num>
  <w:num w:numId="18033">
    <w:abstractNumId w:val="18033"/>
  </w:num>
  <w:num w:numId="18034">
    <w:abstractNumId w:val="18034"/>
  </w:num>
  <w:num w:numId="18035">
    <w:abstractNumId w:val="18035"/>
  </w:num>
  <w:num w:numId="18036">
    <w:abstractNumId w:val="18036"/>
  </w:num>
  <w:num w:numId="18037">
    <w:abstractNumId w:val="18037"/>
  </w:num>
  <w:num w:numId="18038">
    <w:abstractNumId w:val="18038"/>
  </w:num>
  <w:num w:numId="18039">
    <w:abstractNumId w:val="18039"/>
  </w:num>
  <w:num w:numId="18040">
    <w:abstractNumId w:val="18040"/>
  </w:num>
  <w:num w:numId="18041">
    <w:abstractNumId w:val="18041"/>
  </w:num>
  <w:num w:numId="18042">
    <w:abstractNumId w:val="18042"/>
  </w:num>
  <w:num w:numId="18043">
    <w:abstractNumId w:val="18043"/>
  </w:num>
  <w:num w:numId="18044">
    <w:abstractNumId w:val="18044"/>
  </w:num>
  <w:num w:numId="18045">
    <w:abstractNumId w:val="18045"/>
  </w:num>
  <w:num w:numId="18046">
    <w:abstractNumId w:val="18046"/>
  </w:num>
  <w:num w:numId="18047">
    <w:abstractNumId w:val="18047"/>
  </w:num>
  <w:num w:numId="18048">
    <w:abstractNumId w:val="18048"/>
  </w:num>
  <w:num w:numId="18049">
    <w:abstractNumId w:val="18049"/>
  </w:num>
  <w:num w:numId="18050">
    <w:abstractNumId w:val="18050"/>
  </w:num>
  <w:num w:numId="18051">
    <w:abstractNumId w:val="18051"/>
  </w:num>
  <w:num w:numId="18052">
    <w:abstractNumId w:val="18052"/>
  </w:num>
  <w:num w:numId="18053">
    <w:abstractNumId w:val="18053"/>
  </w:num>
  <w:num w:numId="18054">
    <w:abstractNumId w:val="18054"/>
  </w:num>
  <w:num w:numId="18055">
    <w:abstractNumId w:val="18055"/>
  </w:num>
  <w:num w:numId="18056">
    <w:abstractNumId w:val="18056"/>
  </w:num>
  <w:num w:numId="18057">
    <w:abstractNumId w:val="18057"/>
  </w:num>
  <w:num w:numId="18058">
    <w:abstractNumId w:val="18058"/>
  </w:num>
  <w:num w:numId="18059">
    <w:abstractNumId w:val="18059"/>
  </w:num>
  <w:num w:numId="18060">
    <w:abstractNumId w:val="18060"/>
  </w:num>
  <w:num w:numId="18061">
    <w:abstractNumId w:val="18061"/>
  </w:num>
  <w:num w:numId="18062">
    <w:abstractNumId w:val="18062"/>
  </w:num>
  <w:num w:numId="18063">
    <w:abstractNumId w:val="18063"/>
  </w:num>
  <w:num w:numId="18064">
    <w:abstractNumId w:val="18064"/>
  </w:num>
  <w:num w:numId="18065">
    <w:abstractNumId w:val="18065"/>
  </w:num>
  <w:num w:numId="18066">
    <w:abstractNumId w:val="18066"/>
  </w:num>
  <w:num w:numId="18067">
    <w:abstractNumId w:val="18067"/>
  </w:num>
  <w:num w:numId="18068">
    <w:abstractNumId w:val="18068"/>
  </w:num>
  <w:num w:numId="18069">
    <w:abstractNumId w:val="18069"/>
  </w:num>
  <w:num w:numId="18070">
    <w:abstractNumId w:val="18070"/>
  </w:num>
  <w:num w:numId="18071">
    <w:abstractNumId w:val="18071"/>
  </w:num>
  <w:num w:numId="18072">
    <w:abstractNumId w:val="18072"/>
  </w:num>
  <w:num w:numId="18073">
    <w:abstractNumId w:val="18073"/>
  </w:num>
  <w:num w:numId="18074">
    <w:abstractNumId w:val="18074"/>
  </w:num>
  <w:num w:numId="18075">
    <w:abstractNumId w:val="18075"/>
  </w:num>
  <w:num w:numId="18076">
    <w:abstractNumId w:val="18076"/>
  </w:num>
  <w:num w:numId="18077">
    <w:abstractNumId w:val="18077"/>
  </w:num>
  <w:num w:numId="18078">
    <w:abstractNumId w:val="18078"/>
  </w:num>
  <w:num w:numId="18079">
    <w:abstractNumId w:val="18079"/>
  </w:num>
  <w:num w:numId="18080">
    <w:abstractNumId w:val="18080"/>
  </w:num>
  <w:num w:numId="18081">
    <w:abstractNumId w:val="18081"/>
  </w:num>
  <w:num w:numId="18082">
    <w:abstractNumId w:val="18082"/>
  </w:num>
  <w:num w:numId="18083">
    <w:abstractNumId w:val="18083"/>
  </w:num>
  <w:num w:numId="18084">
    <w:abstractNumId w:val="18084"/>
  </w:num>
  <w:num w:numId="18085">
    <w:abstractNumId w:val="18085"/>
  </w:num>
  <w:num w:numId="18086">
    <w:abstractNumId w:val="18086"/>
  </w:num>
  <w:num w:numId="18087">
    <w:abstractNumId w:val="18087"/>
  </w:num>
  <w:num w:numId="18088">
    <w:abstractNumId w:val="18088"/>
  </w:num>
  <w:num w:numId="18089">
    <w:abstractNumId w:val="18089"/>
  </w:num>
  <w:num w:numId="18090">
    <w:abstractNumId w:val="18090"/>
  </w:num>
  <w:num w:numId="18091">
    <w:abstractNumId w:val="18091"/>
  </w:num>
  <w:num w:numId="18092">
    <w:abstractNumId w:val="18092"/>
  </w:num>
  <w:num w:numId="18093">
    <w:abstractNumId w:val="18093"/>
  </w:num>
  <w:num w:numId="18094">
    <w:abstractNumId w:val="18094"/>
  </w:num>
  <w:num w:numId="18095">
    <w:abstractNumId w:val="18095"/>
  </w:num>
  <w:num w:numId="18096">
    <w:abstractNumId w:val="18096"/>
  </w:num>
  <w:num w:numId="18097">
    <w:abstractNumId w:val="18097"/>
  </w:num>
  <w:num w:numId="18098">
    <w:abstractNumId w:val="18098"/>
  </w:num>
  <w:num w:numId="18099">
    <w:abstractNumId w:val="18099"/>
  </w:num>
  <w:num w:numId="18100">
    <w:abstractNumId w:val="18100"/>
  </w:num>
  <w:num w:numId="18101">
    <w:abstractNumId w:val="18101"/>
  </w:num>
  <w:num w:numId="18102">
    <w:abstractNumId w:val="18102"/>
  </w:num>
  <w:num w:numId="18103">
    <w:abstractNumId w:val="18103"/>
  </w:num>
  <w:num w:numId="18104">
    <w:abstractNumId w:val="18104"/>
  </w:num>
  <w:num w:numId="18105">
    <w:abstractNumId w:val="18105"/>
  </w:num>
  <w:num w:numId="18106">
    <w:abstractNumId w:val="18106"/>
  </w:num>
  <w:num w:numId="18107">
    <w:abstractNumId w:val="18107"/>
  </w:num>
  <w:num w:numId="18108">
    <w:abstractNumId w:val="18108"/>
  </w:num>
  <w:num w:numId="18109">
    <w:abstractNumId w:val="18109"/>
  </w:num>
  <w:num w:numId="18110">
    <w:abstractNumId w:val="18110"/>
  </w:num>
  <w:num w:numId="18111">
    <w:abstractNumId w:val="18111"/>
  </w:num>
  <w:num w:numId="18112">
    <w:abstractNumId w:val="18112"/>
  </w:num>
  <w:num w:numId="18113">
    <w:abstractNumId w:val="18113"/>
  </w:num>
  <w:num w:numId="18114">
    <w:abstractNumId w:val="18114"/>
  </w:num>
  <w:num w:numId="18115">
    <w:abstractNumId w:val="18115"/>
  </w:num>
  <w:num w:numId="18116">
    <w:abstractNumId w:val="18116"/>
  </w:num>
  <w:num w:numId="18117">
    <w:abstractNumId w:val="18117"/>
  </w:num>
  <w:num w:numId="18118">
    <w:abstractNumId w:val="18118"/>
  </w:num>
  <w:num w:numId="18119">
    <w:abstractNumId w:val="18119"/>
  </w:num>
  <w:num w:numId="18120">
    <w:abstractNumId w:val="18120"/>
  </w:num>
  <w:num w:numId="18121">
    <w:abstractNumId w:val="18121"/>
  </w:num>
  <w:num w:numId="18122">
    <w:abstractNumId w:val="18122"/>
  </w:num>
  <w:num w:numId="18123">
    <w:abstractNumId w:val="18123"/>
  </w:num>
  <w:num w:numId="18124">
    <w:abstractNumId w:val="18124"/>
  </w:num>
  <w:num w:numId="18125">
    <w:abstractNumId w:val="18125"/>
  </w:num>
  <w:num w:numId="18126">
    <w:abstractNumId w:val="18126"/>
  </w:num>
  <w:num w:numId="18127">
    <w:abstractNumId w:val="18127"/>
  </w:num>
  <w:num w:numId="18128">
    <w:abstractNumId w:val="18128"/>
  </w:num>
  <w:num w:numId="18129">
    <w:abstractNumId w:val="18129"/>
  </w:num>
  <w:num w:numId="18130">
    <w:abstractNumId w:val="18130"/>
  </w:num>
  <w:num w:numId="18131">
    <w:abstractNumId w:val="18131"/>
  </w:num>
  <w:num w:numId="18132">
    <w:abstractNumId w:val="18132"/>
  </w:num>
  <w:num w:numId="18133">
    <w:abstractNumId w:val="18133"/>
  </w:num>
  <w:num w:numId="18134">
    <w:abstractNumId w:val="181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9730799" Type="http://schemas.openxmlformats.org/officeDocument/2006/relationships/comments" Target="comments.xml"/><Relationship Id="rId990343716" Type="http://schemas.microsoft.com/office/2011/relationships/commentsExtended" Target="commentsExtended.xml"/><Relationship Id="rId75187425" Type="http://schemas.openxmlformats.org/officeDocument/2006/relationships/image" Target="media/imgrId75187425.jpg"/><Relationship Id="rId6499683f1f1f3c8d4" Type="http://schemas.openxmlformats.org/officeDocument/2006/relationships/hyperlink" Target="https://iservice.lombardini.it/jsp/Template2/manuale.jsp?id=96&amp;parent=1000" TargetMode="External"/><Relationship Id="rId1397683f1f1f3cb40" Type="http://schemas.openxmlformats.org/officeDocument/2006/relationships/hyperlink" Target="https://iservice.lombardini.it/jsp/Template2/manuale.jsp?id=97&amp;parent=1000" TargetMode="External"/><Relationship Id="rId8568683f1f1f3cd08" Type="http://schemas.openxmlformats.org/officeDocument/2006/relationships/hyperlink" Target="https://iservice.lombardini.it/jsp/Template2/manuale.jsp?id=97&amp;parent=1000" TargetMode="External"/><Relationship Id="rId1067683f1f1f3d085" Type="http://schemas.openxmlformats.org/officeDocument/2006/relationships/hyperlink" Target="https://iservice.lombardini.it/jsp/Template2/manuale.jsp?id=176&amp;parent=1000" TargetMode="External"/><Relationship Id="rId2265683f1f1f3d41a" Type="http://schemas.openxmlformats.org/officeDocument/2006/relationships/hyperlink" Target="https://iservice.lombardini.it/jsp/Template2/manuale.jsp?id=176&amp;parent=1000" TargetMode="External"/><Relationship Id="rId3981683f1f1f3d8c5" Type="http://schemas.openxmlformats.org/officeDocument/2006/relationships/hyperlink" Target="https://iservice.lombardini.it/jsp/Template2/manuale.jsp?id=176&amp;parent=1000" TargetMode="External"/><Relationship Id="rId4538683f1f1f3da7a" Type="http://schemas.openxmlformats.org/officeDocument/2006/relationships/hyperlink" Target="https://iservice.lombardini.it/jsp/Template2/manuale.jsp?id=177&amp;parent=1000" TargetMode="External"/><Relationship Id="rId7816683f1f1f3dc4e" Type="http://schemas.openxmlformats.org/officeDocument/2006/relationships/hyperlink" Target="https://iservice.lombardini.it/jsp/Template2/manuale.jsp?id=178&amp;parent=1000" TargetMode="External"/><Relationship Id="rId6056683f1f1f3de12" Type="http://schemas.openxmlformats.org/officeDocument/2006/relationships/hyperlink" Target="https://iservice.lombardini.it/jsp/Template2/manuale.jsp?id=179&amp;parent=1000" TargetMode="External"/><Relationship Id="rId1489683f1f1f3dfc9" Type="http://schemas.openxmlformats.org/officeDocument/2006/relationships/hyperlink" Target="https://iservice.lombardini.it/jsp/Template2/manuale.jsp?id=180&amp;parent=1000" TargetMode="External"/><Relationship Id="rId4707683f1f1f3e421" Type="http://schemas.openxmlformats.org/officeDocument/2006/relationships/hyperlink" Target="https://iservice.lombardini.it/jsp/Template2/manuale.jsp?id=181&amp;parent=1000" TargetMode="External"/><Relationship Id="rId8153683f1f1f3e726" Type="http://schemas.openxmlformats.org/officeDocument/2006/relationships/hyperlink" Target="https://iservice.lombardini.it/jsp/Template2/manuale.jsp?id=182&amp;parent=1000" TargetMode="External"/><Relationship Id="rId6724683f1f1f3ea29" Type="http://schemas.openxmlformats.org/officeDocument/2006/relationships/hyperlink" Target="https://iservice.lombardini.it/jsp/Template2/manuale.jsp?id=364&amp;parent=1000" TargetMode="External"/><Relationship Id="rId3965683f1f1f3eeab" Type="http://schemas.openxmlformats.org/officeDocument/2006/relationships/hyperlink" Target="https://iservice.lombardini.it/jsp/Template2/manuale.jsp?id=183&amp;parent=1000" TargetMode="External"/><Relationship Id="rId7233683f1f1f3f076" Type="http://schemas.openxmlformats.org/officeDocument/2006/relationships/hyperlink" Target="https://iservice.lombardini.it/jsp/Template2/manuale.jsp?id=184&amp;parent=1000" TargetMode="External"/><Relationship Id="rId8709683f1f1f3f24f" Type="http://schemas.openxmlformats.org/officeDocument/2006/relationships/hyperlink" Target="https://iservice.lombardini.it/jsp/Template2/manuale.jsp?id=185&amp;parent=1000" TargetMode="External"/><Relationship Id="rId9935683f1f1f3f426" Type="http://schemas.openxmlformats.org/officeDocument/2006/relationships/hyperlink" Target="https://iservice.lombardini.it/jsp/Template2/manuale.jsp?id=821&amp;parent=1000" TargetMode="External"/><Relationship Id="rId3802683f1f1f3f7b8" Type="http://schemas.openxmlformats.org/officeDocument/2006/relationships/hyperlink" Target="https://iservice.lombardini.it/jsp/Template4/manuale.jsp?id=2663&amp;parent=1088" TargetMode="External"/><Relationship Id="rId8532683f1f1f3fb0f" Type="http://schemas.openxmlformats.org/officeDocument/2006/relationships/hyperlink" Target="https://iservice.lombardini.it/jsp/Template4/manuale.jsp?id=2665&amp;parent=1088" TargetMode="External"/><Relationship Id="rId3535683f1f1f3ffeb" Type="http://schemas.openxmlformats.org/officeDocument/2006/relationships/hyperlink" Target="https://iservice.lombardini.it/jsp/Template4/manuale.jsp?id=2666&amp;parent=1088" TargetMode="External"/><Relationship Id="rId3882683f1f1f404b1" Type="http://schemas.openxmlformats.org/officeDocument/2006/relationships/hyperlink" Target="https://iservice.lombardini.it/jsp/Template4/manuale.jsp?id=2667&amp;parent=1088" TargetMode="External"/><Relationship Id="rId2609683f1f1f40821" Type="http://schemas.openxmlformats.org/officeDocument/2006/relationships/hyperlink" Target="https://iservice.lombardini.it/jsp/Template4/manuale.jsp?id=2675&amp;parent=1088" TargetMode="External"/><Relationship Id="rId1922683f1f1f413d1" Type="http://schemas.openxmlformats.org/officeDocument/2006/relationships/hyperlink" Target="https://iservice.lombardini.it/jsp/Template2/manuale.jsp?id=822&amp;parent=1000" TargetMode="External"/><Relationship Id="rId1102683f1f1f4158b" Type="http://schemas.openxmlformats.org/officeDocument/2006/relationships/hyperlink" Target="https://iservice.lombardini.it/jsp/Template2/manuale.jsp?id=822&amp;parent=1000" TargetMode="External"/><Relationship Id="rId1997683f1f1f4176d" Type="http://schemas.openxmlformats.org/officeDocument/2006/relationships/hyperlink" Target="https://iservice.lombardini.it/jsp/Template2/manuale.jsp?id=822&amp;parent=1000" TargetMode="External"/><Relationship Id="rId2998683f1f1f41aa4" Type="http://schemas.openxmlformats.org/officeDocument/2006/relationships/hyperlink" Target="https://iservice.lombardini.it/jsp/Template2/manuale.jsp?id=822&amp;parent=1000" TargetMode="External"/><Relationship Id="rId8737683f1f1f525c8" Type="http://schemas.openxmlformats.org/officeDocument/2006/relationships/hyperlink" Target="https://iservice.lombardini.it/jsp/Template2/manuale.jsp?id=198&amp;parent=1000" TargetMode="External"/><Relationship Id="rId5981683f1f1f5f019" Type="http://schemas.openxmlformats.org/officeDocument/2006/relationships/hyperlink" Target="https://iservice.lombardini.it/jsp/Template2/manuale.jsp?id=152&amp;parent=1000" TargetMode="External"/><Relationship Id="rId5437683f1f1faef08" Type="http://schemas.openxmlformats.org/officeDocument/2006/relationships/hyperlink" Target="https://iservice.lombardini.it/jsp/Template2/manuale.jsp?id=154&amp;parent=1000" TargetMode="External"/><Relationship Id="rId8912683f1f1fdeb3f" Type="http://schemas.openxmlformats.org/officeDocument/2006/relationships/hyperlink" Target="https://iservice.lombardini.it/jsp/Template2/manuale.jsp?id=154&amp;parent=1000" TargetMode="External"/><Relationship Id="rId5669683f1f1ff08cd" Type="http://schemas.openxmlformats.org/officeDocument/2006/relationships/hyperlink" Target="https://iservice.lombardini.it/jsp/Template2/manuale.jsp?id=154&amp;parent=1000" TargetMode="External"/><Relationship Id="rId1718683f1f200db93" Type="http://schemas.openxmlformats.org/officeDocument/2006/relationships/hyperlink" Target="https://iservice.lombardini.it/jsp/Template2/manuale.jsp?id=155&amp;parent=1000" TargetMode="External"/><Relationship Id="rId8240683f1f2019062" Type="http://schemas.openxmlformats.org/officeDocument/2006/relationships/hyperlink" Target="https://iservice.lombardini.it/jsp/Template2/manuale.jsp?id=155&amp;parent=1000" TargetMode="External"/><Relationship Id="rId6484683f1f202c669" Type="http://schemas.openxmlformats.org/officeDocument/2006/relationships/hyperlink" Target="https://iservice.lombardini.it/jsp/Template2/manuale.jsp?id=155&amp;parent=1000" TargetMode="External"/><Relationship Id="rId2409683f1f202cdf2" Type="http://schemas.openxmlformats.org/officeDocument/2006/relationships/hyperlink" Target="https://iservice.lombardini.it/jsp/Template2/manuale.jsp?id=160&amp;parent=1000" TargetMode="External"/><Relationship Id="rId9454683f1f204faee" Type="http://schemas.openxmlformats.org/officeDocument/2006/relationships/hyperlink" Target="https://iservice.lombardini.it/jsp/Template2/manuale.jsp?id=155&amp;parent=1000" TargetMode="External"/><Relationship Id="rId3753683f1f20a391d" Type="http://schemas.openxmlformats.org/officeDocument/2006/relationships/hyperlink" Target="https://iservice.lombardini.it/jsp/Template2/manuale.jsp?id=148&amp;parent=1000" TargetMode="External"/><Relationship Id="rId7830683f1f20e7e5a" Type="http://schemas.openxmlformats.org/officeDocument/2006/relationships/hyperlink" Target="https://www.youtube.com/embed/Ba8qqxTx6wA?rel=0" TargetMode="External"/><Relationship Id="rId9601683f1f21aeab3" Type="http://schemas.openxmlformats.org/officeDocument/2006/relationships/hyperlink" Target="https://iservice.lombardini.it/jsp/Template2/manuale.jsp?id=822&amp;parent=1000" TargetMode="External"/><Relationship Id="rId5608683f1f21af411" Type="http://schemas.openxmlformats.org/officeDocument/2006/relationships/hyperlink" Target="https://iservice.lombardini.it/jsp/Template2/manuale.jsp?id=822&amp;parent=1000" TargetMode="External"/><Relationship Id="rId4967683f1f21af737" Type="http://schemas.openxmlformats.org/officeDocument/2006/relationships/hyperlink" Target="https://iservice.lombardini.it/jsp/Template2/manuale.jsp?id=822&amp;parent=1000" TargetMode="External"/><Relationship Id="rId6911683f1f21afba7" Type="http://schemas.openxmlformats.org/officeDocument/2006/relationships/hyperlink" Target="https://iservice.lombardini.it/jsp/Template2/manuale.jsp?id=822&amp;parent=1000" TargetMode="External"/><Relationship Id="rId2758683f1f2208081" Type="http://schemas.openxmlformats.org/officeDocument/2006/relationships/hyperlink" Target="https://iservice.lombardini.it/jsp/Template2/manuale.jsp?id=822&amp;parent=1000" TargetMode="External"/><Relationship Id="rId3526683f1f227566a" Type="http://schemas.openxmlformats.org/officeDocument/2006/relationships/hyperlink" Target="https://iservice.lombardini.it/jsp/Template2/manuale.jsp?id=680&amp;parent=1000" TargetMode="External"/><Relationship Id="rId3024683f1f22761c3" Type="http://schemas.openxmlformats.org/officeDocument/2006/relationships/hyperlink" Target="https://iservice.lombardini.it/jsp/Template2/manuale.jsp?id=822&amp;parent=1000" TargetMode="External"/><Relationship Id="rId9668683f1f2295568" Type="http://schemas.openxmlformats.org/officeDocument/2006/relationships/hyperlink" Target="https://iservice.lombardini.it/jsp/Template2/manuale.jsp?id=822&amp;parent=1000" TargetMode="External"/><Relationship Id="rId4941683f1f22bfaab" Type="http://schemas.openxmlformats.org/officeDocument/2006/relationships/hyperlink" Target="https://iservice.lombardini.it/jsp/Template2/manuale.jsp?id=146&amp;parent=1000" TargetMode="External"/><Relationship Id="rId7605683f1f22c0a02" Type="http://schemas.openxmlformats.org/officeDocument/2006/relationships/hyperlink" Target="https://iservice.lombardini.it/jsp/Template2/manuale.jsp?id=822&amp;parent=1000" TargetMode="External"/><Relationship Id="rId9961683f1f22c1379" Type="http://schemas.openxmlformats.org/officeDocument/2006/relationships/hyperlink" Target="https://iservice.lombardini.it/jsp/Template2/manuale.jsp?id=822&amp;parent=1000" TargetMode="External"/><Relationship Id="rId7655683f1f22c1862" Type="http://schemas.openxmlformats.org/officeDocument/2006/relationships/hyperlink" Target="https://iservice.lombardini.it/jsp/Template2/manuale.jsp?id=822&amp;parent=1000" TargetMode="External"/><Relationship Id="rId5166683f1f22c24ae" Type="http://schemas.openxmlformats.org/officeDocument/2006/relationships/hyperlink" Target="https://iservice.lombardini.it/jsp/Template2/manuale.jsp?id=822&amp;parent=1000" TargetMode="External"/><Relationship Id="rId8092683f1f22c2996" Type="http://schemas.openxmlformats.org/officeDocument/2006/relationships/hyperlink" Target="https://iservice.lombardini.it/jsp/Template2/manuale.jsp?id=822&amp;parent=1000" TargetMode="External"/><Relationship Id="rId8083683f1f22dfcce" Type="http://schemas.openxmlformats.org/officeDocument/2006/relationships/hyperlink" Target="https://iservice.lombardini.it/jsp/Template2/manuale.jsp?id=822&amp;parent=1000" TargetMode="External"/><Relationship Id="rId5520683f1f23c99b0" Type="http://schemas.openxmlformats.org/officeDocument/2006/relationships/hyperlink" Target="https://iservice.lombardini.it/jsp/Template2/manuale.jsp?id=822&amp;parent=1000" TargetMode="External"/><Relationship Id="rId9694683f1f23c9b3d" Type="http://schemas.openxmlformats.org/officeDocument/2006/relationships/hyperlink" Target="https://iservice.lombardini.it/jsp/Template2/manuale.jsp?id=822&amp;parent=1000" TargetMode="External"/><Relationship Id="rId5828683f1f23ca545" Type="http://schemas.openxmlformats.org/officeDocument/2006/relationships/hyperlink" Target="https://iservice.lombardini.it/jsp/Template2/manuale.jsp?id=822&amp;parent=1000" TargetMode="External"/><Relationship Id="rId7168683f1f23cad51" Type="http://schemas.openxmlformats.org/officeDocument/2006/relationships/hyperlink" Target="https://iservice.lombardini.it/jsp/Template2/manuale.jsp?id=822&amp;parent=1000" TargetMode="External"/><Relationship Id="rId4150683f1f23ecd81" Type="http://schemas.openxmlformats.org/officeDocument/2006/relationships/hyperlink" Target="https://iservice.lombardini.it/jsp/Template2/manuale.jsp?id=822&amp;parent=1000" TargetMode="External"/><Relationship Id="rId9341683f1f23ee34e" Type="http://schemas.openxmlformats.org/officeDocument/2006/relationships/hyperlink" Target="https://iservice.lombardini.it/jsp/Template2/manuale.jsp?id=133&amp;parent=1000" TargetMode="External"/><Relationship Id="rId9207683f1f2425f47" Type="http://schemas.openxmlformats.org/officeDocument/2006/relationships/hyperlink" Target="https://iservice.lombardini.it/jsp/Template2/manuale.jsp?id=143&amp;parent=1000" TargetMode="External"/><Relationship Id="rId2034683f1f24262e3" Type="http://schemas.openxmlformats.org/officeDocument/2006/relationships/hyperlink" Target="https://iservice.lombardini.it/jsp/Template2/manuale.jsp?id=822&amp;parent=1000" TargetMode="External"/><Relationship Id="rId7636683f1f248d9d0" Type="http://schemas.openxmlformats.org/officeDocument/2006/relationships/hyperlink" Target="https://iservice.lombardini.it/jsp/Template2/manuale.jsp?id=97&amp;parent=1000" TargetMode="External"/><Relationship Id="rId2875683f1f24a2b27" Type="http://schemas.openxmlformats.org/officeDocument/2006/relationships/hyperlink" Target="https://iservice.lombardini.it/jsp/Template2/manuale.jsp?id=822&amp;parent=1000" TargetMode="External"/><Relationship Id="rId4499683f1f24a4234" Type="http://schemas.openxmlformats.org/officeDocument/2006/relationships/hyperlink" Target="https://iservice.lombardini.it/jsp/Template2/manuale.jsp?id=822&amp;parent=1000" TargetMode="External"/><Relationship Id="rId7235683f1f24a4ae2" Type="http://schemas.openxmlformats.org/officeDocument/2006/relationships/hyperlink" Target="https://iservice.lombardini.it/jsp/Template2/manuale.jsp?id=822&amp;parent=1000" TargetMode="External"/><Relationship Id="rId6178683f1f24bb0bf" Type="http://schemas.openxmlformats.org/officeDocument/2006/relationships/hyperlink" Target="https://iservice.lombardini.it/jsp/Template2/manuale.jsp?id=822&amp;parent=1000" TargetMode="External"/><Relationship Id="rId7280683f1f25276c3" Type="http://schemas.openxmlformats.org/officeDocument/2006/relationships/hyperlink" Target="https://iservice.lombardini.it/jsp/Template2/manuale.jsp?id=132&amp;parent=1000" TargetMode="External"/><Relationship Id="rId6723683f1f2539d6f" Type="http://schemas.openxmlformats.org/officeDocument/2006/relationships/hyperlink" Target="https://iservice.lombardini.it/jsp/Template2/manuale.jsp?id=157&amp;parent=1000" TargetMode="External"/><Relationship Id="rId4122683f1f253b459" Type="http://schemas.openxmlformats.org/officeDocument/2006/relationships/hyperlink" Target="https://iservice.lombardini.it/jsp/Template2/manuale.jsp?id=104&amp;parent=1000" TargetMode="External"/><Relationship Id="rId3622683f1f2558205" Type="http://schemas.openxmlformats.org/officeDocument/2006/relationships/hyperlink" Target="https://iservice.lombardini.it/jsp/Template2/manuale.jsp?id=822&amp;parent=1000" TargetMode="External"/><Relationship Id="rId2203683f1f25821f4" Type="http://schemas.openxmlformats.org/officeDocument/2006/relationships/hyperlink" Target="https://iservice.lombardini.it/jsp/Template2/manuale.jsp?id=822&amp;parent=1000" TargetMode="External"/><Relationship Id="rId8633683f1f259dd90" Type="http://schemas.openxmlformats.org/officeDocument/2006/relationships/hyperlink" Target="https://iservice.lombardini.it/jsp/Template2/manuale.jsp?id=128&amp;parent=1000" TargetMode="External"/><Relationship Id="rId9667683f1f259f854" Type="http://schemas.openxmlformats.org/officeDocument/2006/relationships/hyperlink" Target="https://iservice.lombardini.it/jsp/Template2/manuale.jsp?id=822&amp;parent=1000" TargetMode="External"/><Relationship Id="rId4267683f1f2611757" Type="http://schemas.openxmlformats.org/officeDocument/2006/relationships/hyperlink" Target="https://iservice.lombardini.it/jsp/Template2/manuale.jsp?id=822&amp;parent=1000" TargetMode="External"/><Relationship Id="rId3856683f1f26215d5" Type="http://schemas.openxmlformats.org/officeDocument/2006/relationships/hyperlink" Target="https://iservice.lombardini.it/jsp/Template2/manuale.jsp?id=113&amp;parent=1000" TargetMode="External"/><Relationship Id="rId3455683f1f263ba5c" Type="http://schemas.openxmlformats.org/officeDocument/2006/relationships/hyperlink" Target="https://iservice.lombardini.it/jsp/Template2/manuale.jsp?id=113&amp;parent=1000" TargetMode="External"/><Relationship Id="rId6686683f1f2665ea6" Type="http://schemas.openxmlformats.org/officeDocument/2006/relationships/hyperlink" Target="https://iservice.lombardini.it/jsp/Template2/manuale.jsp?id=822&amp;parent=1000" TargetMode="External"/><Relationship Id="rId6394683f1f26807bc" Type="http://schemas.openxmlformats.org/officeDocument/2006/relationships/hyperlink" Target="https://iservice.lombardini.it/jsp/Template2/manuale.jsp?id=822&amp;parent=1000" TargetMode="External"/><Relationship Id="rId1402683f1f2697881" Type="http://schemas.openxmlformats.org/officeDocument/2006/relationships/hyperlink" Target="https://iservice.lombardini.it/jsp/Template2/manuale.jsp?id=822&amp;parent=1000" TargetMode="External"/><Relationship Id="rId5072683f1f2698552" Type="http://schemas.openxmlformats.org/officeDocument/2006/relationships/hyperlink" Target="https://iservice.lombardini.it/jsp/Template2/manuale.jsp?id=822&amp;parent=1000" TargetMode="External"/><Relationship Id="rId5358683f1f26e88a7" Type="http://schemas.openxmlformats.org/officeDocument/2006/relationships/hyperlink" Target="https://iservice.lombardini.it/jsp/Template2/manuale.jsp?id=822&amp;parent=1000" TargetMode="External"/><Relationship Id="rId2123683f1f26f2a0c" Type="http://schemas.openxmlformats.org/officeDocument/2006/relationships/hyperlink" Target="https://iservice.lombardini.it/jsp/Template2/manuale.jsp?id=822&amp;parent=1000" TargetMode="External"/><Relationship Id="rId2005683f1f27650c4" Type="http://schemas.openxmlformats.org/officeDocument/2006/relationships/hyperlink" Target="https://iservice.lombardini.it/jsp/Template2/manuale.jsp?id=822&amp;parent=1000" TargetMode="External"/><Relationship Id="rId7794683f1f2770c42" Type="http://schemas.openxmlformats.org/officeDocument/2006/relationships/hyperlink" Target="https://iservice.lombardini.it/jsp/Template2/manuale.jsp?id=822&amp;parent=1000" TargetMode="External"/><Relationship Id="rId3519683f1f277b9a2" Type="http://schemas.openxmlformats.org/officeDocument/2006/relationships/hyperlink" Target="https://iservice.lombardini.it/jsp/Template2/manuale.jsp?id=822&amp;parent=1000" TargetMode="External"/><Relationship Id="rId4088683f1f277ccd1" Type="http://schemas.openxmlformats.org/officeDocument/2006/relationships/hyperlink" Target="https://iservice.lombardini.it/jsp/Template2/manuale.jsp?id=822&amp;parent=1000" TargetMode="External"/><Relationship Id="rId2109683f1f1f4b7ec" Type="http://schemas.openxmlformats.org/officeDocument/2006/relationships/image" Target="media/imgrId2109683f1f1f4b7ec.jpg"/><Relationship Id="rId9160683f1f1f51df1" Type="http://schemas.openxmlformats.org/officeDocument/2006/relationships/image" Target="media/imgrId9160683f1f1f51df1.jpg"/><Relationship Id="rId4586683f1f1f5e7da" Type="http://schemas.openxmlformats.org/officeDocument/2006/relationships/image" Target="media/imgrId4586683f1f1f5e7da.jpg"/><Relationship Id="rId9084683f1f1f69f1a" Type="http://schemas.openxmlformats.org/officeDocument/2006/relationships/image" Target="media/imgrId9084683f1f1f69f1a.jpg"/><Relationship Id="rId7860683f1f1f76b2e" Type="http://schemas.openxmlformats.org/officeDocument/2006/relationships/image" Target="media/imgrId7860683f1f1f76b2e.jpg"/><Relationship Id="rId7382683f1f1f825f2" Type="http://schemas.openxmlformats.org/officeDocument/2006/relationships/image" Target="media/imgrId7382683f1f1f825f2.jpg"/><Relationship Id="rId4228683f1f1f8dd9c" Type="http://schemas.openxmlformats.org/officeDocument/2006/relationships/image" Target="media/imgrId4228683f1f1f8dd9c.jpg"/><Relationship Id="rId8670683f1f1f9a399" Type="http://schemas.openxmlformats.org/officeDocument/2006/relationships/image" Target="media/imgrId8670683f1f1f9a399.jpg"/><Relationship Id="rId3296683f1f1fa4fb3" Type="http://schemas.openxmlformats.org/officeDocument/2006/relationships/image" Target="media/imgrId3296683f1f1fa4fb3.jpg"/><Relationship Id="rId6645683f1f1fae6ce" Type="http://schemas.openxmlformats.org/officeDocument/2006/relationships/image" Target="media/imgrId6645683f1f1fae6ce.jpg"/><Relationship Id="rId4270683f1f1fbb640" Type="http://schemas.openxmlformats.org/officeDocument/2006/relationships/image" Target="media/imgrId4270683f1f1fbb640.jpg"/><Relationship Id="rId2580683f1f1fc57e0" Type="http://schemas.openxmlformats.org/officeDocument/2006/relationships/image" Target="media/imgrId2580683f1f1fc57e0.jpg"/><Relationship Id="rId7952683f1f1fd2564" Type="http://schemas.openxmlformats.org/officeDocument/2006/relationships/image" Target="media/imgrId7952683f1f1fd2564.jpg"/><Relationship Id="rId4592683f1f1fdc46c" Type="http://schemas.openxmlformats.org/officeDocument/2006/relationships/image" Target="media/imgrId4592683f1f1fdc46c.jpg"/><Relationship Id="rId7496683f1f1fee850" Type="http://schemas.openxmlformats.org/officeDocument/2006/relationships/image" Target="media/imgrId7496683f1f1fee850.jpg"/><Relationship Id="rId3465683f1f200d46a" Type="http://schemas.openxmlformats.org/officeDocument/2006/relationships/image" Target="media/imgrId3465683f1f200d46a.jpg"/><Relationship Id="rId8558683f1f2018afd" Type="http://schemas.openxmlformats.org/officeDocument/2006/relationships/image" Target="media/imgrId8558683f1f2018afd.jpg"/><Relationship Id="rId3770683f1f20233c8" Type="http://schemas.openxmlformats.org/officeDocument/2006/relationships/image" Target="media/imgrId3770683f1f20233c8.png"/><Relationship Id="rId5065683f1f202be81" Type="http://schemas.openxmlformats.org/officeDocument/2006/relationships/image" Target="media/imgrId5065683f1f202be81.jpg"/><Relationship Id="rId5978683f1f203a25a" Type="http://schemas.openxmlformats.org/officeDocument/2006/relationships/image" Target="media/imgrId5978683f1f203a25a.jpg"/><Relationship Id="rId7108683f1f20457b1" Type="http://schemas.openxmlformats.org/officeDocument/2006/relationships/image" Target="media/imgrId7108683f1f20457b1.jpg"/><Relationship Id="rId5731683f1f204f298" Type="http://schemas.openxmlformats.org/officeDocument/2006/relationships/image" Target="media/imgrId5731683f1f204f298.jpg"/><Relationship Id="rId4332683f1f20584f9" Type="http://schemas.openxmlformats.org/officeDocument/2006/relationships/image" Target="media/imgrId4332683f1f20584f9.jpg"/><Relationship Id="rId5766683f1f206197e" Type="http://schemas.openxmlformats.org/officeDocument/2006/relationships/image" Target="media/imgrId5766683f1f206197e.jpg"/><Relationship Id="rId4048683f1f206af0e" Type="http://schemas.openxmlformats.org/officeDocument/2006/relationships/image" Target="media/imgrId4048683f1f206af0e.jpg"/><Relationship Id="rId1091683f1f2076ba1" Type="http://schemas.openxmlformats.org/officeDocument/2006/relationships/image" Target="media/imgrId1091683f1f2076ba1.jpg"/><Relationship Id="rId1522683f1f20821ab" Type="http://schemas.openxmlformats.org/officeDocument/2006/relationships/image" Target="media/imgrId1522683f1f20821ab.jpg"/><Relationship Id="rId6088683f1f208bfdd" Type="http://schemas.openxmlformats.org/officeDocument/2006/relationships/image" Target="media/imgrId6088683f1f208bfdd.jpg"/><Relationship Id="rId2047683f1f20992b7" Type="http://schemas.openxmlformats.org/officeDocument/2006/relationships/image" Target="media/imgrId2047683f1f20992b7.jpg"/><Relationship Id="rId4839683f1f20a2c77" Type="http://schemas.openxmlformats.org/officeDocument/2006/relationships/image" Target="media/imgrId4839683f1f20a2c77.jpg"/><Relationship Id="rId6066683f1f20aa2ec" Type="http://schemas.openxmlformats.org/officeDocument/2006/relationships/image" Target="media/imgrId6066683f1f20aa2ec.jpg"/><Relationship Id="rId7288683f1f20b7d62" Type="http://schemas.openxmlformats.org/officeDocument/2006/relationships/image" Target="media/imgrId7288683f1f20b7d62.jpg"/><Relationship Id="rId3426683f1f20de77d" Type="http://schemas.openxmlformats.org/officeDocument/2006/relationships/image" Target="media/imgrId3426683f1f20de77d.jpg"/><Relationship Id="rId3280683f1f20e7717" Type="http://schemas.openxmlformats.org/officeDocument/2006/relationships/image" Target="media/imgrId3280683f1f20e7717.jpg"/><Relationship Id="rId3762683f1f21159c9" Type="http://schemas.openxmlformats.org/officeDocument/2006/relationships/image" Target="media/imgrId3762683f1f21159c9.jpg"/><Relationship Id="rId1017683f1f2122e82" Type="http://schemas.openxmlformats.org/officeDocument/2006/relationships/image" Target="media/imgrId1017683f1f2122e82.jpg"/><Relationship Id="rId2019683f1f212e87d" Type="http://schemas.openxmlformats.org/officeDocument/2006/relationships/image" Target="media/imgrId2019683f1f212e87d.jpg"/><Relationship Id="rId5667683f1f2134956" Type="http://schemas.openxmlformats.org/officeDocument/2006/relationships/image" Target="media/imgrId5667683f1f2134956.jpg"/><Relationship Id="rId4052683f1f2141aea" Type="http://schemas.openxmlformats.org/officeDocument/2006/relationships/image" Target="media/imgrId4052683f1f2141aea.jpg"/><Relationship Id="rId2514683f1f214aeeb" Type="http://schemas.openxmlformats.org/officeDocument/2006/relationships/image" Target="media/imgrId2514683f1f214aeeb.jpg"/><Relationship Id="rId1249683f1f2152852" Type="http://schemas.openxmlformats.org/officeDocument/2006/relationships/image" Target="media/imgrId1249683f1f2152852.jpg"/><Relationship Id="rId9809683f1f216065e" Type="http://schemas.openxmlformats.org/officeDocument/2006/relationships/image" Target="media/imgrId9809683f1f216065e.jpg"/><Relationship Id="rId6322683f1f216b75c" Type="http://schemas.openxmlformats.org/officeDocument/2006/relationships/image" Target="media/imgrId6322683f1f216b75c.jpg"/><Relationship Id="rId4561683f1f2175037" Type="http://schemas.openxmlformats.org/officeDocument/2006/relationships/image" Target="media/imgrId4561683f1f2175037.jpg"/><Relationship Id="rId8847683f1f2182470" Type="http://schemas.openxmlformats.org/officeDocument/2006/relationships/image" Target="media/imgrId8847683f1f2182470.jpg"/><Relationship Id="rId3327683f1f218a511" Type="http://schemas.openxmlformats.org/officeDocument/2006/relationships/image" Target="media/imgrId3327683f1f218a511.jpg"/><Relationship Id="rId9707683f1f21942b4" Type="http://schemas.openxmlformats.org/officeDocument/2006/relationships/image" Target="media/imgrId9707683f1f21942b4.jpg"/><Relationship Id="rId5492683f1f219aec1" Type="http://schemas.openxmlformats.org/officeDocument/2006/relationships/image" Target="media/imgrId5492683f1f219aec1.jpg"/><Relationship Id="rId4911683f1f21a3ee9" Type="http://schemas.openxmlformats.org/officeDocument/2006/relationships/image" Target="media/imgrId4911683f1f21a3ee9.jpg"/><Relationship Id="rId7310683f1f21adf94" Type="http://schemas.openxmlformats.org/officeDocument/2006/relationships/image" Target="media/imgrId7310683f1f21adf94.jpg"/><Relationship Id="rId6630683f1f21b82e6" Type="http://schemas.openxmlformats.org/officeDocument/2006/relationships/image" Target="media/imgrId6630683f1f21b82e6.jpg"/><Relationship Id="rId5704683f1f21c1954" Type="http://schemas.openxmlformats.org/officeDocument/2006/relationships/image" Target="media/imgrId5704683f1f21c1954.jpg"/><Relationship Id="rId2468683f1f21cce0f" Type="http://schemas.openxmlformats.org/officeDocument/2006/relationships/image" Target="media/imgrId2468683f1f21cce0f.jpg"/><Relationship Id="rId8389683f1f21d6d27" Type="http://schemas.openxmlformats.org/officeDocument/2006/relationships/image" Target="media/imgrId8389683f1f21d6d27.jpg"/><Relationship Id="rId2476683f1f21e1981" Type="http://schemas.openxmlformats.org/officeDocument/2006/relationships/image" Target="media/imgrId2476683f1f21e1981.jpg"/><Relationship Id="rId1359683f1f21e9a9f" Type="http://schemas.openxmlformats.org/officeDocument/2006/relationships/image" Target="media/imgrId1359683f1f21e9a9f.jpg"/><Relationship Id="rId9695683f1f21f1d8c" Type="http://schemas.openxmlformats.org/officeDocument/2006/relationships/image" Target="media/imgrId9695683f1f21f1d8c.jpg"/><Relationship Id="rId1458683f1f220464c" Type="http://schemas.openxmlformats.org/officeDocument/2006/relationships/image" Target="media/imgrId1458683f1f220464c.jpg"/><Relationship Id="rId4236683f1f2254e9d" Type="http://schemas.openxmlformats.org/officeDocument/2006/relationships/image" Target="media/imgrId4236683f1f2254e9d.jpg"/><Relationship Id="rId7644683f1f22637de" Type="http://schemas.openxmlformats.org/officeDocument/2006/relationships/image" Target="media/imgrId7644683f1f22637de.jpg"/><Relationship Id="rId4574683f1f226d509" Type="http://schemas.openxmlformats.org/officeDocument/2006/relationships/image" Target="media/imgrId4574683f1f226d509.jpg"/><Relationship Id="rId3709683f1f2274f13" Type="http://schemas.openxmlformats.org/officeDocument/2006/relationships/image" Target="media/imgrId3709683f1f2274f13.jpg"/><Relationship Id="rId5121683f1f227e370" Type="http://schemas.openxmlformats.org/officeDocument/2006/relationships/image" Target="media/imgrId5121683f1f227e370.jpg"/><Relationship Id="rId5313683f1f228818a" Type="http://schemas.openxmlformats.org/officeDocument/2006/relationships/image" Target="media/imgrId5313683f1f228818a.gif"/><Relationship Id="rId7847683f1f2293a60" Type="http://schemas.openxmlformats.org/officeDocument/2006/relationships/image" Target="media/imgrId7847683f1f2293a60.jpg"/><Relationship Id="rId6759683f1f22b3ea4" Type="http://schemas.openxmlformats.org/officeDocument/2006/relationships/image" Target="media/imgrId6759683f1f22b3ea4.jpg"/><Relationship Id="rId3004683f1f22bf036" Type="http://schemas.openxmlformats.org/officeDocument/2006/relationships/image" Target="media/imgrId3004683f1f22bf036.jpg"/><Relationship Id="rId1323683f1f22ca536" Type="http://schemas.openxmlformats.org/officeDocument/2006/relationships/image" Target="media/imgrId1323683f1f22ca536.jpg"/><Relationship Id="rId8144683f1f22d6565" Type="http://schemas.openxmlformats.org/officeDocument/2006/relationships/image" Target="media/imgrId8144683f1f22d6565.jpg"/><Relationship Id="rId5208683f1f22de95b" Type="http://schemas.openxmlformats.org/officeDocument/2006/relationships/image" Target="media/imgrId5208683f1f22de95b.jpg"/><Relationship Id="rId3589683f1f22eb35c" Type="http://schemas.openxmlformats.org/officeDocument/2006/relationships/image" Target="media/imgrId3589683f1f22eb35c.jpg"/><Relationship Id="rId5082683f1f22f21d1" Type="http://schemas.openxmlformats.org/officeDocument/2006/relationships/image" Target="media/imgrId5082683f1f22f21d1.jpg"/><Relationship Id="rId1632683f1f2304f93" Type="http://schemas.openxmlformats.org/officeDocument/2006/relationships/image" Target="media/imgrId1632683f1f2304f93.jpg"/><Relationship Id="rId6481683f1f230b9ba" Type="http://schemas.openxmlformats.org/officeDocument/2006/relationships/image" Target="media/imgrId6481683f1f230b9ba.jpg"/><Relationship Id="rId6253683f1f2317323" Type="http://schemas.openxmlformats.org/officeDocument/2006/relationships/image" Target="media/imgrId6253683f1f2317323.jpg"/><Relationship Id="rId8085683f1f2322e85" Type="http://schemas.openxmlformats.org/officeDocument/2006/relationships/image" Target="media/imgrId8085683f1f2322e85.jpg"/><Relationship Id="rId7760683f1f232ae59" Type="http://schemas.openxmlformats.org/officeDocument/2006/relationships/image" Target="media/imgrId7760683f1f232ae59.jpg"/><Relationship Id="rId5225683f1f2331c5f" Type="http://schemas.openxmlformats.org/officeDocument/2006/relationships/image" Target="media/imgrId5225683f1f2331c5f.jpg"/><Relationship Id="rId7003683f1f233b035" Type="http://schemas.openxmlformats.org/officeDocument/2006/relationships/image" Target="media/imgrId7003683f1f233b035.jpg"/><Relationship Id="rId8231683f1f23405d4" Type="http://schemas.openxmlformats.org/officeDocument/2006/relationships/image" Target="media/imgrId8231683f1f23405d4.jpg"/><Relationship Id="rId3775683f1f234be8d" Type="http://schemas.openxmlformats.org/officeDocument/2006/relationships/image" Target="media/imgrId3775683f1f234be8d.jpg"/><Relationship Id="rId3649683f1f235b00e" Type="http://schemas.openxmlformats.org/officeDocument/2006/relationships/image" Target="media/imgrId3649683f1f235b00e.jpg"/><Relationship Id="rId2997683f1f2361e9b" Type="http://schemas.openxmlformats.org/officeDocument/2006/relationships/image" Target="media/imgrId2997683f1f2361e9b.jpg"/><Relationship Id="rId6285683f1f236a5b5" Type="http://schemas.openxmlformats.org/officeDocument/2006/relationships/image" Target="media/imgrId6285683f1f236a5b5.jpg"/><Relationship Id="rId8721683f1f2372e92" Type="http://schemas.openxmlformats.org/officeDocument/2006/relationships/image" Target="media/imgrId8721683f1f2372e92.jpg"/><Relationship Id="rId5670683f1f2379992" Type="http://schemas.openxmlformats.org/officeDocument/2006/relationships/image" Target="media/imgrId5670683f1f2379992.jpg"/><Relationship Id="rId8652683f1f23852a9" Type="http://schemas.openxmlformats.org/officeDocument/2006/relationships/image" Target="media/imgrId8652683f1f23852a9.jpg"/><Relationship Id="rId6153683f1f238d9c4" Type="http://schemas.openxmlformats.org/officeDocument/2006/relationships/image" Target="media/imgrId6153683f1f238d9c4.jpg"/><Relationship Id="rId6396683f1f2393faf" Type="http://schemas.openxmlformats.org/officeDocument/2006/relationships/image" Target="media/imgrId6396683f1f2393faf.jpg"/><Relationship Id="rId1415683f1f23a175b" Type="http://schemas.openxmlformats.org/officeDocument/2006/relationships/image" Target="media/imgrId1415683f1f23a175b.jpg"/><Relationship Id="rId3195683f1f23acac6" Type="http://schemas.openxmlformats.org/officeDocument/2006/relationships/image" Target="media/imgrId3195683f1f23acac6.jpg"/><Relationship Id="rId5680683f1f23b7755" Type="http://schemas.openxmlformats.org/officeDocument/2006/relationships/image" Target="media/imgrId5680683f1f23b7755.jpg"/><Relationship Id="rId6804683f1f23c2b00" Type="http://schemas.openxmlformats.org/officeDocument/2006/relationships/image" Target="media/imgrId6804683f1f23c2b00.jpg"/><Relationship Id="rId5324683f1f23c9006" Type="http://schemas.openxmlformats.org/officeDocument/2006/relationships/image" Target="media/imgrId5324683f1f23c9006.jpg"/><Relationship Id="rId7299683f1f23d4094" Type="http://schemas.openxmlformats.org/officeDocument/2006/relationships/image" Target="media/imgrId7299683f1f23d4094.jpg"/><Relationship Id="rId5656683f1f23dc58f" Type="http://schemas.openxmlformats.org/officeDocument/2006/relationships/image" Target="media/imgrId5656683f1f23dc58f.jpg"/><Relationship Id="rId1032683f1f23e5ffc" Type="http://schemas.openxmlformats.org/officeDocument/2006/relationships/image" Target="media/imgrId1032683f1f23e5ffc.jpg"/><Relationship Id="rId8095683f1f23ec4ad" Type="http://schemas.openxmlformats.org/officeDocument/2006/relationships/image" Target="media/imgrId8095683f1f23ec4ad.jpg"/><Relationship Id="rId9754683f1f240220d" Type="http://schemas.openxmlformats.org/officeDocument/2006/relationships/image" Target="media/imgrId9754683f1f240220d.jpg"/><Relationship Id="rId9011683f1f240b3c8" Type="http://schemas.openxmlformats.org/officeDocument/2006/relationships/image" Target="media/imgrId9011683f1f240b3c8.jpg"/><Relationship Id="rId7185683f1f24142f2" Type="http://schemas.openxmlformats.org/officeDocument/2006/relationships/image" Target="media/imgrId7185683f1f24142f2.jpg"/><Relationship Id="rId5685683f1f241e439" Type="http://schemas.openxmlformats.org/officeDocument/2006/relationships/image" Target="media/imgrId5685683f1f241e439.jpg"/><Relationship Id="rId4374683f1f2425133" Type="http://schemas.openxmlformats.org/officeDocument/2006/relationships/image" Target="media/imgrId4374683f1f2425133.jpg"/><Relationship Id="rId2669683f1f2430551" Type="http://schemas.openxmlformats.org/officeDocument/2006/relationships/image" Target="media/imgrId2669683f1f2430551.jpg"/><Relationship Id="rId9194683f1f2436a3b" Type="http://schemas.openxmlformats.org/officeDocument/2006/relationships/image" Target="media/imgrId9194683f1f2436a3b.jpg"/><Relationship Id="rId5350683f1f243dee6" Type="http://schemas.openxmlformats.org/officeDocument/2006/relationships/image" Target="media/imgrId5350683f1f243dee6.jpg"/><Relationship Id="rId6249683f1f2447673" Type="http://schemas.openxmlformats.org/officeDocument/2006/relationships/image" Target="media/imgrId6249683f1f2447673.jpg"/><Relationship Id="rId5064683f1f2452118" Type="http://schemas.openxmlformats.org/officeDocument/2006/relationships/image" Target="media/imgrId5064683f1f2452118.jpg"/><Relationship Id="rId5369683f1f245c01f" Type="http://schemas.openxmlformats.org/officeDocument/2006/relationships/image" Target="media/imgrId5369683f1f245c01f.jpg"/><Relationship Id="rId4116683f1f246822c" Type="http://schemas.openxmlformats.org/officeDocument/2006/relationships/image" Target="media/imgrId4116683f1f246822c.jpg"/><Relationship Id="rId3288683f1f24727fa" Type="http://schemas.openxmlformats.org/officeDocument/2006/relationships/image" Target="media/imgrId3288683f1f24727fa.jpg"/><Relationship Id="rId7143683f1f247ac0a" Type="http://schemas.openxmlformats.org/officeDocument/2006/relationships/image" Target="media/imgrId7143683f1f247ac0a.jpg"/><Relationship Id="rId6148683f1f2485a51" Type="http://schemas.openxmlformats.org/officeDocument/2006/relationships/image" Target="media/imgrId6148683f1f2485a51.jpg"/><Relationship Id="rId7145683f1f248d03b" Type="http://schemas.openxmlformats.org/officeDocument/2006/relationships/image" Target="media/imgrId7145683f1f248d03b.jpg"/><Relationship Id="rId4069683f1f2499848" Type="http://schemas.openxmlformats.org/officeDocument/2006/relationships/image" Target="media/imgrId4069683f1f2499848.jpg"/><Relationship Id="rId8228683f1f24a1dac" Type="http://schemas.openxmlformats.org/officeDocument/2006/relationships/image" Target="media/imgrId8228683f1f24a1dac.jpg"/><Relationship Id="rId7982683f1f24ab67b" Type="http://schemas.openxmlformats.org/officeDocument/2006/relationships/image" Target="media/imgrId7982683f1f24ab67b.jpg"/><Relationship Id="rId2901683f1f24b2ea0" Type="http://schemas.openxmlformats.org/officeDocument/2006/relationships/image" Target="media/imgrId2901683f1f24b2ea0.jpg"/><Relationship Id="rId6920683f1f24b9110" Type="http://schemas.openxmlformats.org/officeDocument/2006/relationships/image" Target="media/imgrId6920683f1f24b9110.jpg"/><Relationship Id="rId7182683f1f24c370c" Type="http://schemas.openxmlformats.org/officeDocument/2006/relationships/image" Target="media/imgrId7182683f1f24c370c.jpg"/><Relationship Id="rId4867683f1f24cb2f0" Type="http://schemas.openxmlformats.org/officeDocument/2006/relationships/image" Target="media/imgrId4867683f1f24cb2f0.jpg"/><Relationship Id="rId5900683f1f24d4c09" Type="http://schemas.openxmlformats.org/officeDocument/2006/relationships/image" Target="media/imgrId5900683f1f24d4c09.jpg"/><Relationship Id="rId5308683f1f24e2411" Type="http://schemas.openxmlformats.org/officeDocument/2006/relationships/image" Target="media/imgrId5308683f1f24e2411.jpg"/><Relationship Id="rId5123683f1f24ead3b" Type="http://schemas.openxmlformats.org/officeDocument/2006/relationships/image" Target="media/imgrId5123683f1f24ead3b.jpg"/><Relationship Id="rId8019683f1f24f4166" Type="http://schemas.openxmlformats.org/officeDocument/2006/relationships/image" Target="media/imgrId8019683f1f24f4166.jpg"/><Relationship Id="rId7417683f1f250c267" Type="http://schemas.openxmlformats.org/officeDocument/2006/relationships/image" Target="media/imgrId7417683f1f250c267.jpg"/><Relationship Id="rId8472683f1f2513a56" Type="http://schemas.openxmlformats.org/officeDocument/2006/relationships/image" Target="media/imgrId8472683f1f2513a56.jpg"/><Relationship Id="rId9524683f1f251d447" Type="http://schemas.openxmlformats.org/officeDocument/2006/relationships/image" Target="media/imgrId9524683f1f251d447.jpg"/><Relationship Id="rId1506683f1f2526f33" Type="http://schemas.openxmlformats.org/officeDocument/2006/relationships/image" Target="media/imgrId1506683f1f2526f33.jpg"/><Relationship Id="rId8677683f1f253037e" Type="http://schemas.openxmlformats.org/officeDocument/2006/relationships/image" Target="media/imgrId8677683f1f253037e.jpg"/><Relationship Id="rId2456683f1f25392da" Type="http://schemas.openxmlformats.org/officeDocument/2006/relationships/image" Target="media/imgrId2456683f1f25392da.jpg"/><Relationship Id="rId6331683f1f2544ba8" Type="http://schemas.openxmlformats.org/officeDocument/2006/relationships/image" Target="media/imgrId6331683f1f2544ba8.jpg"/><Relationship Id="rId4733683f1f2550a75" Type="http://schemas.openxmlformats.org/officeDocument/2006/relationships/image" Target="media/imgrId4733683f1f2550a75.jpg"/><Relationship Id="rId2104683f1f255778e" Type="http://schemas.openxmlformats.org/officeDocument/2006/relationships/image" Target="media/imgrId2104683f1f255778e.jpg"/><Relationship Id="rId4234683f1f25641a4" Type="http://schemas.openxmlformats.org/officeDocument/2006/relationships/image" Target="media/imgrId4234683f1f25641a4.jpg"/><Relationship Id="rId3043683f1f256fdee" Type="http://schemas.openxmlformats.org/officeDocument/2006/relationships/image" Target="media/imgrId3043683f1f256fdee.jpg"/><Relationship Id="rId6069683f1f2577b4d" Type="http://schemas.openxmlformats.org/officeDocument/2006/relationships/image" Target="media/imgrId6069683f1f2577b4d.jpg"/><Relationship Id="rId5440683f1f2580b4a" Type="http://schemas.openxmlformats.org/officeDocument/2006/relationships/image" Target="media/imgrId5440683f1f2580b4a.jpg"/><Relationship Id="rId9013683f1f258d740" Type="http://schemas.openxmlformats.org/officeDocument/2006/relationships/image" Target="media/imgrId9013683f1f258d740.jpg"/><Relationship Id="rId4517683f1f2593d4f" Type="http://schemas.openxmlformats.org/officeDocument/2006/relationships/image" Target="media/imgrId4517683f1f2593d4f.jpg"/><Relationship Id="rId7899683f1f259ce38" Type="http://schemas.openxmlformats.org/officeDocument/2006/relationships/image" Target="media/imgrId7899683f1f259ce38.jpg"/><Relationship Id="rId5471683f1f25a9079" Type="http://schemas.openxmlformats.org/officeDocument/2006/relationships/image" Target="media/imgrId5471683f1f25a9079.jpg"/><Relationship Id="rId3557683f1f25b68ee" Type="http://schemas.openxmlformats.org/officeDocument/2006/relationships/image" Target="media/imgrId3557683f1f25b68ee.jpg"/><Relationship Id="rId6190683f1f25e63fe" Type="http://schemas.openxmlformats.org/officeDocument/2006/relationships/image" Target="media/imgrId6190683f1f25e63fe.jpg"/><Relationship Id="rId1755683f1f25f0282" Type="http://schemas.openxmlformats.org/officeDocument/2006/relationships/image" Target="media/imgrId1755683f1f25f0282.jpg"/><Relationship Id="rId3214683f1f2605ae2" Type="http://schemas.openxmlformats.org/officeDocument/2006/relationships/image" Target="media/imgrId3214683f1f2605ae2.jpg"/><Relationship Id="rId8254683f1f261044d" Type="http://schemas.openxmlformats.org/officeDocument/2006/relationships/image" Target="media/imgrId8254683f1f261044d.jpg"/><Relationship Id="rId5816683f1f2619dfe" Type="http://schemas.openxmlformats.org/officeDocument/2006/relationships/image" Target="media/imgrId5816683f1f2619dfe.jpg"/><Relationship Id="rId1245683f1f2620eb5" Type="http://schemas.openxmlformats.org/officeDocument/2006/relationships/image" Target="media/imgrId1245683f1f2620eb5.jpg"/><Relationship Id="rId6668683f1f262763e" Type="http://schemas.openxmlformats.org/officeDocument/2006/relationships/image" Target="media/imgrId6668683f1f262763e.jpg"/><Relationship Id="rId7928683f1f2630680" Type="http://schemas.openxmlformats.org/officeDocument/2006/relationships/image" Target="media/imgrId7928683f1f2630680.jpg"/><Relationship Id="rId9996683f1f263adac" Type="http://schemas.openxmlformats.org/officeDocument/2006/relationships/image" Target="media/imgrId9996683f1f263adac.jpg"/><Relationship Id="rId7841683f1f2646448" Type="http://schemas.openxmlformats.org/officeDocument/2006/relationships/image" Target="media/imgrId7841683f1f2646448.jpg"/><Relationship Id="rId3398683f1f264e27d" Type="http://schemas.openxmlformats.org/officeDocument/2006/relationships/image" Target="media/imgrId3398683f1f264e27d.jpg"/><Relationship Id="rId5401683f1f2658d53" Type="http://schemas.openxmlformats.org/officeDocument/2006/relationships/image" Target="media/imgrId5401683f1f2658d53.jpg"/><Relationship Id="rId8102683f1f2664479" Type="http://schemas.openxmlformats.org/officeDocument/2006/relationships/image" Target="media/imgrId8102683f1f2664479.jpg"/><Relationship Id="rId3667683f1f266dedc" Type="http://schemas.openxmlformats.org/officeDocument/2006/relationships/image" Target="media/imgrId3667683f1f266dedc.jpg"/><Relationship Id="rId4619683f1f2676cd6" Type="http://schemas.openxmlformats.org/officeDocument/2006/relationships/image" Target="media/imgrId4619683f1f2676cd6.jpg"/><Relationship Id="rId4217683f1f267eb01" Type="http://schemas.openxmlformats.org/officeDocument/2006/relationships/image" Target="media/imgrId4217683f1f267eb01.jpg"/><Relationship Id="rId6160683f1f2688e8d" Type="http://schemas.openxmlformats.org/officeDocument/2006/relationships/image" Target="media/imgrId6160683f1f2688e8d.jpg"/><Relationship Id="rId3917683f1f26954ae" Type="http://schemas.openxmlformats.org/officeDocument/2006/relationships/image" Target="media/imgrId3917683f1f26954ae.jpg"/><Relationship Id="rId2013683f1f269fd9d" Type="http://schemas.openxmlformats.org/officeDocument/2006/relationships/image" Target="media/imgrId2013683f1f269fd9d.jpg"/><Relationship Id="rId4986683f1f26a81fa" Type="http://schemas.openxmlformats.org/officeDocument/2006/relationships/image" Target="media/imgrId4986683f1f26a81fa.jpg"/><Relationship Id="rId2948683f1f26b4467" Type="http://schemas.openxmlformats.org/officeDocument/2006/relationships/image" Target="media/imgrId2948683f1f26b4467.jpg"/><Relationship Id="rId3840683f1f26be78e" Type="http://schemas.openxmlformats.org/officeDocument/2006/relationships/image" Target="media/imgrId3840683f1f26be78e.jpg"/><Relationship Id="rId9098683f1f26c5675" Type="http://schemas.openxmlformats.org/officeDocument/2006/relationships/image" Target="media/imgrId9098683f1f26c5675.jpg"/><Relationship Id="rId5898683f1f26ce28a" Type="http://schemas.openxmlformats.org/officeDocument/2006/relationships/image" Target="media/imgrId5898683f1f26ce28a.jpg"/><Relationship Id="rId4022683f1f26d87ab" Type="http://schemas.openxmlformats.org/officeDocument/2006/relationships/image" Target="media/imgrId4022683f1f26d87ab.jpg"/><Relationship Id="rId4825683f1f26e1b49" Type="http://schemas.openxmlformats.org/officeDocument/2006/relationships/image" Target="media/imgrId4825683f1f26e1b49.jpg"/><Relationship Id="rId1549683f1f26e8182" Type="http://schemas.openxmlformats.org/officeDocument/2006/relationships/image" Target="media/imgrId1549683f1f26e8182.jpg"/><Relationship Id="rId7358683f1f26f14dd" Type="http://schemas.openxmlformats.org/officeDocument/2006/relationships/image" Target="media/imgrId7358683f1f26f14dd.jpg"/><Relationship Id="rId4645683f1f270cf8d" Type="http://schemas.openxmlformats.org/officeDocument/2006/relationships/image" Target="media/imgrId4645683f1f270cf8d.jpg"/><Relationship Id="rId5147683f1f2717195" Type="http://schemas.openxmlformats.org/officeDocument/2006/relationships/image" Target="media/imgrId5147683f1f2717195.jpg"/><Relationship Id="rId6448683f1f2722bee" Type="http://schemas.openxmlformats.org/officeDocument/2006/relationships/image" Target="media/imgrId6448683f1f2722bee.jpg"/><Relationship Id="rId6739683f1f272fe55" Type="http://schemas.openxmlformats.org/officeDocument/2006/relationships/image" Target="media/imgrId6739683f1f272fe55.jpg"/><Relationship Id="rId4881683f1f2739e12" Type="http://schemas.openxmlformats.org/officeDocument/2006/relationships/image" Target="media/imgrId4881683f1f2739e12.jpg"/><Relationship Id="rId7141683f1f2740dc1" Type="http://schemas.openxmlformats.org/officeDocument/2006/relationships/image" Target="media/imgrId7141683f1f2740dc1.jpg"/><Relationship Id="rId2869683f1f274c295" Type="http://schemas.openxmlformats.org/officeDocument/2006/relationships/image" Target="media/imgrId2869683f1f274c295.jpg"/><Relationship Id="rId7201683f1f27581db" Type="http://schemas.openxmlformats.org/officeDocument/2006/relationships/image" Target="media/imgrId7201683f1f27581db.jpg"/><Relationship Id="rId1236683f1f2763c4a" Type="http://schemas.openxmlformats.org/officeDocument/2006/relationships/image" Target="media/imgrId1236683f1f2763c4a.jpg"/><Relationship Id="rId9115683f1f276ff5a" Type="http://schemas.openxmlformats.org/officeDocument/2006/relationships/image" Target="media/imgrId9115683f1f276ff5a.jpg"/><Relationship Id="rId6206683f1f277ad8d" Type="http://schemas.openxmlformats.org/officeDocument/2006/relationships/image" Target="media/imgrId6206683f1f277ad8d.jpg"/><Relationship Id="rId8499683f1f2786aa8" Type="http://schemas.openxmlformats.org/officeDocument/2006/relationships/image" Target="media/imgrId8499683f1f2786aa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87425" Type="http://schemas.openxmlformats.org/officeDocument/2006/relationships/image" Target="media/imgrId751874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87425" Type="http://schemas.openxmlformats.org/officeDocument/2006/relationships/image" Target="media/imgrId751874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87425" Type="http://schemas.openxmlformats.org/officeDocument/2006/relationships/image" Target="media/imgrId751874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87425" Type="http://schemas.openxmlformats.org/officeDocument/2006/relationships/image" Target="media/imgrId751874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87425" Type="http://schemas.openxmlformats.org/officeDocument/2006/relationships/image" Target="media/imgrId751874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87425" Type="http://schemas.openxmlformats.org/officeDocument/2006/relationships/image" Target="media/imgrId751874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