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307329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47500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4721962" w:name="ctxt"/>
    <w:bookmarkEnd w:id="4472196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54742" name="name5139683f1f36028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76683f1f3602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871683f1f36031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4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9779683f1f3603d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173092" name="name9838683f1f3614f05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7970683f1f3614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4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4837683f1f36164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905816" name="name8927683f1f3622615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8212683f1f3622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444683f1f3622b0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88734" name="name4473683f1f362c5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4683f1f362c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31683f1f362ce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294145" name="name1124683f1f363ae22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7455683f1f363a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sealing plug or connecting pipe to the expansion tank may be present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both should be secured with a strap.</w:t>
            </w:r>
          </w:p>
          <w:p>
            <w:pPr>
              <w:numPr>
                <w:ilvl w:val="0"/>
                <w:numId w:val="4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sealing plug or a connecting pipe to the expansion tank.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780801" name="name7876683f1f3648d4d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3562683f1f3648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34900" name="name1215683f1f365361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02683f1f3653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4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Presence of steam pressurized coolant danger of burns.</w:t>
            </w:r>
          </w:p>
          <w:p/>
          <w:p/>
          <w:p>
            <w:pPr>
              <w:numPr>
                <w:ilvl w:val="0"/>
                <w:numId w:val="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2113683f1f3653e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the engine at idle speed or without a load until the coolant level goes down and becomes steady (the waiting times varies according to the ambient temperature).</w:t>
            </w:r>
          </w:p>
          <w:p>
            <w:pPr>
              <w:numPr>
                <w:ilvl w:val="0"/>
                <w:numId w:val="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off the engine and allow it to cool.</w:t>
            </w:r>
          </w:p>
          <w:p>
            <w:pPr>
              <w:numPr>
                <w:ilvl w:val="0"/>
                <w:numId w:val="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 to expand.</w:t>
            </w:r>
          </w:p>
          <w:p>
            <w:pPr>
              <w:numPr>
                <w:ilvl w:val="0"/>
                <w:numId w:val="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00430" name="name5018683f1f365e03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443683f1f365e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loss of liquid or vapour at high temperatures.</w:t>
            </w:r>
          </w:p>
          <w:p/>
          <w:p/>
          <w:p/>
          <w:p/>
          <w:p>
            <w:pPr>
              <w:numPr>
                <w:ilvl w:val="0"/>
                <w:numId w:val="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391282" name="name4036683f1f366a9ad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6042683f1f366a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66600759" name="name8222683f1f36759ed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3693683f1f3675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64170040" name="name8038683f1f368f144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8815683f1f368f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10.7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528683f1f368f87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4442">
    <w:multiLevelType w:val="hybridMultilevel"/>
    <w:lvl w:ilvl="0" w:tplc="63339137">
      <w:start w:val="1"/>
      <w:numFmt w:val="decimal"/>
      <w:lvlText w:val="%1."/>
      <w:lvlJc w:val="left"/>
      <w:pPr>
        <w:ind w:left="720" w:hanging="360"/>
      </w:pPr>
    </w:lvl>
    <w:lvl w:ilvl="1" w:tplc="63339137" w:tentative="1">
      <w:start w:val="1"/>
      <w:numFmt w:val="lowerLetter"/>
      <w:lvlText w:val="%2."/>
      <w:lvlJc w:val="left"/>
      <w:pPr>
        <w:ind w:left="1440" w:hanging="360"/>
      </w:pPr>
    </w:lvl>
    <w:lvl w:ilvl="2" w:tplc="63339137" w:tentative="1">
      <w:start w:val="1"/>
      <w:numFmt w:val="lowerRoman"/>
      <w:lvlText w:val="%3."/>
      <w:lvlJc w:val="right"/>
      <w:pPr>
        <w:ind w:left="2160" w:hanging="180"/>
      </w:pPr>
    </w:lvl>
    <w:lvl w:ilvl="3" w:tplc="63339137" w:tentative="1">
      <w:start w:val="1"/>
      <w:numFmt w:val="decimal"/>
      <w:lvlText w:val="%4."/>
      <w:lvlJc w:val="left"/>
      <w:pPr>
        <w:ind w:left="2880" w:hanging="360"/>
      </w:pPr>
    </w:lvl>
    <w:lvl w:ilvl="4" w:tplc="63339137" w:tentative="1">
      <w:start w:val="1"/>
      <w:numFmt w:val="lowerLetter"/>
      <w:lvlText w:val="%5."/>
      <w:lvlJc w:val="left"/>
      <w:pPr>
        <w:ind w:left="3600" w:hanging="360"/>
      </w:pPr>
    </w:lvl>
    <w:lvl w:ilvl="5" w:tplc="63339137" w:tentative="1">
      <w:start w:val="1"/>
      <w:numFmt w:val="lowerRoman"/>
      <w:lvlText w:val="%6."/>
      <w:lvlJc w:val="right"/>
      <w:pPr>
        <w:ind w:left="4320" w:hanging="180"/>
      </w:pPr>
    </w:lvl>
    <w:lvl w:ilvl="6" w:tplc="63339137" w:tentative="1">
      <w:start w:val="1"/>
      <w:numFmt w:val="decimal"/>
      <w:lvlText w:val="%7."/>
      <w:lvlJc w:val="left"/>
      <w:pPr>
        <w:ind w:left="5040" w:hanging="360"/>
      </w:pPr>
    </w:lvl>
    <w:lvl w:ilvl="7" w:tplc="63339137" w:tentative="1">
      <w:start w:val="1"/>
      <w:numFmt w:val="lowerLetter"/>
      <w:lvlText w:val="%8."/>
      <w:lvlJc w:val="left"/>
      <w:pPr>
        <w:ind w:left="5760" w:hanging="360"/>
      </w:pPr>
    </w:lvl>
    <w:lvl w:ilvl="8" w:tplc="63339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41">
    <w:multiLevelType w:val="hybridMultilevel"/>
    <w:lvl w:ilvl="0" w:tplc="90243512">
      <w:start w:val="1"/>
      <w:numFmt w:val="decimal"/>
      <w:lvlText w:val="%1."/>
      <w:lvlJc w:val="left"/>
      <w:pPr>
        <w:ind w:left="720" w:hanging="360"/>
      </w:pPr>
    </w:lvl>
    <w:lvl w:ilvl="1" w:tplc="90243512" w:tentative="1">
      <w:start w:val="1"/>
      <w:numFmt w:val="lowerLetter"/>
      <w:lvlText w:val="%2."/>
      <w:lvlJc w:val="left"/>
      <w:pPr>
        <w:ind w:left="1440" w:hanging="360"/>
      </w:pPr>
    </w:lvl>
    <w:lvl w:ilvl="2" w:tplc="90243512" w:tentative="1">
      <w:start w:val="1"/>
      <w:numFmt w:val="lowerRoman"/>
      <w:lvlText w:val="%3."/>
      <w:lvlJc w:val="right"/>
      <w:pPr>
        <w:ind w:left="2160" w:hanging="180"/>
      </w:pPr>
    </w:lvl>
    <w:lvl w:ilvl="3" w:tplc="90243512" w:tentative="1">
      <w:start w:val="1"/>
      <w:numFmt w:val="decimal"/>
      <w:lvlText w:val="%4."/>
      <w:lvlJc w:val="left"/>
      <w:pPr>
        <w:ind w:left="2880" w:hanging="360"/>
      </w:pPr>
    </w:lvl>
    <w:lvl w:ilvl="4" w:tplc="90243512" w:tentative="1">
      <w:start w:val="1"/>
      <w:numFmt w:val="lowerLetter"/>
      <w:lvlText w:val="%5."/>
      <w:lvlJc w:val="left"/>
      <w:pPr>
        <w:ind w:left="3600" w:hanging="360"/>
      </w:pPr>
    </w:lvl>
    <w:lvl w:ilvl="5" w:tplc="90243512" w:tentative="1">
      <w:start w:val="1"/>
      <w:numFmt w:val="lowerRoman"/>
      <w:lvlText w:val="%6."/>
      <w:lvlJc w:val="right"/>
      <w:pPr>
        <w:ind w:left="4320" w:hanging="180"/>
      </w:pPr>
    </w:lvl>
    <w:lvl w:ilvl="6" w:tplc="90243512" w:tentative="1">
      <w:start w:val="1"/>
      <w:numFmt w:val="decimal"/>
      <w:lvlText w:val="%7."/>
      <w:lvlJc w:val="left"/>
      <w:pPr>
        <w:ind w:left="5040" w:hanging="360"/>
      </w:pPr>
    </w:lvl>
    <w:lvl w:ilvl="7" w:tplc="90243512" w:tentative="1">
      <w:start w:val="1"/>
      <w:numFmt w:val="lowerLetter"/>
      <w:lvlText w:val="%8."/>
      <w:lvlJc w:val="left"/>
      <w:pPr>
        <w:ind w:left="5760" w:hanging="360"/>
      </w:pPr>
    </w:lvl>
    <w:lvl w:ilvl="8" w:tplc="90243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40">
    <w:multiLevelType w:val="hybridMultilevel"/>
    <w:lvl w:ilvl="0" w:tplc="26700182">
      <w:start w:val="1"/>
      <w:numFmt w:val="decimal"/>
      <w:lvlText w:val="%1."/>
      <w:lvlJc w:val="left"/>
      <w:pPr>
        <w:ind w:left="720" w:hanging="360"/>
      </w:pPr>
    </w:lvl>
    <w:lvl w:ilvl="1" w:tplc="26700182" w:tentative="1">
      <w:start w:val="1"/>
      <w:numFmt w:val="lowerLetter"/>
      <w:lvlText w:val="%2."/>
      <w:lvlJc w:val="left"/>
      <w:pPr>
        <w:ind w:left="1440" w:hanging="360"/>
      </w:pPr>
    </w:lvl>
    <w:lvl w:ilvl="2" w:tplc="26700182" w:tentative="1">
      <w:start w:val="1"/>
      <w:numFmt w:val="lowerRoman"/>
      <w:lvlText w:val="%3."/>
      <w:lvlJc w:val="right"/>
      <w:pPr>
        <w:ind w:left="2160" w:hanging="180"/>
      </w:pPr>
    </w:lvl>
    <w:lvl w:ilvl="3" w:tplc="26700182" w:tentative="1">
      <w:start w:val="1"/>
      <w:numFmt w:val="decimal"/>
      <w:lvlText w:val="%4."/>
      <w:lvlJc w:val="left"/>
      <w:pPr>
        <w:ind w:left="2880" w:hanging="360"/>
      </w:pPr>
    </w:lvl>
    <w:lvl w:ilvl="4" w:tplc="26700182" w:tentative="1">
      <w:start w:val="1"/>
      <w:numFmt w:val="lowerLetter"/>
      <w:lvlText w:val="%5."/>
      <w:lvlJc w:val="left"/>
      <w:pPr>
        <w:ind w:left="3600" w:hanging="360"/>
      </w:pPr>
    </w:lvl>
    <w:lvl w:ilvl="5" w:tplc="26700182" w:tentative="1">
      <w:start w:val="1"/>
      <w:numFmt w:val="lowerRoman"/>
      <w:lvlText w:val="%6."/>
      <w:lvlJc w:val="right"/>
      <w:pPr>
        <w:ind w:left="4320" w:hanging="180"/>
      </w:pPr>
    </w:lvl>
    <w:lvl w:ilvl="6" w:tplc="26700182" w:tentative="1">
      <w:start w:val="1"/>
      <w:numFmt w:val="decimal"/>
      <w:lvlText w:val="%7."/>
      <w:lvlJc w:val="left"/>
      <w:pPr>
        <w:ind w:left="5040" w:hanging="360"/>
      </w:pPr>
    </w:lvl>
    <w:lvl w:ilvl="7" w:tplc="26700182" w:tentative="1">
      <w:start w:val="1"/>
      <w:numFmt w:val="lowerLetter"/>
      <w:lvlText w:val="%8."/>
      <w:lvlJc w:val="left"/>
      <w:pPr>
        <w:ind w:left="5760" w:hanging="360"/>
      </w:pPr>
    </w:lvl>
    <w:lvl w:ilvl="8" w:tplc="26700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9">
    <w:multiLevelType w:val="hybridMultilevel"/>
    <w:lvl w:ilvl="0" w:tplc="62054195">
      <w:start w:val="1"/>
      <w:numFmt w:val="decimal"/>
      <w:lvlText w:val="%1."/>
      <w:lvlJc w:val="left"/>
      <w:pPr>
        <w:ind w:left="720" w:hanging="360"/>
      </w:pPr>
    </w:lvl>
    <w:lvl w:ilvl="1" w:tplc="62054195" w:tentative="1">
      <w:start w:val="1"/>
      <w:numFmt w:val="lowerLetter"/>
      <w:lvlText w:val="%2."/>
      <w:lvlJc w:val="left"/>
      <w:pPr>
        <w:ind w:left="1440" w:hanging="360"/>
      </w:pPr>
    </w:lvl>
    <w:lvl w:ilvl="2" w:tplc="62054195" w:tentative="1">
      <w:start w:val="1"/>
      <w:numFmt w:val="lowerRoman"/>
      <w:lvlText w:val="%3."/>
      <w:lvlJc w:val="right"/>
      <w:pPr>
        <w:ind w:left="2160" w:hanging="180"/>
      </w:pPr>
    </w:lvl>
    <w:lvl w:ilvl="3" w:tplc="62054195" w:tentative="1">
      <w:start w:val="1"/>
      <w:numFmt w:val="decimal"/>
      <w:lvlText w:val="%4."/>
      <w:lvlJc w:val="left"/>
      <w:pPr>
        <w:ind w:left="2880" w:hanging="360"/>
      </w:pPr>
    </w:lvl>
    <w:lvl w:ilvl="4" w:tplc="62054195" w:tentative="1">
      <w:start w:val="1"/>
      <w:numFmt w:val="lowerLetter"/>
      <w:lvlText w:val="%5."/>
      <w:lvlJc w:val="left"/>
      <w:pPr>
        <w:ind w:left="3600" w:hanging="360"/>
      </w:pPr>
    </w:lvl>
    <w:lvl w:ilvl="5" w:tplc="62054195" w:tentative="1">
      <w:start w:val="1"/>
      <w:numFmt w:val="lowerRoman"/>
      <w:lvlText w:val="%6."/>
      <w:lvlJc w:val="right"/>
      <w:pPr>
        <w:ind w:left="4320" w:hanging="180"/>
      </w:pPr>
    </w:lvl>
    <w:lvl w:ilvl="6" w:tplc="62054195" w:tentative="1">
      <w:start w:val="1"/>
      <w:numFmt w:val="decimal"/>
      <w:lvlText w:val="%7."/>
      <w:lvlJc w:val="left"/>
      <w:pPr>
        <w:ind w:left="5040" w:hanging="360"/>
      </w:pPr>
    </w:lvl>
    <w:lvl w:ilvl="7" w:tplc="62054195" w:tentative="1">
      <w:start w:val="1"/>
      <w:numFmt w:val="lowerLetter"/>
      <w:lvlText w:val="%8."/>
      <w:lvlJc w:val="left"/>
      <w:pPr>
        <w:ind w:left="5760" w:hanging="360"/>
      </w:pPr>
    </w:lvl>
    <w:lvl w:ilvl="8" w:tplc="62054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8">
    <w:multiLevelType w:val="hybridMultilevel"/>
    <w:lvl w:ilvl="0" w:tplc="78906005">
      <w:start w:val="1"/>
      <w:numFmt w:val="decimal"/>
      <w:lvlText w:val="%1."/>
      <w:lvlJc w:val="left"/>
      <w:pPr>
        <w:ind w:left="720" w:hanging="360"/>
      </w:pPr>
    </w:lvl>
    <w:lvl w:ilvl="1" w:tplc="78906005" w:tentative="1">
      <w:start w:val="1"/>
      <w:numFmt w:val="lowerLetter"/>
      <w:lvlText w:val="%2."/>
      <w:lvlJc w:val="left"/>
      <w:pPr>
        <w:ind w:left="1440" w:hanging="360"/>
      </w:pPr>
    </w:lvl>
    <w:lvl w:ilvl="2" w:tplc="78906005" w:tentative="1">
      <w:start w:val="1"/>
      <w:numFmt w:val="lowerRoman"/>
      <w:lvlText w:val="%3."/>
      <w:lvlJc w:val="right"/>
      <w:pPr>
        <w:ind w:left="2160" w:hanging="180"/>
      </w:pPr>
    </w:lvl>
    <w:lvl w:ilvl="3" w:tplc="78906005" w:tentative="1">
      <w:start w:val="1"/>
      <w:numFmt w:val="decimal"/>
      <w:lvlText w:val="%4."/>
      <w:lvlJc w:val="left"/>
      <w:pPr>
        <w:ind w:left="2880" w:hanging="360"/>
      </w:pPr>
    </w:lvl>
    <w:lvl w:ilvl="4" w:tplc="78906005" w:tentative="1">
      <w:start w:val="1"/>
      <w:numFmt w:val="lowerLetter"/>
      <w:lvlText w:val="%5."/>
      <w:lvlJc w:val="left"/>
      <w:pPr>
        <w:ind w:left="3600" w:hanging="360"/>
      </w:pPr>
    </w:lvl>
    <w:lvl w:ilvl="5" w:tplc="78906005" w:tentative="1">
      <w:start w:val="1"/>
      <w:numFmt w:val="lowerRoman"/>
      <w:lvlText w:val="%6."/>
      <w:lvlJc w:val="right"/>
      <w:pPr>
        <w:ind w:left="4320" w:hanging="180"/>
      </w:pPr>
    </w:lvl>
    <w:lvl w:ilvl="6" w:tplc="78906005" w:tentative="1">
      <w:start w:val="1"/>
      <w:numFmt w:val="decimal"/>
      <w:lvlText w:val="%7."/>
      <w:lvlJc w:val="left"/>
      <w:pPr>
        <w:ind w:left="5040" w:hanging="360"/>
      </w:pPr>
    </w:lvl>
    <w:lvl w:ilvl="7" w:tplc="78906005" w:tentative="1">
      <w:start w:val="1"/>
      <w:numFmt w:val="lowerLetter"/>
      <w:lvlText w:val="%8."/>
      <w:lvlJc w:val="left"/>
      <w:pPr>
        <w:ind w:left="5760" w:hanging="360"/>
      </w:pPr>
    </w:lvl>
    <w:lvl w:ilvl="8" w:tplc="78906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7">
    <w:multiLevelType w:val="hybridMultilevel"/>
    <w:lvl w:ilvl="0" w:tplc="96483637">
      <w:start w:val="1"/>
      <w:numFmt w:val="decimal"/>
      <w:lvlText w:val="%1."/>
      <w:lvlJc w:val="left"/>
      <w:pPr>
        <w:ind w:left="720" w:hanging="360"/>
      </w:pPr>
    </w:lvl>
    <w:lvl w:ilvl="1" w:tplc="96483637" w:tentative="1">
      <w:start w:val="1"/>
      <w:numFmt w:val="lowerLetter"/>
      <w:lvlText w:val="%2."/>
      <w:lvlJc w:val="left"/>
      <w:pPr>
        <w:ind w:left="1440" w:hanging="360"/>
      </w:pPr>
    </w:lvl>
    <w:lvl w:ilvl="2" w:tplc="96483637" w:tentative="1">
      <w:start w:val="1"/>
      <w:numFmt w:val="lowerRoman"/>
      <w:lvlText w:val="%3."/>
      <w:lvlJc w:val="right"/>
      <w:pPr>
        <w:ind w:left="2160" w:hanging="180"/>
      </w:pPr>
    </w:lvl>
    <w:lvl w:ilvl="3" w:tplc="96483637" w:tentative="1">
      <w:start w:val="1"/>
      <w:numFmt w:val="decimal"/>
      <w:lvlText w:val="%4."/>
      <w:lvlJc w:val="left"/>
      <w:pPr>
        <w:ind w:left="2880" w:hanging="360"/>
      </w:pPr>
    </w:lvl>
    <w:lvl w:ilvl="4" w:tplc="96483637" w:tentative="1">
      <w:start w:val="1"/>
      <w:numFmt w:val="lowerLetter"/>
      <w:lvlText w:val="%5."/>
      <w:lvlJc w:val="left"/>
      <w:pPr>
        <w:ind w:left="3600" w:hanging="360"/>
      </w:pPr>
    </w:lvl>
    <w:lvl w:ilvl="5" w:tplc="96483637" w:tentative="1">
      <w:start w:val="1"/>
      <w:numFmt w:val="lowerRoman"/>
      <w:lvlText w:val="%6."/>
      <w:lvlJc w:val="right"/>
      <w:pPr>
        <w:ind w:left="4320" w:hanging="180"/>
      </w:pPr>
    </w:lvl>
    <w:lvl w:ilvl="6" w:tplc="96483637" w:tentative="1">
      <w:start w:val="1"/>
      <w:numFmt w:val="decimal"/>
      <w:lvlText w:val="%7."/>
      <w:lvlJc w:val="left"/>
      <w:pPr>
        <w:ind w:left="5040" w:hanging="360"/>
      </w:pPr>
    </w:lvl>
    <w:lvl w:ilvl="7" w:tplc="96483637" w:tentative="1">
      <w:start w:val="1"/>
      <w:numFmt w:val="lowerLetter"/>
      <w:lvlText w:val="%8."/>
      <w:lvlJc w:val="left"/>
      <w:pPr>
        <w:ind w:left="5760" w:hanging="360"/>
      </w:pPr>
    </w:lvl>
    <w:lvl w:ilvl="8" w:tplc="96483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6">
    <w:multiLevelType w:val="hybridMultilevel"/>
    <w:lvl w:ilvl="0" w:tplc="54812781">
      <w:start w:val="1"/>
      <w:numFmt w:val="decimal"/>
      <w:lvlText w:val="%1."/>
      <w:lvlJc w:val="left"/>
      <w:pPr>
        <w:ind w:left="720" w:hanging="360"/>
      </w:pPr>
    </w:lvl>
    <w:lvl w:ilvl="1" w:tplc="54812781" w:tentative="1">
      <w:start w:val="1"/>
      <w:numFmt w:val="lowerLetter"/>
      <w:lvlText w:val="%2."/>
      <w:lvlJc w:val="left"/>
      <w:pPr>
        <w:ind w:left="1440" w:hanging="360"/>
      </w:pPr>
    </w:lvl>
    <w:lvl w:ilvl="2" w:tplc="54812781" w:tentative="1">
      <w:start w:val="1"/>
      <w:numFmt w:val="lowerRoman"/>
      <w:lvlText w:val="%3."/>
      <w:lvlJc w:val="right"/>
      <w:pPr>
        <w:ind w:left="2160" w:hanging="180"/>
      </w:pPr>
    </w:lvl>
    <w:lvl w:ilvl="3" w:tplc="54812781" w:tentative="1">
      <w:start w:val="1"/>
      <w:numFmt w:val="decimal"/>
      <w:lvlText w:val="%4."/>
      <w:lvlJc w:val="left"/>
      <w:pPr>
        <w:ind w:left="2880" w:hanging="360"/>
      </w:pPr>
    </w:lvl>
    <w:lvl w:ilvl="4" w:tplc="54812781" w:tentative="1">
      <w:start w:val="1"/>
      <w:numFmt w:val="lowerLetter"/>
      <w:lvlText w:val="%5."/>
      <w:lvlJc w:val="left"/>
      <w:pPr>
        <w:ind w:left="3600" w:hanging="360"/>
      </w:pPr>
    </w:lvl>
    <w:lvl w:ilvl="5" w:tplc="54812781" w:tentative="1">
      <w:start w:val="1"/>
      <w:numFmt w:val="lowerRoman"/>
      <w:lvlText w:val="%6."/>
      <w:lvlJc w:val="right"/>
      <w:pPr>
        <w:ind w:left="4320" w:hanging="180"/>
      </w:pPr>
    </w:lvl>
    <w:lvl w:ilvl="6" w:tplc="54812781" w:tentative="1">
      <w:start w:val="1"/>
      <w:numFmt w:val="decimal"/>
      <w:lvlText w:val="%7."/>
      <w:lvlJc w:val="left"/>
      <w:pPr>
        <w:ind w:left="5040" w:hanging="360"/>
      </w:pPr>
    </w:lvl>
    <w:lvl w:ilvl="7" w:tplc="54812781" w:tentative="1">
      <w:start w:val="1"/>
      <w:numFmt w:val="lowerLetter"/>
      <w:lvlText w:val="%8."/>
      <w:lvlJc w:val="left"/>
      <w:pPr>
        <w:ind w:left="5760" w:hanging="360"/>
      </w:pPr>
    </w:lvl>
    <w:lvl w:ilvl="8" w:tplc="54812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35">
    <w:multiLevelType w:val="hybridMultilevel"/>
    <w:lvl w:ilvl="0" w:tplc="7361704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435">
    <w:abstractNumId w:val="4435"/>
  </w:num>
  <w:num w:numId="4436">
    <w:abstractNumId w:val="4436"/>
  </w:num>
  <w:num w:numId="4437">
    <w:abstractNumId w:val="4437"/>
  </w:num>
  <w:num w:numId="4438">
    <w:abstractNumId w:val="4438"/>
  </w:num>
  <w:num w:numId="4439">
    <w:abstractNumId w:val="4439"/>
  </w:num>
  <w:num w:numId="4440">
    <w:abstractNumId w:val="4440"/>
  </w:num>
  <w:num w:numId="4441">
    <w:abstractNumId w:val="4441"/>
  </w:num>
  <w:num w:numId="4442">
    <w:abstractNumId w:val="44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44655300" Type="http://schemas.openxmlformats.org/officeDocument/2006/relationships/comments" Target="comments.xml"/><Relationship Id="rId365035970" Type="http://schemas.microsoft.com/office/2011/relationships/commentsExtended" Target="commentsExtended.xml"/><Relationship Id="rId54750039" Type="http://schemas.openxmlformats.org/officeDocument/2006/relationships/image" Target="media/imgrId54750039.jpg"/><Relationship Id="rId2871683f1f36031b1" Type="http://schemas.openxmlformats.org/officeDocument/2006/relationships/hyperlink" Target="https://iservice.lombardini.it/jsp/Template2/manuale.jsp?id=198&amp;parent=1000" TargetMode="External"/><Relationship Id="rId9779683f1f3603d8b" Type="http://schemas.openxmlformats.org/officeDocument/2006/relationships/hyperlink" Target="https://iservice.lombardini.it/jsp/Template2/manuale.jsp?id=55&amp;parent=1000" TargetMode="External"/><Relationship Id="rId4837683f1f3616469" Type="http://schemas.openxmlformats.org/officeDocument/2006/relationships/hyperlink" Target="https://iservice.lombardini.it/jsp/Template2/manuale.jsp?id=176&amp;parent=1000" TargetMode="External"/><Relationship Id="rId4444683f1f3622b0b" Type="http://schemas.openxmlformats.org/officeDocument/2006/relationships/hyperlink" Target="https://www.youtube.com/embed/cVpoy_m253A?showinfo=0&amp;rel=0" TargetMode="External"/><Relationship Id="rId8131683f1f362ce5c" Type="http://schemas.openxmlformats.org/officeDocument/2006/relationships/hyperlink" Target="https://iservice.lombardini.it/jsp/Template2/manuale.jsp?id=198&amp;parent=1000" TargetMode="External"/><Relationship Id="rId2113683f1f3653edf" Type="http://schemas.openxmlformats.org/officeDocument/2006/relationships/hyperlink" Target="https://iservice.lombardini.it/jsp/Template2/manuale.jsp?id=195&amp;parent=1000" TargetMode="External"/><Relationship Id="rId8528683f1f368f877" Type="http://schemas.openxmlformats.org/officeDocument/2006/relationships/hyperlink" Target="https://www.youtube.com/embed/S79xPhTZMps?showinfo=0&amp;rel=0" TargetMode="External"/><Relationship Id="rId2676683f1f36028ee" Type="http://schemas.openxmlformats.org/officeDocument/2006/relationships/image" Target="media/imgrId2676683f1f36028ee.jpg"/><Relationship Id="rId7970683f1f3614f01" Type="http://schemas.openxmlformats.org/officeDocument/2006/relationships/image" Target="media/imgrId7970683f1f3614f01.png"/><Relationship Id="rId8212683f1f3622612" Type="http://schemas.openxmlformats.org/officeDocument/2006/relationships/image" Target="media/imgrId8212683f1f3622612.png"/><Relationship Id="rId4714683f1f362c5a7" Type="http://schemas.openxmlformats.org/officeDocument/2006/relationships/image" Target="media/imgrId4714683f1f362c5a7.jpg"/><Relationship Id="rId7455683f1f363ae1e" Type="http://schemas.openxmlformats.org/officeDocument/2006/relationships/image" Target="media/imgrId7455683f1f363ae1e.png"/><Relationship Id="rId3562683f1f3648d4a" Type="http://schemas.openxmlformats.org/officeDocument/2006/relationships/image" Target="media/imgrId3562683f1f3648d4a.png"/><Relationship Id="rId1202683f1f365360e" Type="http://schemas.openxmlformats.org/officeDocument/2006/relationships/image" Target="media/imgrId1202683f1f365360e.jpg"/><Relationship Id="rId2443683f1f365e039" Type="http://schemas.openxmlformats.org/officeDocument/2006/relationships/image" Target="media/imgrId2443683f1f365e039.jpg"/><Relationship Id="rId6042683f1f366a9a9" Type="http://schemas.openxmlformats.org/officeDocument/2006/relationships/image" Target="media/imgrId6042683f1f366a9a9.png"/><Relationship Id="rId3693683f1f36759ea" Type="http://schemas.openxmlformats.org/officeDocument/2006/relationships/image" Target="media/imgrId3693683f1f36759ea.jpg"/><Relationship Id="rId8815683f1f368f140" Type="http://schemas.openxmlformats.org/officeDocument/2006/relationships/image" Target="media/imgrId8815683f1f368f140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750039" Type="http://schemas.openxmlformats.org/officeDocument/2006/relationships/image" Target="media/imgrId5475003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750039" Type="http://schemas.openxmlformats.org/officeDocument/2006/relationships/image" Target="media/imgrId5475003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750039" Type="http://schemas.openxmlformats.org/officeDocument/2006/relationships/image" Target="media/imgrId5475003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750039" Type="http://schemas.openxmlformats.org/officeDocument/2006/relationships/image" Target="media/imgrId5475003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750039" Type="http://schemas.openxmlformats.org/officeDocument/2006/relationships/image" Target="media/imgrId5475003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750039" Type="http://schemas.openxmlformats.org/officeDocument/2006/relationships/image" Target="media/imgrId5475003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